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7CA" w:rsidRPr="009F1DA4" w:rsidRDefault="009F1DA4" w:rsidP="00656205">
      <w:pPr>
        <w:pStyle w:val="14"/>
        <w:rPr>
          <w:lang w:val="ru-RU"/>
        </w:rPr>
      </w:pPr>
      <w:bookmarkStart w:id="0" w:name="_Toc288410650"/>
      <w:bookmarkStart w:id="1" w:name="_Toc288410714"/>
      <w:bookmarkStart w:id="2" w:name="_Toc288394055"/>
      <w:r>
        <w:rPr>
          <w:noProof/>
          <w:lang w:val="ru-RU" w:eastAsia="ru-RU" w:bidi="ar-SA"/>
        </w:rPr>
        <w:drawing>
          <wp:anchor distT="0" distB="0" distL="114300" distR="114300" simplePos="0" relativeHeight="251676672" behindDoc="0" locked="0" layoutInCell="1" allowOverlap="1">
            <wp:simplePos x="0" y="0"/>
            <wp:positionH relativeFrom="column">
              <wp:posOffset>27940</wp:posOffset>
            </wp:positionH>
            <wp:positionV relativeFrom="paragraph">
              <wp:posOffset>80010</wp:posOffset>
            </wp:positionV>
            <wp:extent cx="6629400" cy="9107170"/>
            <wp:effectExtent l="19050" t="0" r="0" b="0"/>
            <wp:wrapThrough wrapText="bothSides">
              <wp:wrapPolygon edited="0">
                <wp:start x="-62" y="0"/>
                <wp:lineTo x="-62" y="21552"/>
                <wp:lineTo x="21600" y="21552"/>
                <wp:lineTo x="21600" y="0"/>
                <wp:lineTo x="-62" y="0"/>
              </wp:wrapPolygon>
            </wp:wrapThrough>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40" b="784"/>
                    <a:stretch>
                      <a:fillRect/>
                    </a:stretch>
                  </pic:blipFill>
                  <pic:spPr bwMode="auto">
                    <a:xfrm>
                      <a:off x="0" y="0"/>
                      <a:ext cx="6629400" cy="9107170"/>
                    </a:xfrm>
                    <a:prstGeom prst="rect">
                      <a:avLst/>
                    </a:prstGeom>
                    <a:noFill/>
                    <a:ln w="9525">
                      <a:noFill/>
                      <a:miter lim="800000"/>
                      <a:headEnd/>
                      <a:tailEnd/>
                    </a:ln>
                  </pic:spPr>
                </pic:pic>
              </a:graphicData>
            </a:graphic>
          </wp:anchor>
        </w:drawing>
      </w:r>
    </w:p>
    <w:p w:rsidR="00E35BF7" w:rsidRPr="009F1DA4" w:rsidRDefault="004F096D" w:rsidP="00736F84">
      <w:pPr>
        <w:pStyle w:val="14"/>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Содержание</w:t>
      </w:r>
      <w:bookmarkEnd w:id="0"/>
      <w:bookmarkEnd w:id="1"/>
    </w:p>
    <w:p w:rsidR="005E16B7" w:rsidRPr="00D119DA" w:rsidRDefault="0014175D" w:rsidP="00736F84">
      <w:pPr>
        <w:pStyle w:val="14"/>
        <w:rPr>
          <w:rFonts w:ascii="Times New Roman" w:hAnsi="Times New Roman" w:cs="Times New Roman"/>
          <w:noProof/>
          <w:sz w:val="24"/>
          <w:szCs w:val="24"/>
          <w:lang w:val="ru-RU"/>
        </w:rPr>
      </w:pPr>
      <w:r w:rsidRPr="0014175D">
        <w:rPr>
          <w:rFonts w:ascii="Times New Roman" w:hAnsi="Times New Roman" w:cs="Times New Roman"/>
          <w:sz w:val="24"/>
          <w:szCs w:val="24"/>
        </w:rPr>
        <w:fldChar w:fldCharType="begin"/>
      </w:r>
      <w:r w:rsidR="0009208D" w:rsidRPr="009F1DA4">
        <w:rPr>
          <w:rFonts w:ascii="Times New Roman" w:hAnsi="Times New Roman" w:cs="Times New Roman"/>
          <w:sz w:val="24"/>
          <w:szCs w:val="24"/>
          <w:lang w:val="ru-RU"/>
        </w:rPr>
        <w:instrText xml:space="preserve"> </w:instrText>
      </w:r>
      <w:r w:rsidR="0009208D" w:rsidRPr="00736F84">
        <w:rPr>
          <w:rFonts w:ascii="Times New Roman" w:hAnsi="Times New Roman" w:cs="Times New Roman"/>
          <w:sz w:val="24"/>
          <w:szCs w:val="24"/>
        </w:rPr>
        <w:instrText>TOC</w:instrText>
      </w:r>
      <w:r w:rsidR="0009208D" w:rsidRPr="009F1DA4">
        <w:rPr>
          <w:rFonts w:ascii="Times New Roman" w:hAnsi="Times New Roman" w:cs="Times New Roman"/>
          <w:sz w:val="24"/>
          <w:szCs w:val="24"/>
          <w:lang w:val="ru-RU"/>
        </w:rPr>
        <w:instrText xml:space="preserve"> \</w:instrText>
      </w:r>
      <w:r w:rsidR="0009208D" w:rsidRPr="00736F84">
        <w:rPr>
          <w:rFonts w:ascii="Times New Roman" w:hAnsi="Times New Roman" w:cs="Times New Roman"/>
          <w:sz w:val="24"/>
          <w:szCs w:val="24"/>
        </w:rPr>
        <w:instrText>o</w:instrText>
      </w:r>
      <w:r w:rsidR="0009208D" w:rsidRPr="009F1DA4">
        <w:rPr>
          <w:rFonts w:ascii="Times New Roman" w:hAnsi="Times New Roman" w:cs="Times New Roman"/>
          <w:sz w:val="24"/>
          <w:szCs w:val="24"/>
          <w:lang w:val="ru-RU"/>
        </w:rPr>
        <w:instrText xml:space="preserve"> "1-1" \</w:instrText>
      </w:r>
      <w:r w:rsidR="0009208D" w:rsidRPr="00736F84">
        <w:rPr>
          <w:rFonts w:ascii="Times New Roman" w:hAnsi="Times New Roman" w:cs="Times New Roman"/>
          <w:sz w:val="24"/>
          <w:szCs w:val="24"/>
        </w:rPr>
        <w:instrText>t</w:instrText>
      </w:r>
      <w:r w:rsidR="0009208D" w:rsidRPr="009F1DA4">
        <w:rPr>
          <w:rFonts w:ascii="Times New Roman" w:hAnsi="Times New Roman" w:cs="Times New Roman"/>
          <w:sz w:val="24"/>
          <w:szCs w:val="24"/>
          <w:lang w:val="ru-RU"/>
        </w:rPr>
        <w:instrText xml:space="preserve"> "Заголовок 2;2;Подзаголовок;2" </w:instrText>
      </w:r>
      <w:r w:rsidRPr="0014175D">
        <w:rPr>
          <w:rFonts w:ascii="Times New Roman" w:hAnsi="Times New Roman" w:cs="Times New Roman"/>
          <w:sz w:val="24"/>
          <w:szCs w:val="24"/>
        </w:rPr>
        <w:fldChar w:fldCharType="separate"/>
      </w:r>
      <w:r w:rsidR="005E16B7" w:rsidRPr="009F1DA4">
        <w:rPr>
          <w:rFonts w:ascii="Times New Roman" w:hAnsi="Times New Roman" w:cs="Times New Roman"/>
          <w:noProof/>
          <w:sz w:val="24"/>
          <w:szCs w:val="24"/>
          <w:lang w:val="ru-RU"/>
        </w:rPr>
        <w:t>Общие положения</w:t>
      </w:r>
      <w:r w:rsidR="005E16B7" w:rsidRPr="009F1DA4">
        <w:rPr>
          <w:rFonts w:ascii="Times New Roman" w:hAnsi="Times New Roman" w:cs="Times New Roman"/>
          <w:noProof/>
          <w:sz w:val="24"/>
          <w:szCs w:val="24"/>
          <w:lang w:val="ru-RU"/>
        </w:rPr>
        <w:tab/>
      </w:r>
    </w:p>
    <w:p w:rsidR="005E16B7" w:rsidRPr="00D119DA" w:rsidRDefault="005E16B7" w:rsidP="00736F84">
      <w:pPr>
        <w:pStyle w:val="14"/>
        <w:rPr>
          <w:rFonts w:ascii="Times New Roman" w:hAnsi="Times New Roman" w:cs="Times New Roman"/>
          <w:noProof/>
          <w:sz w:val="24"/>
          <w:szCs w:val="24"/>
          <w:lang w:val="ru-RU"/>
        </w:rPr>
      </w:pPr>
      <w:r w:rsidRPr="009F1DA4">
        <w:rPr>
          <w:rFonts w:ascii="Times New Roman" w:hAnsi="Times New Roman" w:cs="Times New Roman"/>
          <w:noProof/>
          <w:sz w:val="24"/>
          <w:szCs w:val="24"/>
          <w:lang w:val="ru-RU"/>
        </w:rPr>
        <w:t>1.Целевой раздел</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noProof/>
          <w:sz w:val="24"/>
          <w:szCs w:val="24"/>
          <w:lang w:val="ru-RU"/>
        </w:rPr>
        <w:t>1.1.</w:t>
      </w:r>
      <w:r w:rsidRPr="009F1DA4">
        <w:rPr>
          <w:rFonts w:ascii="Times New Roman" w:hAnsi="Times New Roman" w:cs="Times New Roman"/>
          <w:noProof/>
          <w:sz w:val="24"/>
          <w:szCs w:val="24"/>
          <w:lang w:val="ru-RU"/>
        </w:rPr>
        <w:tab/>
        <w:t>Пояснительная записка</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noProof/>
          <w:sz w:val="24"/>
          <w:szCs w:val="24"/>
          <w:lang w:val="ru-RU"/>
        </w:rPr>
        <w:t>1.2.</w:t>
      </w:r>
      <w:r w:rsidR="00C82AAB" w:rsidRPr="009F1DA4">
        <w:rPr>
          <w:rFonts w:ascii="Times New Roman" w:hAnsi="Times New Roman" w:cs="Times New Roman"/>
          <w:noProof/>
          <w:sz w:val="24"/>
          <w:szCs w:val="24"/>
          <w:lang w:val="ru-RU"/>
        </w:rPr>
        <w:t xml:space="preserve"> </w:t>
      </w:r>
      <w:r w:rsidRPr="009F1DA4">
        <w:rPr>
          <w:rFonts w:ascii="Times New Roman" w:hAnsi="Times New Roman" w:cs="Times New Roman"/>
          <w:noProof/>
          <w:sz w:val="24"/>
          <w:szCs w:val="24"/>
          <w:lang w:val="ru-RU"/>
        </w:rPr>
        <w:tab/>
      </w:r>
      <w:r w:rsidRPr="00736F84">
        <w:rPr>
          <w:rFonts w:ascii="Times New Roman" w:hAnsi="Times New Roman" w:cs="Times New Roman"/>
          <w:noProof/>
          <w:sz w:val="24"/>
          <w:szCs w:val="24"/>
          <w:lang w:val="ru-RU"/>
        </w:rPr>
        <w:t>Планируемые</w:t>
      </w:r>
      <w:r w:rsidRPr="00736F84">
        <w:rPr>
          <w:rFonts w:ascii="Times New Roman" w:hAnsi="Times New Roman" w:cs="Times New Roman"/>
          <w:noProof/>
          <w:sz w:val="24"/>
          <w:szCs w:val="24"/>
        </w:rPr>
        <w:t> </w:t>
      </w:r>
      <w:r w:rsidRPr="00736F84">
        <w:rPr>
          <w:rFonts w:ascii="Times New Roman" w:hAnsi="Times New Roman" w:cs="Times New Roman"/>
          <w:noProof/>
          <w:sz w:val="24"/>
          <w:szCs w:val="24"/>
          <w:lang w:val="ru-RU"/>
        </w:rPr>
        <w:t>результаты</w:t>
      </w:r>
      <w:r w:rsidRPr="00736F84">
        <w:rPr>
          <w:rFonts w:ascii="Times New Roman" w:hAnsi="Times New Roman" w:cs="Times New Roman"/>
          <w:noProof/>
          <w:sz w:val="24"/>
          <w:szCs w:val="24"/>
        </w:rPr>
        <w:t> </w:t>
      </w:r>
      <w:r w:rsidRPr="00736F84">
        <w:rPr>
          <w:rFonts w:ascii="Times New Roman" w:hAnsi="Times New Roman" w:cs="Times New Roman"/>
          <w:noProof/>
          <w:sz w:val="24"/>
          <w:szCs w:val="24"/>
          <w:lang w:val="ru-RU"/>
        </w:rPr>
        <w:t>освоения</w:t>
      </w:r>
      <w:r w:rsidRPr="00736F84">
        <w:rPr>
          <w:rFonts w:ascii="Times New Roman" w:hAnsi="Times New Roman" w:cs="Times New Roman"/>
          <w:noProof/>
          <w:sz w:val="24"/>
          <w:szCs w:val="24"/>
        </w:rPr>
        <w:t> </w:t>
      </w:r>
      <w:r w:rsidRPr="00736F84">
        <w:rPr>
          <w:rFonts w:ascii="Times New Roman" w:hAnsi="Times New Roman" w:cs="Times New Roman"/>
          <w:noProof/>
          <w:sz w:val="24"/>
          <w:szCs w:val="24"/>
          <w:lang w:val="ru-RU"/>
        </w:rPr>
        <w:t>обучающимися</w:t>
      </w:r>
      <w:r w:rsidRPr="00736F84">
        <w:rPr>
          <w:rFonts w:ascii="Times New Roman" w:hAnsi="Times New Roman" w:cs="Times New Roman"/>
          <w:noProof/>
          <w:sz w:val="24"/>
          <w:szCs w:val="24"/>
        </w:rPr>
        <w:t> </w:t>
      </w:r>
      <w:r w:rsidRPr="00736F84">
        <w:rPr>
          <w:rFonts w:ascii="Times New Roman" w:hAnsi="Times New Roman" w:cs="Times New Roman"/>
          <w:noProof/>
          <w:sz w:val="24"/>
          <w:szCs w:val="24"/>
          <w:lang w:val="ru-RU"/>
        </w:rPr>
        <w:t>основной</w:t>
      </w:r>
      <w:r w:rsidRPr="00736F84">
        <w:rPr>
          <w:rFonts w:ascii="Times New Roman" w:hAnsi="Times New Roman" w:cs="Times New Roman"/>
          <w:noProof/>
          <w:sz w:val="24"/>
          <w:szCs w:val="24"/>
        </w:rPr>
        <w:t> </w:t>
      </w:r>
      <w:r w:rsidRPr="00736F84">
        <w:rPr>
          <w:rFonts w:ascii="Times New Roman" w:hAnsi="Times New Roman" w:cs="Times New Roman"/>
          <w:noProof/>
          <w:sz w:val="24"/>
          <w:szCs w:val="24"/>
          <w:lang w:val="ru-RU"/>
        </w:rPr>
        <w:t xml:space="preserve"> образовательной программы</w:t>
      </w:r>
      <w:r w:rsidR="00C82AAB" w:rsidRPr="00736F84">
        <w:rPr>
          <w:rFonts w:ascii="Times New Roman" w:hAnsi="Times New Roman" w:cs="Times New Roman"/>
          <w:noProof/>
          <w:sz w:val="24"/>
          <w:szCs w:val="24"/>
          <w:lang w:val="ru-RU"/>
        </w:rPr>
        <w:t>.</w:t>
      </w:r>
      <w:r w:rsidRPr="00736F84">
        <w:rPr>
          <w:rFonts w:ascii="Times New Roman" w:hAnsi="Times New Roman" w:cs="Times New Roman"/>
          <w:noProof/>
          <w:sz w:val="24"/>
          <w:szCs w:val="24"/>
          <w:lang w:val="ru-RU"/>
        </w:rPr>
        <w:tab/>
      </w:r>
      <w:r w:rsidR="00656205" w:rsidRPr="00736F84">
        <w:rPr>
          <w:rFonts w:ascii="Times New Roman" w:hAnsi="Times New Roman" w:cs="Times New Roman"/>
          <w:noProof/>
          <w:sz w:val="24"/>
          <w:szCs w:val="24"/>
          <w:lang w:val="ru-RU"/>
        </w:rPr>
        <w:t xml:space="preserve">                                                                                                                                  </w:t>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1.2.1.</w:t>
      </w:r>
      <w:r w:rsidRPr="009F1DA4">
        <w:rPr>
          <w:rFonts w:ascii="Times New Roman" w:hAnsi="Times New Roman" w:cs="Times New Roman"/>
          <w:noProof/>
          <w:sz w:val="24"/>
          <w:szCs w:val="24"/>
          <w:lang w:val="ru-RU"/>
        </w:rPr>
        <w:tab/>
        <w:t>Формирование универсальных учебных действий</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1.2.1.1.</w:t>
      </w:r>
      <w:r w:rsidRPr="009F1DA4">
        <w:rPr>
          <w:rFonts w:ascii="Times New Roman" w:hAnsi="Times New Roman" w:cs="Times New Roman"/>
          <w:noProof/>
          <w:sz w:val="24"/>
          <w:szCs w:val="24"/>
          <w:lang w:val="ru-RU"/>
        </w:rPr>
        <w:tab/>
        <w:t xml:space="preserve">Чтение. Работа с текстом </w:t>
      </w:r>
      <w:r w:rsidRPr="009F1DA4">
        <w:rPr>
          <w:rFonts w:ascii="Times New Roman" w:hAnsi="Times New Roman" w:cs="Times New Roman"/>
          <w:bCs/>
          <w:noProof/>
          <w:sz w:val="24"/>
          <w:szCs w:val="24"/>
          <w:lang w:val="ru-RU"/>
        </w:rPr>
        <w:t>(метапредметные результаты)</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1.2.1.2.</w:t>
      </w:r>
      <w:r w:rsidRPr="009F1DA4">
        <w:rPr>
          <w:rFonts w:ascii="Times New Roman" w:hAnsi="Times New Roman" w:cs="Times New Roman"/>
          <w:noProof/>
          <w:sz w:val="24"/>
          <w:szCs w:val="24"/>
          <w:lang w:val="ru-RU"/>
        </w:rPr>
        <w:tab/>
      </w:r>
      <w:r w:rsidRPr="00736F84">
        <w:rPr>
          <w:rFonts w:ascii="Times New Roman" w:hAnsi="Times New Roman" w:cs="Times New Roman"/>
          <w:noProof/>
          <w:sz w:val="24"/>
          <w:szCs w:val="24"/>
          <w:lang w:val="ru-RU"/>
        </w:rPr>
        <w:t>Формирование ИКТ­компетентности обучающихся (метапредметные результаты)</w:t>
      </w:r>
      <w:r w:rsidRPr="00736F84">
        <w:rPr>
          <w:rFonts w:ascii="Times New Roman" w:hAnsi="Times New Roman" w:cs="Times New Roman"/>
          <w:noProof/>
          <w:sz w:val="24"/>
          <w:szCs w:val="24"/>
          <w:lang w:val="ru-RU"/>
        </w:rPr>
        <w:tab/>
      </w:r>
      <w:r w:rsidR="00656205" w:rsidRPr="00736F84">
        <w:rPr>
          <w:rFonts w:ascii="Times New Roman" w:hAnsi="Times New Roman" w:cs="Times New Roman"/>
          <w:noProof/>
          <w:sz w:val="24"/>
          <w:szCs w:val="24"/>
          <w:lang w:val="ru-RU"/>
        </w:rPr>
        <w:t xml:space="preserve">                                                                                                                                  </w:t>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1.2.2.</w:t>
      </w:r>
      <w:r w:rsidRPr="009F1DA4">
        <w:rPr>
          <w:rFonts w:ascii="Times New Roman" w:hAnsi="Times New Roman" w:cs="Times New Roman"/>
          <w:noProof/>
          <w:sz w:val="24"/>
          <w:szCs w:val="24"/>
          <w:lang w:val="ru-RU"/>
        </w:rPr>
        <w:tab/>
        <w:t>Русский язык</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1.2.3.</w:t>
      </w:r>
      <w:r w:rsidRPr="009F1DA4">
        <w:rPr>
          <w:rFonts w:ascii="Times New Roman" w:hAnsi="Times New Roman" w:cs="Times New Roman"/>
          <w:noProof/>
          <w:sz w:val="24"/>
          <w:szCs w:val="24"/>
          <w:lang w:val="ru-RU"/>
        </w:rPr>
        <w:tab/>
        <w:t>Литературное чтение</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1.2.4.</w:t>
      </w:r>
      <w:r w:rsidRPr="009F1DA4">
        <w:rPr>
          <w:rFonts w:ascii="Times New Roman" w:hAnsi="Times New Roman" w:cs="Times New Roman"/>
          <w:noProof/>
          <w:sz w:val="24"/>
          <w:szCs w:val="24"/>
          <w:lang w:val="ru-RU"/>
        </w:rPr>
        <w:tab/>
        <w:t>Иностранный язык (английский)</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1.2.5.</w:t>
      </w:r>
      <w:r w:rsidRPr="009F1DA4">
        <w:rPr>
          <w:rFonts w:ascii="Times New Roman" w:hAnsi="Times New Roman" w:cs="Times New Roman"/>
          <w:noProof/>
          <w:sz w:val="24"/>
          <w:szCs w:val="24"/>
          <w:lang w:val="ru-RU"/>
        </w:rPr>
        <w:tab/>
        <w:t>Математика и информатика</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1.2.6.</w:t>
      </w:r>
      <w:r w:rsidRPr="009F1DA4">
        <w:rPr>
          <w:rFonts w:ascii="Times New Roman" w:hAnsi="Times New Roman" w:cs="Times New Roman"/>
          <w:noProof/>
          <w:sz w:val="24"/>
          <w:szCs w:val="24"/>
          <w:lang w:val="ru-RU"/>
        </w:rPr>
        <w:tab/>
        <w:t>Основы религиозных культур и светской этики</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1.2.7.</w:t>
      </w:r>
      <w:r w:rsidRPr="009F1DA4">
        <w:rPr>
          <w:rFonts w:ascii="Times New Roman" w:hAnsi="Times New Roman" w:cs="Times New Roman"/>
          <w:noProof/>
          <w:sz w:val="24"/>
          <w:szCs w:val="24"/>
          <w:lang w:val="ru-RU"/>
        </w:rPr>
        <w:tab/>
        <w:t>Окружающий мир</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1.2.8.</w:t>
      </w:r>
      <w:r w:rsidRPr="009F1DA4">
        <w:rPr>
          <w:rFonts w:ascii="Times New Roman" w:hAnsi="Times New Roman" w:cs="Times New Roman"/>
          <w:noProof/>
          <w:sz w:val="24"/>
          <w:szCs w:val="24"/>
          <w:lang w:val="ru-RU"/>
        </w:rPr>
        <w:tab/>
        <w:t>Изобразительное искусство</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1.2.9.</w:t>
      </w:r>
      <w:r w:rsidRPr="009F1DA4">
        <w:rPr>
          <w:rFonts w:ascii="Times New Roman" w:hAnsi="Times New Roman" w:cs="Times New Roman"/>
          <w:noProof/>
          <w:sz w:val="24"/>
          <w:szCs w:val="24"/>
          <w:lang w:val="ru-RU"/>
        </w:rPr>
        <w:tab/>
        <w:t>Музыка</w:t>
      </w:r>
      <w:r w:rsidR="00656205" w:rsidRPr="00736F84">
        <w:rPr>
          <w:rFonts w:ascii="Times New Roman" w:hAnsi="Times New Roman" w:cs="Times New Roman"/>
          <w:noProof/>
          <w:sz w:val="24"/>
          <w:szCs w:val="24"/>
          <w:lang w:val="ru-RU"/>
        </w:rPr>
        <w:t xml:space="preserve"> </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1.2.10.</w:t>
      </w:r>
      <w:r w:rsidRPr="009F1DA4">
        <w:rPr>
          <w:rFonts w:ascii="Times New Roman" w:hAnsi="Times New Roman" w:cs="Times New Roman"/>
          <w:noProof/>
          <w:sz w:val="24"/>
          <w:szCs w:val="24"/>
          <w:lang w:val="ru-RU"/>
        </w:rPr>
        <w:tab/>
        <w:t>Технология</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1.2.11.</w:t>
      </w:r>
      <w:r w:rsidRPr="009F1DA4">
        <w:rPr>
          <w:rFonts w:ascii="Times New Roman" w:hAnsi="Times New Roman" w:cs="Times New Roman"/>
          <w:noProof/>
          <w:sz w:val="24"/>
          <w:szCs w:val="24"/>
          <w:lang w:val="ru-RU"/>
        </w:rPr>
        <w:tab/>
        <w:t>Физическая культура</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D119DA">
        <w:rPr>
          <w:rFonts w:ascii="Times New Roman" w:hAnsi="Times New Roman" w:cs="Times New Roman"/>
          <w:noProof/>
          <w:sz w:val="24"/>
          <w:szCs w:val="24"/>
          <w:lang w:val="ru-RU"/>
        </w:rPr>
        <w:t>1.3.</w:t>
      </w:r>
      <w:r w:rsidRPr="00D119DA">
        <w:rPr>
          <w:rFonts w:ascii="Times New Roman" w:hAnsi="Times New Roman" w:cs="Times New Roman"/>
          <w:noProof/>
          <w:sz w:val="24"/>
          <w:szCs w:val="24"/>
          <w:lang w:val="ru-RU"/>
        </w:rPr>
        <w:tab/>
        <w:t>Система оценки достижения планируемых результатов освоения основной образовательной программы</w:t>
      </w:r>
      <w:r w:rsidRPr="00D119DA">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1.3.1.</w:t>
      </w:r>
      <w:r w:rsidRPr="009F1DA4">
        <w:rPr>
          <w:rFonts w:ascii="Times New Roman" w:hAnsi="Times New Roman" w:cs="Times New Roman"/>
          <w:noProof/>
          <w:sz w:val="24"/>
          <w:szCs w:val="24"/>
          <w:lang w:val="ru-RU"/>
        </w:rPr>
        <w:tab/>
        <w:t>Общие положения</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1.3.2.</w:t>
      </w:r>
      <w:r w:rsidRPr="009F1DA4">
        <w:rPr>
          <w:rFonts w:ascii="Times New Roman" w:hAnsi="Times New Roman" w:cs="Times New Roman"/>
          <w:noProof/>
          <w:sz w:val="24"/>
          <w:szCs w:val="24"/>
          <w:lang w:val="ru-RU"/>
        </w:rPr>
        <w:tab/>
        <w:t>Особенности оценки личностных, метапредметных и предметных результатов</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1.3.3.</w:t>
      </w:r>
      <w:r w:rsidRPr="009F1DA4">
        <w:rPr>
          <w:rFonts w:ascii="Times New Roman" w:hAnsi="Times New Roman" w:cs="Times New Roman"/>
          <w:noProof/>
          <w:sz w:val="24"/>
          <w:szCs w:val="24"/>
          <w:lang w:val="ru-RU"/>
        </w:rPr>
        <w:tab/>
        <w:t>Портфель достижений как инструмент оценки динамики индивидуальных образовательных достижений</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1.3.4.</w:t>
      </w:r>
      <w:r w:rsidRPr="009F1DA4">
        <w:rPr>
          <w:rFonts w:ascii="Times New Roman" w:hAnsi="Times New Roman" w:cs="Times New Roman"/>
          <w:noProof/>
          <w:sz w:val="24"/>
          <w:szCs w:val="24"/>
          <w:lang w:val="ru-RU"/>
        </w:rPr>
        <w:tab/>
        <w:t>Итоговая оценка выпускника</w:t>
      </w:r>
      <w:r w:rsidRPr="009F1DA4">
        <w:rPr>
          <w:rFonts w:ascii="Times New Roman" w:hAnsi="Times New Roman" w:cs="Times New Roman"/>
          <w:noProof/>
          <w:sz w:val="24"/>
          <w:szCs w:val="24"/>
          <w:lang w:val="ru-RU"/>
        </w:rPr>
        <w:tab/>
      </w:r>
    </w:p>
    <w:p w:rsidR="005E16B7" w:rsidRPr="00D119DA" w:rsidRDefault="005E16B7" w:rsidP="00736F84">
      <w:pPr>
        <w:pStyle w:val="14"/>
        <w:rPr>
          <w:rFonts w:ascii="Times New Roman" w:hAnsi="Times New Roman" w:cs="Times New Roman"/>
          <w:noProof/>
          <w:sz w:val="24"/>
          <w:szCs w:val="24"/>
          <w:lang w:val="ru-RU"/>
        </w:rPr>
      </w:pPr>
      <w:r w:rsidRPr="00736F84">
        <w:rPr>
          <w:rFonts w:ascii="Times New Roman" w:hAnsi="Times New Roman" w:cs="Times New Roman"/>
          <w:noProof/>
          <w:sz w:val="24"/>
          <w:szCs w:val="24"/>
          <w:lang w:val="ru-RU"/>
        </w:rPr>
        <w:t>2.</w:t>
      </w:r>
      <w:r w:rsidR="00656205" w:rsidRPr="00736F84">
        <w:rPr>
          <w:rFonts w:ascii="Times New Roman" w:hAnsi="Times New Roman" w:cs="Times New Roman"/>
          <w:noProof/>
          <w:sz w:val="24"/>
          <w:szCs w:val="24"/>
          <w:lang w:val="ru-RU"/>
        </w:rPr>
        <w:t xml:space="preserve">       </w:t>
      </w:r>
      <w:r w:rsidRPr="00736F84">
        <w:rPr>
          <w:rFonts w:ascii="Times New Roman" w:hAnsi="Times New Roman" w:cs="Times New Roman"/>
          <w:noProof/>
          <w:sz w:val="24"/>
          <w:szCs w:val="24"/>
          <w:lang w:val="ru-RU"/>
        </w:rPr>
        <w:t>Содержательный раздел</w:t>
      </w:r>
      <w:r w:rsidRPr="00736F8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736F84">
        <w:rPr>
          <w:rFonts w:ascii="Times New Roman" w:hAnsi="Times New Roman" w:cs="Times New Roman"/>
          <w:noProof/>
          <w:sz w:val="24"/>
          <w:szCs w:val="24"/>
          <w:lang w:val="ru-RU"/>
        </w:rPr>
        <w:t>2.1.</w:t>
      </w:r>
      <w:r w:rsidRPr="00736F84">
        <w:rPr>
          <w:rFonts w:ascii="Times New Roman" w:hAnsi="Times New Roman" w:cs="Times New Roman"/>
          <w:noProof/>
          <w:sz w:val="24"/>
          <w:szCs w:val="24"/>
          <w:lang w:val="ru-RU"/>
        </w:rPr>
        <w:tab/>
        <w:t>Программа формирования у обучающихся универсальных учебных действий</w:t>
      </w:r>
      <w:r w:rsidRPr="00736F8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736F84">
        <w:rPr>
          <w:rFonts w:ascii="Times New Roman" w:hAnsi="Times New Roman" w:cs="Times New Roman"/>
          <w:bCs/>
          <w:noProof/>
          <w:sz w:val="24"/>
          <w:szCs w:val="24"/>
          <w:lang w:val="ru-RU"/>
        </w:rPr>
        <w:t>2.1.1.</w:t>
      </w:r>
      <w:r w:rsidRPr="00736F84">
        <w:rPr>
          <w:rFonts w:ascii="Times New Roman" w:hAnsi="Times New Roman" w:cs="Times New Roman"/>
          <w:noProof/>
          <w:sz w:val="24"/>
          <w:szCs w:val="24"/>
          <w:lang w:val="ru-RU"/>
        </w:rPr>
        <w:tab/>
        <w:t>Ценностные о</w:t>
      </w:r>
      <w:r w:rsidRPr="009F1DA4">
        <w:rPr>
          <w:rFonts w:ascii="Times New Roman" w:hAnsi="Times New Roman" w:cs="Times New Roman"/>
          <w:noProof/>
          <w:sz w:val="24"/>
          <w:szCs w:val="24"/>
          <w:lang w:val="ru-RU"/>
        </w:rPr>
        <w:t>риентиры начального общего образования</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2.1.2.</w:t>
      </w:r>
      <w:r w:rsidRPr="009F1DA4">
        <w:rPr>
          <w:rFonts w:ascii="Times New Roman" w:hAnsi="Times New Roman" w:cs="Times New Roman"/>
          <w:noProof/>
          <w:sz w:val="24"/>
          <w:szCs w:val="24"/>
          <w:lang w:val="ru-RU"/>
        </w:rPr>
        <w:tab/>
        <w:t>Характеристика универсальных учебных действий при получении начального общего образования</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2.1.3.</w:t>
      </w:r>
      <w:r w:rsidRPr="009F1DA4">
        <w:rPr>
          <w:rFonts w:ascii="Times New Roman" w:hAnsi="Times New Roman" w:cs="Times New Roman"/>
          <w:noProof/>
          <w:sz w:val="24"/>
          <w:szCs w:val="24"/>
          <w:lang w:val="ru-RU"/>
        </w:rPr>
        <w:tab/>
        <w:t>Связь универсальных учебных действий с содержанием учебных предметов</w:t>
      </w:r>
      <w:r w:rsidR="00C82AAB" w:rsidRPr="009F1DA4">
        <w:rPr>
          <w:rFonts w:ascii="Times New Roman" w:hAnsi="Times New Roman" w:cs="Times New Roman"/>
          <w:noProof/>
          <w:sz w:val="24"/>
          <w:szCs w:val="24"/>
          <w:lang w:val="ru-RU"/>
        </w:rPr>
        <w:t>…</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2.1.4.</w:t>
      </w:r>
      <w:r w:rsidRPr="009F1DA4">
        <w:rPr>
          <w:rFonts w:ascii="Times New Roman" w:hAnsi="Times New Roman" w:cs="Times New Roman"/>
          <w:noProof/>
          <w:sz w:val="24"/>
          <w:szCs w:val="24"/>
          <w:lang w:val="ru-RU"/>
        </w:rPr>
        <w:tab/>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2.1.5.</w:t>
      </w:r>
      <w:r w:rsidRPr="009F1DA4">
        <w:rPr>
          <w:rFonts w:ascii="Times New Roman" w:hAnsi="Times New Roman" w:cs="Times New Roman"/>
          <w:noProof/>
          <w:sz w:val="24"/>
          <w:szCs w:val="24"/>
          <w:lang w:val="ru-RU"/>
        </w:rPr>
        <w:tab/>
      </w:r>
      <w:r w:rsidRPr="00736F84">
        <w:rPr>
          <w:rFonts w:ascii="Times New Roman" w:hAnsi="Times New Roman" w:cs="Times New Roman"/>
          <w:noProof/>
          <w:sz w:val="24"/>
          <w:szCs w:val="24"/>
          <w:lang w:val="ru-RU"/>
        </w:rPr>
        <w:t>Условия, обеспечивающие развитие универсальных учебных действий у обучающихся</w:t>
      </w:r>
      <w:r w:rsidRPr="00736F84">
        <w:rPr>
          <w:rFonts w:ascii="Times New Roman" w:hAnsi="Times New Roman" w:cs="Times New Roman"/>
          <w:noProof/>
          <w:sz w:val="24"/>
          <w:szCs w:val="24"/>
          <w:lang w:val="ru-RU"/>
        </w:rPr>
        <w:tab/>
      </w:r>
      <w:r w:rsidR="00656205" w:rsidRPr="00736F84">
        <w:rPr>
          <w:rFonts w:ascii="Times New Roman" w:hAnsi="Times New Roman" w:cs="Times New Roman"/>
          <w:noProof/>
          <w:sz w:val="24"/>
          <w:szCs w:val="24"/>
          <w:lang w:val="ru-RU"/>
        </w:rPr>
        <w:t xml:space="preserve">                                                                                                                                </w:t>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2.1.6.</w:t>
      </w:r>
      <w:r w:rsidRPr="009F1DA4">
        <w:rPr>
          <w:rFonts w:ascii="Times New Roman" w:hAnsi="Times New Roman" w:cs="Times New Roman"/>
          <w:noProof/>
          <w:sz w:val="24"/>
          <w:szCs w:val="24"/>
          <w:lang w:val="ru-RU"/>
        </w:rPr>
        <w:tab/>
      </w:r>
      <w:r w:rsidRPr="009F1DA4">
        <w:rPr>
          <w:rFonts w:ascii="Times New Roman" w:hAnsi="Times New Roman" w:cs="Times New Roman"/>
          <w:noProof/>
          <w:spacing w:val="-4"/>
          <w:sz w:val="24"/>
          <w:szCs w:val="24"/>
          <w:lang w:val="ru-RU"/>
        </w:rPr>
        <w:t>Условия, обеспечивающие преемственность про</w:t>
      </w:r>
      <w:r w:rsidRPr="009F1DA4">
        <w:rPr>
          <w:rFonts w:ascii="Times New Roman" w:hAnsi="Times New Roman" w:cs="Times New Roman"/>
          <w:noProof/>
          <w:sz w:val="24"/>
          <w:szCs w:val="24"/>
          <w:lang w:val="ru-RU"/>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D119DA">
        <w:rPr>
          <w:rFonts w:ascii="Times New Roman" w:hAnsi="Times New Roman" w:cs="Times New Roman"/>
          <w:noProof/>
          <w:sz w:val="24"/>
          <w:szCs w:val="24"/>
          <w:lang w:val="ru-RU"/>
        </w:rPr>
        <w:t>2.2.</w:t>
      </w:r>
      <w:r w:rsidRPr="00D119DA">
        <w:rPr>
          <w:rFonts w:ascii="Times New Roman" w:hAnsi="Times New Roman" w:cs="Times New Roman"/>
          <w:noProof/>
          <w:sz w:val="24"/>
          <w:szCs w:val="24"/>
          <w:lang w:val="ru-RU"/>
        </w:rPr>
        <w:tab/>
        <w:t>Программы отдельных учебных предметов, курсов</w:t>
      </w:r>
      <w:r w:rsidRPr="00D119DA">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2.2.1.</w:t>
      </w:r>
      <w:r w:rsidRPr="009F1DA4">
        <w:rPr>
          <w:rFonts w:ascii="Times New Roman" w:hAnsi="Times New Roman" w:cs="Times New Roman"/>
          <w:noProof/>
          <w:sz w:val="24"/>
          <w:szCs w:val="24"/>
          <w:lang w:val="ru-RU"/>
        </w:rPr>
        <w:tab/>
        <w:t>Общие положения</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2.2.2.</w:t>
      </w:r>
      <w:r w:rsidRPr="009F1DA4">
        <w:rPr>
          <w:rFonts w:ascii="Times New Roman" w:hAnsi="Times New Roman" w:cs="Times New Roman"/>
          <w:noProof/>
          <w:sz w:val="24"/>
          <w:szCs w:val="24"/>
          <w:lang w:val="ru-RU"/>
        </w:rPr>
        <w:tab/>
        <w:t>Основное содержание учебных предметов</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noProof/>
          <w:sz w:val="24"/>
          <w:szCs w:val="24"/>
          <w:lang w:val="ru-RU"/>
        </w:rPr>
        <w:t>2.2.2.1.</w:t>
      </w:r>
      <w:r w:rsidRPr="009F1DA4">
        <w:rPr>
          <w:rFonts w:ascii="Times New Roman" w:hAnsi="Times New Roman" w:cs="Times New Roman"/>
          <w:noProof/>
          <w:sz w:val="24"/>
          <w:szCs w:val="24"/>
          <w:lang w:val="ru-RU"/>
        </w:rPr>
        <w:tab/>
        <w:t>Русский язык</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noProof/>
          <w:sz w:val="24"/>
          <w:szCs w:val="24"/>
          <w:lang w:val="ru-RU"/>
        </w:rPr>
        <w:t>2.2.2.2.</w:t>
      </w:r>
      <w:r w:rsidRPr="009F1DA4">
        <w:rPr>
          <w:rFonts w:ascii="Times New Roman" w:hAnsi="Times New Roman" w:cs="Times New Roman"/>
          <w:noProof/>
          <w:sz w:val="24"/>
          <w:szCs w:val="24"/>
          <w:lang w:val="ru-RU"/>
        </w:rPr>
        <w:tab/>
        <w:t>Литературное чтение</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noProof/>
          <w:sz w:val="24"/>
          <w:szCs w:val="24"/>
          <w:lang w:val="ru-RU"/>
        </w:rPr>
        <w:t>2.2.2.3.</w:t>
      </w:r>
      <w:r w:rsidRPr="009F1DA4">
        <w:rPr>
          <w:rFonts w:ascii="Times New Roman" w:hAnsi="Times New Roman" w:cs="Times New Roman"/>
          <w:noProof/>
          <w:sz w:val="24"/>
          <w:szCs w:val="24"/>
          <w:lang w:val="ru-RU"/>
        </w:rPr>
        <w:tab/>
        <w:t>Иностранный язык</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noProof/>
          <w:sz w:val="24"/>
          <w:szCs w:val="24"/>
          <w:lang w:val="ru-RU"/>
        </w:rPr>
        <w:t>2.2.2.4.</w:t>
      </w:r>
      <w:r w:rsidRPr="009F1DA4">
        <w:rPr>
          <w:rFonts w:ascii="Times New Roman" w:hAnsi="Times New Roman" w:cs="Times New Roman"/>
          <w:noProof/>
          <w:sz w:val="24"/>
          <w:szCs w:val="24"/>
          <w:lang w:val="ru-RU"/>
        </w:rPr>
        <w:tab/>
        <w:t>Математика и информатика</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noProof/>
          <w:sz w:val="24"/>
          <w:szCs w:val="24"/>
          <w:lang w:val="ru-RU"/>
        </w:rPr>
        <w:t>2.2.2.5.</w:t>
      </w:r>
      <w:r w:rsidRPr="009F1DA4">
        <w:rPr>
          <w:rFonts w:ascii="Times New Roman" w:hAnsi="Times New Roman" w:cs="Times New Roman"/>
          <w:noProof/>
          <w:sz w:val="24"/>
          <w:szCs w:val="24"/>
          <w:lang w:val="ru-RU"/>
        </w:rPr>
        <w:tab/>
        <w:t>Окружающий мир</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noProof/>
          <w:sz w:val="24"/>
          <w:szCs w:val="24"/>
          <w:lang w:val="ru-RU"/>
        </w:rPr>
        <w:t>2.2.2.6.</w:t>
      </w:r>
      <w:r w:rsidRPr="009F1DA4">
        <w:rPr>
          <w:rFonts w:ascii="Times New Roman" w:hAnsi="Times New Roman" w:cs="Times New Roman"/>
          <w:noProof/>
          <w:sz w:val="24"/>
          <w:szCs w:val="24"/>
          <w:lang w:val="ru-RU"/>
        </w:rPr>
        <w:tab/>
        <w:t>Основы религиозных культур и светской этики</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noProof/>
          <w:sz w:val="24"/>
          <w:szCs w:val="24"/>
          <w:lang w:val="ru-RU"/>
        </w:rPr>
        <w:t>2.2.2.7.</w:t>
      </w:r>
      <w:r w:rsidRPr="009F1DA4">
        <w:rPr>
          <w:rFonts w:ascii="Times New Roman" w:hAnsi="Times New Roman" w:cs="Times New Roman"/>
          <w:noProof/>
          <w:sz w:val="24"/>
          <w:szCs w:val="24"/>
          <w:lang w:val="ru-RU"/>
        </w:rPr>
        <w:tab/>
        <w:t>Изобразительное искусство</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noProof/>
          <w:sz w:val="24"/>
          <w:szCs w:val="24"/>
          <w:lang w:val="ru-RU"/>
        </w:rPr>
        <w:lastRenderedPageBreak/>
        <w:t>2.2.2.8.</w:t>
      </w:r>
      <w:r w:rsidRPr="009F1DA4">
        <w:rPr>
          <w:rFonts w:ascii="Times New Roman" w:hAnsi="Times New Roman" w:cs="Times New Roman"/>
          <w:noProof/>
          <w:sz w:val="24"/>
          <w:szCs w:val="24"/>
          <w:lang w:val="ru-RU"/>
        </w:rPr>
        <w:tab/>
        <w:t>Музыка</w:t>
      </w:r>
      <w:r w:rsidRPr="009F1DA4">
        <w:rPr>
          <w:rFonts w:ascii="Times New Roman" w:hAnsi="Times New Roman" w:cs="Times New Roman"/>
          <w:noProof/>
          <w:sz w:val="24"/>
          <w:szCs w:val="24"/>
          <w:lang w:val="ru-RU"/>
        </w:rPr>
        <w:tab/>
      </w:r>
      <w:r w:rsidR="00656205" w:rsidRPr="00736F84">
        <w:rPr>
          <w:rFonts w:ascii="Times New Roman" w:hAnsi="Times New Roman" w:cs="Times New Roman"/>
          <w:noProof/>
          <w:sz w:val="24"/>
          <w:szCs w:val="24"/>
          <w:lang w:val="ru-RU"/>
        </w:rPr>
        <w:t xml:space="preserve">                                                                                                                                </w:t>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noProof/>
          <w:sz w:val="24"/>
          <w:szCs w:val="24"/>
          <w:lang w:val="ru-RU"/>
        </w:rPr>
        <w:t>2.2.2.9.</w:t>
      </w:r>
      <w:r w:rsidRPr="009F1DA4">
        <w:rPr>
          <w:rFonts w:ascii="Times New Roman" w:hAnsi="Times New Roman" w:cs="Times New Roman"/>
          <w:noProof/>
          <w:sz w:val="24"/>
          <w:szCs w:val="24"/>
          <w:lang w:val="ru-RU"/>
        </w:rPr>
        <w:tab/>
        <w:t>Технология</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noProof/>
          <w:sz w:val="24"/>
          <w:szCs w:val="24"/>
          <w:lang w:val="ru-RU"/>
        </w:rPr>
        <w:t>2.2.2.10.</w:t>
      </w:r>
      <w:r w:rsidRPr="009F1DA4">
        <w:rPr>
          <w:rFonts w:ascii="Times New Roman" w:hAnsi="Times New Roman" w:cs="Times New Roman"/>
          <w:noProof/>
          <w:sz w:val="24"/>
          <w:szCs w:val="24"/>
          <w:lang w:val="ru-RU"/>
        </w:rPr>
        <w:tab/>
        <w:t>Физическая культура</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D119DA">
        <w:rPr>
          <w:rFonts w:ascii="Times New Roman" w:hAnsi="Times New Roman" w:cs="Times New Roman"/>
          <w:noProof/>
          <w:sz w:val="24"/>
          <w:szCs w:val="24"/>
          <w:lang w:val="ru-RU"/>
        </w:rPr>
        <w:t>2.3.</w:t>
      </w:r>
      <w:r w:rsidRPr="00D119DA">
        <w:rPr>
          <w:rFonts w:ascii="Times New Roman" w:hAnsi="Times New Roman" w:cs="Times New Roman"/>
          <w:noProof/>
          <w:sz w:val="24"/>
          <w:szCs w:val="24"/>
          <w:lang w:val="ru-RU"/>
        </w:rPr>
        <w:tab/>
        <w:t>Программа духовно-нравственного воспитания, развития обучающихся при получении начального общего образования</w:t>
      </w:r>
      <w:r w:rsidRPr="00D119DA">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736F84">
        <w:rPr>
          <w:rFonts w:ascii="Times New Roman" w:hAnsi="Times New Roman" w:cs="Times New Roman"/>
          <w:noProof/>
          <w:sz w:val="24"/>
          <w:szCs w:val="24"/>
          <w:lang w:val="ru-RU"/>
        </w:rPr>
        <w:t>2.4.</w:t>
      </w:r>
      <w:r w:rsidRPr="00736F84">
        <w:rPr>
          <w:rFonts w:ascii="Times New Roman" w:hAnsi="Times New Roman" w:cs="Times New Roman"/>
          <w:noProof/>
          <w:sz w:val="24"/>
          <w:szCs w:val="24"/>
          <w:lang w:val="ru-RU"/>
        </w:rPr>
        <w:tab/>
        <w:t>Программа формирования экологической культуры, здорового и безопасного образа жизни</w:t>
      </w:r>
      <w:r w:rsidRPr="00736F84">
        <w:rPr>
          <w:rFonts w:ascii="Times New Roman" w:hAnsi="Times New Roman" w:cs="Times New Roman"/>
          <w:noProof/>
          <w:sz w:val="24"/>
          <w:szCs w:val="24"/>
          <w:lang w:val="ru-RU"/>
        </w:rPr>
        <w:tab/>
      </w:r>
      <w:r w:rsidR="00656205" w:rsidRPr="00736F84">
        <w:rPr>
          <w:rFonts w:ascii="Times New Roman" w:hAnsi="Times New Roman" w:cs="Times New Roman"/>
          <w:noProof/>
          <w:sz w:val="24"/>
          <w:szCs w:val="24"/>
          <w:lang w:val="ru-RU"/>
        </w:rPr>
        <w:t xml:space="preserve">                                                                                                                                </w:t>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noProof/>
          <w:sz w:val="24"/>
          <w:szCs w:val="24"/>
          <w:lang w:val="ru-RU"/>
        </w:rPr>
        <w:t>2.5.</w:t>
      </w:r>
      <w:r w:rsidRPr="009F1DA4">
        <w:rPr>
          <w:rFonts w:ascii="Times New Roman" w:hAnsi="Times New Roman" w:cs="Times New Roman"/>
          <w:noProof/>
          <w:sz w:val="24"/>
          <w:szCs w:val="24"/>
          <w:lang w:val="ru-RU"/>
        </w:rPr>
        <w:tab/>
        <w:t>Программа коррекционной работы</w:t>
      </w:r>
      <w:r w:rsidRPr="009F1DA4">
        <w:rPr>
          <w:rFonts w:ascii="Times New Roman" w:hAnsi="Times New Roman" w:cs="Times New Roman"/>
          <w:noProof/>
          <w:sz w:val="24"/>
          <w:szCs w:val="24"/>
          <w:lang w:val="ru-RU"/>
        </w:rPr>
        <w:tab/>
      </w:r>
    </w:p>
    <w:p w:rsidR="005E16B7" w:rsidRPr="00D119DA" w:rsidRDefault="005E16B7" w:rsidP="00736F84">
      <w:pPr>
        <w:pStyle w:val="14"/>
        <w:rPr>
          <w:rFonts w:ascii="Times New Roman" w:hAnsi="Times New Roman" w:cs="Times New Roman"/>
          <w:noProof/>
          <w:sz w:val="24"/>
          <w:szCs w:val="24"/>
          <w:lang w:val="ru-RU"/>
        </w:rPr>
      </w:pPr>
      <w:r w:rsidRPr="009F1DA4">
        <w:rPr>
          <w:rFonts w:ascii="Times New Roman" w:hAnsi="Times New Roman" w:cs="Times New Roman"/>
          <w:noProof/>
          <w:sz w:val="24"/>
          <w:szCs w:val="24"/>
          <w:lang w:val="ru-RU"/>
        </w:rPr>
        <w:t>3.</w:t>
      </w:r>
      <w:r w:rsidR="00656205" w:rsidRPr="00736F84">
        <w:rPr>
          <w:rFonts w:ascii="Times New Roman" w:hAnsi="Times New Roman" w:cs="Times New Roman"/>
          <w:noProof/>
          <w:sz w:val="24"/>
          <w:szCs w:val="24"/>
          <w:lang w:val="ru-RU"/>
        </w:rPr>
        <w:t xml:space="preserve">    </w:t>
      </w:r>
      <w:r w:rsidRPr="009F1DA4">
        <w:rPr>
          <w:rFonts w:ascii="Times New Roman" w:hAnsi="Times New Roman" w:cs="Times New Roman"/>
          <w:noProof/>
          <w:sz w:val="24"/>
          <w:szCs w:val="24"/>
          <w:lang w:val="ru-RU"/>
        </w:rPr>
        <w:t>Организационный раздел</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noProof/>
          <w:sz w:val="24"/>
          <w:szCs w:val="24"/>
          <w:lang w:val="ru-RU"/>
        </w:rPr>
        <w:t>3.2.</w:t>
      </w:r>
      <w:r w:rsidRPr="009F1DA4">
        <w:rPr>
          <w:rFonts w:ascii="Times New Roman" w:hAnsi="Times New Roman" w:cs="Times New Roman"/>
          <w:noProof/>
          <w:sz w:val="24"/>
          <w:szCs w:val="24"/>
          <w:lang w:val="ru-RU"/>
        </w:rPr>
        <w:tab/>
        <w:t>План внеурочной деятельности</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D119DA">
        <w:rPr>
          <w:rFonts w:ascii="Times New Roman" w:hAnsi="Times New Roman" w:cs="Times New Roman"/>
          <w:noProof/>
          <w:sz w:val="24"/>
          <w:szCs w:val="24"/>
          <w:lang w:val="ru-RU"/>
        </w:rPr>
        <w:t>3.3.</w:t>
      </w:r>
      <w:r w:rsidRPr="00D119DA">
        <w:rPr>
          <w:rFonts w:ascii="Times New Roman" w:hAnsi="Times New Roman" w:cs="Times New Roman"/>
          <w:noProof/>
          <w:sz w:val="24"/>
          <w:szCs w:val="24"/>
          <w:lang w:val="ru-RU"/>
        </w:rPr>
        <w:tab/>
        <w:t>Система условий реализации основной образовательной программы</w:t>
      </w:r>
      <w:r w:rsidRPr="00D119DA">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3.3.1.</w:t>
      </w:r>
      <w:r w:rsidRPr="009F1DA4">
        <w:rPr>
          <w:rFonts w:ascii="Times New Roman" w:hAnsi="Times New Roman" w:cs="Times New Roman"/>
          <w:noProof/>
          <w:sz w:val="24"/>
          <w:szCs w:val="24"/>
          <w:lang w:val="ru-RU"/>
        </w:rPr>
        <w:tab/>
        <w:t>Кадровые условия реализации основной образовательной программы</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3.3.2.</w:t>
      </w:r>
      <w:r w:rsidRPr="009F1DA4">
        <w:rPr>
          <w:rFonts w:ascii="Times New Roman" w:hAnsi="Times New Roman" w:cs="Times New Roman"/>
          <w:noProof/>
          <w:sz w:val="24"/>
          <w:szCs w:val="24"/>
          <w:lang w:val="ru-RU"/>
        </w:rPr>
        <w:tab/>
      </w:r>
      <w:r w:rsidRPr="00736F84">
        <w:rPr>
          <w:rFonts w:ascii="Times New Roman" w:hAnsi="Times New Roman" w:cs="Times New Roman"/>
          <w:noProof/>
          <w:sz w:val="24"/>
          <w:szCs w:val="24"/>
          <w:lang w:val="ru-RU"/>
        </w:rPr>
        <w:t>Психолого­педагогические условия реализации основной образовательной программы</w:t>
      </w:r>
      <w:r w:rsidRPr="00736F84">
        <w:rPr>
          <w:rFonts w:ascii="Times New Roman" w:hAnsi="Times New Roman" w:cs="Times New Roman"/>
          <w:noProof/>
          <w:sz w:val="24"/>
          <w:szCs w:val="24"/>
          <w:lang w:val="ru-RU"/>
        </w:rPr>
        <w:tab/>
      </w:r>
      <w:r w:rsidR="00656205" w:rsidRPr="00736F84">
        <w:rPr>
          <w:rFonts w:ascii="Times New Roman" w:hAnsi="Times New Roman" w:cs="Times New Roman"/>
          <w:noProof/>
          <w:sz w:val="24"/>
          <w:szCs w:val="24"/>
          <w:lang w:val="ru-RU"/>
        </w:rPr>
        <w:t xml:space="preserve">                                                                                                                                </w:t>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3.3.3.</w:t>
      </w:r>
      <w:r w:rsidRPr="009F1DA4">
        <w:rPr>
          <w:rFonts w:ascii="Times New Roman" w:hAnsi="Times New Roman" w:cs="Times New Roman"/>
          <w:noProof/>
          <w:sz w:val="24"/>
          <w:szCs w:val="24"/>
          <w:lang w:val="ru-RU"/>
        </w:rPr>
        <w:tab/>
        <w:t>Финансовое обеспечение реализации основной образовательной программы</w:t>
      </w:r>
      <w:r w:rsidR="00C82AAB" w:rsidRPr="009F1DA4">
        <w:rPr>
          <w:rFonts w:ascii="Times New Roman" w:hAnsi="Times New Roman" w:cs="Times New Roman"/>
          <w:noProof/>
          <w:sz w:val="24"/>
          <w:szCs w:val="24"/>
          <w:lang w:val="ru-RU"/>
        </w:rPr>
        <w:t>..</w:t>
      </w:r>
      <w:r w:rsidRPr="009F1DA4">
        <w:rPr>
          <w:rFonts w:ascii="Times New Roman" w:hAnsi="Times New Roman" w:cs="Times New Roman"/>
          <w:noProof/>
          <w:sz w:val="24"/>
          <w:szCs w:val="24"/>
          <w:lang w:val="ru-RU"/>
        </w:rPr>
        <w:tab/>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3.3.4.</w:t>
      </w:r>
      <w:r w:rsidRPr="009F1DA4">
        <w:rPr>
          <w:rFonts w:ascii="Times New Roman" w:hAnsi="Times New Roman" w:cs="Times New Roman"/>
          <w:noProof/>
          <w:sz w:val="24"/>
          <w:szCs w:val="24"/>
          <w:lang w:val="ru-RU"/>
        </w:rPr>
        <w:tab/>
      </w:r>
      <w:r w:rsidRPr="00736F84">
        <w:rPr>
          <w:rFonts w:ascii="Times New Roman" w:hAnsi="Times New Roman" w:cs="Times New Roman"/>
          <w:noProof/>
          <w:sz w:val="24"/>
          <w:szCs w:val="24"/>
          <w:lang w:val="ru-RU"/>
        </w:rPr>
        <w:t>Материально-технические условия реализации основной образовательной программы</w:t>
      </w:r>
      <w:r w:rsidR="00C82AAB" w:rsidRPr="00736F84">
        <w:rPr>
          <w:rFonts w:ascii="Times New Roman" w:hAnsi="Times New Roman" w:cs="Times New Roman"/>
          <w:noProof/>
          <w:sz w:val="24"/>
          <w:szCs w:val="24"/>
          <w:lang w:val="ru-RU"/>
        </w:rPr>
        <w:t>.</w:t>
      </w:r>
      <w:r w:rsidRPr="00736F84">
        <w:rPr>
          <w:rFonts w:ascii="Times New Roman" w:hAnsi="Times New Roman" w:cs="Times New Roman"/>
          <w:noProof/>
          <w:sz w:val="24"/>
          <w:szCs w:val="24"/>
          <w:lang w:val="ru-RU"/>
        </w:rPr>
        <w:tab/>
      </w:r>
      <w:r w:rsidR="00656205" w:rsidRPr="00736F84">
        <w:rPr>
          <w:rFonts w:ascii="Times New Roman" w:hAnsi="Times New Roman" w:cs="Times New Roman"/>
          <w:noProof/>
          <w:sz w:val="24"/>
          <w:szCs w:val="24"/>
          <w:lang w:val="ru-RU"/>
        </w:rPr>
        <w:t xml:space="preserve">                                                                                                                                </w:t>
      </w:r>
    </w:p>
    <w:p w:rsidR="005E16B7" w:rsidRPr="00D119DA" w:rsidRDefault="005E16B7" w:rsidP="00736F84">
      <w:pPr>
        <w:pStyle w:val="23"/>
        <w:spacing w:after="0" w:line="240" w:lineRule="auto"/>
        <w:ind w:left="0"/>
        <w:rPr>
          <w:rFonts w:ascii="Times New Roman" w:hAnsi="Times New Roman" w:cs="Times New Roman"/>
          <w:noProof/>
          <w:sz w:val="24"/>
          <w:szCs w:val="24"/>
          <w:lang w:val="ru-RU"/>
        </w:rPr>
      </w:pPr>
      <w:r w:rsidRPr="009F1DA4">
        <w:rPr>
          <w:rFonts w:ascii="Times New Roman" w:hAnsi="Times New Roman" w:cs="Times New Roman"/>
          <w:bCs/>
          <w:noProof/>
          <w:sz w:val="24"/>
          <w:szCs w:val="24"/>
          <w:lang w:val="ru-RU"/>
        </w:rPr>
        <w:t>3.3.5.</w:t>
      </w:r>
      <w:r w:rsidRPr="009F1DA4">
        <w:rPr>
          <w:rFonts w:ascii="Times New Roman" w:hAnsi="Times New Roman" w:cs="Times New Roman"/>
          <w:noProof/>
          <w:sz w:val="24"/>
          <w:szCs w:val="24"/>
          <w:lang w:val="ru-RU"/>
        </w:rPr>
        <w:tab/>
      </w:r>
      <w:r w:rsidRPr="00736F84">
        <w:rPr>
          <w:rFonts w:ascii="Times New Roman" w:hAnsi="Times New Roman" w:cs="Times New Roman"/>
          <w:noProof/>
          <w:sz w:val="24"/>
          <w:szCs w:val="24"/>
          <w:lang w:val="ru-RU"/>
        </w:rPr>
        <w:t>Информационно­методические условия реализации основной образовательной программы</w:t>
      </w:r>
      <w:r w:rsidRPr="00736F84">
        <w:rPr>
          <w:rFonts w:ascii="Times New Roman" w:hAnsi="Times New Roman" w:cs="Times New Roman"/>
          <w:noProof/>
          <w:sz w:val="24"/>
          <w:szCs w:val="24"/>
          <w:lang w:val="ru-RU"/>
        </w:rPr>
        <w:tab/>
      </w:r>
      <w:r w:rsidR="00656205" w:rsidRPr="00736F84">
        <w:rPr>
          <w:rFonts w:ascii="Times New Roman" w:hAnsi="Times New Roman" w:cs="Times New Roman"/>
          <w:noProof/>
          <w:sz w:val="24"/>
          <w:szCs w:val="24"/>
          <w:lang w:val="ru-RU"/>
        </w:rPr>
        <w:t xml:space="preserve">                                                                                                                                </w:t>
      </w:r>
    </w:p>
    <w:p w:rsidR="00653A76" w:rsidRPr="009F1DA4" w:rsidRDefault="0014175D" w:rsidP="00736F84">
      <w:pPr>
        <w:pStyle w:val="1"/>
        <w:tabs>
          <w:tab w:val="right" w:leader="dot" w:pos="10065"/>
        </w:tabs>
        <w:spacing w:before="0" w:line="240" w:lineRule="auto"/>
        <w:rPr>
          <w:rFonts w:ascii="Times New Roman" w:hAnsi="Times New Roman" w:cs="Times New Roman"/>
          <w:i w:val="0"/>
          <w:sz w:val="24"/>
          <w:szCs w:val="24"/>
          <w:lang w:val="ru-RU"/>
        </w:rPr>
      </w:pPr>
      <w:r w:rsidRPr="00736F84">
        <w:rPr>
          <w:rFonts w:ascii="Times New Roman" w:hAnsi="Times New Roman" w:cs="Times New Roman"/>
          <w:sz w:val="24"/>
          <w:szCs w:val="24"/>
        </w:rPr>
        <w:fldChar w:fldCharType="end"/>
      </w:r>
      <w:r w:rsidR="004F096D" w:rsidRPr="00736F84">
        <w:rPr>
          <w:rFonts w:ascii="Times New Roman" w:hAnsi="Times New Roman" w:cs="Times New Roman"/>
          <w:sz w:val="24"/>
          <w:szCs w:val="24"/>
          <w:lang w:val="ru-RU"/>
        </w:rPr>
        <w:br w:type="page"/>
      </w:r>
      <w:bookmarkStart w:id="3" w:name="_Toc288410522"/>
      <w:bookmarkStart w:id="4" w:name="_Toc288410651"/>
      <w:bookmarkStart w:id="5" w:name="_Toc424564296"/>
      <w:r w:rsidR="00653A76" w:rsidRPr="009F1DA4">
        <w:rPr>
          <w:rFonts w:ascii="Times New Roman" w:hAnsi="Times New Roman" w:cs="Times New Roman"/>
          <w:i w:val="0"/>
          <w:sz w:val="24"/>
          <w:szCs w:val="24"/>
          <w:lang w:val="ru-RU"/>
        </w:rPr>
        <w:lastRenderedPageBreak/>
        <w:t>Общие положения</w:t>
      </w:r>
      <w:bookmarkEnd w:id="2"/>
      <w:bookmarkEnd w:id="3"/>
      <w:bookmarkEnd w:id="4"/>
      <w:bookmarkEnd w:id="5"/>
    </w:p>
    <w:p w:rsidR="00653A76" w:rsidRPr="009F1DA4" w:rsidRDefault="008707CA"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О</w:t>
      </w:r>
      <w:r w:rsidR="00653A76" w:rsidRPr="009F1DA4">
        <w:rPr>
          <w:rFonts w:ascii="Times New Roman" w:hAnsi="Times New Roman" w:cs="Times New Roman"/>
          <w:color w:val="auto"/>
          <w:sz w:val="24"/>
          <w:szCs w:val="24"/>
          <w:lang w:val="ru-RU"/>
        </w:rPr>
        <w:t xml:space="preserve">сновная образовательная программа начального общего образования </w:t>
      </w:r>
      <w:r w:rsidRPr="009F1DA4">
        <w:rPr>
          <w:rFonts w:ascii="Times New Roman" w:hAnsi="Times New Roman" w:cs="Times New Roman"/>
          <w:color w:val="auto"/>
          <w:sz w:val="24"/>
          <w:szCs w:val="24"/>
          <w:lang w:val="ru-RU"/>
        </w:rPr>
        <w:t xml:space="preserve">(далее – </w:t>
      </w:r>
      <w:r w:rsidR="00D170ED" w:rsidRPr="009F1DA4">
        <w:rPr>
          <w:rFonts w:ascii="Times New Roman" w:hAnsi="Times New Roman" w:cs="Times New Roman"/>
          <w:color w:val="auto"/>
          <w:sz w:val="24"/>
          <w:szCs w:val="24"/>
          <w:lang w:val="ru-RU"/>
        </w:rPr>
        <w:t xml:space="preserve">ООП НОО) </w:t>
      </w:r>
      <w:r w:rsidR="00653A76" w:rsidRPr="009F1DA4">
        <w:rPr>
          <w:rFonts w:ascii="Times New Roman" w:hAnsi="Times New Roman" w:cs="Times New Roman"/>
          <w:color w:val="auto"/>
          <w:sz w:val="24"/>
          <w:szCs w:val="24"/>
          <w:lang w:val="ru-RU"/>
        </w:rPr>
        <w:t xml:space="preserve">разработана в соответствии с требованиями федерального государственного образовательного </w:t>
      </w:r>
      <w:r w:rsidR="00653A76" w:rsidRPr="009F1DA4">
        <w:rPr>
          <w:rFonts w:ascii="Times New Roman" w:hAnsi="Times New Roman" w:cs="Times New Roman"/>
          <w:color w:val="auto"/>
          <w:spacing w:val="-2"/>
          <w:sz w:val="24"/>
          <w:szCs w:val="24"/>
          <w:lang w:val="ru-RU"/>
        </w:rPr>
        <w:t>стандарта начального общего образования (далее</w:t>
      </w:r>
      <w:r w:rsidR="00653A76" w:rsidRPr="00D527DA">
        <w:rPr>
          <w:rFonts w:ascii="Times New Roman" w:hAnsi="Times New Roman" w:cs="Times New Roman"/>
          <w:color w:val="auto"/>
          <w:spacing w:val="-2"/>
          <w:sz w:val="24"/>
          <w:szCs w:val="24"/>
        </w:rPr>
        <w:t> </w:t>
      </w:r>
      <w:r w:rsidR="00D30361" w:rsidRPr="009F1DA4">
        <w:rPr>
          <w:rFonts w:ascii="Times New Roman" w:hAnsi="Times New Roman" w:cs="Times New Roman"/>
          <w:color w:val="auto"/>
          <w:spacing w:val="-2"/>
          <w:sz w:val="24"/>
          <w:szCs w:val="24"/>
          <w:lang w:val="ru-RU"/>
        </w:rPr>
        <w:t xml:space="preserve"> </w:t>
      </w:r>
      <w:r w:rsidR="006B0B19" w:rsidRPr="009F1DA4">
        <w:rPr>
          <w:rFonts w:ascii="Times New Roman" w:hAnsi="Times New Roman" w:cs="Times New Roman"/>
          <w:color w:val="auto"/>
          <w:sz w:val="24"/>
          <w:szCs w:val="24"/>
          <w:lang w:val="ru-RU"/>
        </w:rPr>
        <w:t>–</w:t>
      </w:r>
      <w:r w:rsidR="006B0B19" w:rsidRPr="009F1DA4">
        <w:rPr>
          <w:rFonts w:ascii="Times New Roman" w:hAnsi="Times New Roman" w:cs="Times New Roman"/>
          <w:color w:val="auto"/>
          <w:spacing w:val="-2"/>
          <w:sz w:val="24"/>
          <w:szCs w:val="24"/>
          <w:lang w:val="ru-RU"/>
        </w:rPr>
        <w:t xml:space="preserve"> </w:t>
      </w:r>
      <w:r w:rsidR="00C11324" w:rsidRPr="009F1DA4">
        <w:rPr>
          <w:rFonts w:ascii="Times New Roman" w:hAnsi="Times New Roman" w:cs="Times New Roman"/>
          <w:color w:val="auto"/>
          <w:spacing w:val="-2"/>
          <w:sz w:val="24"/>
          <w:szCs w:val="24"/>
          <w:lang w:val="ru-RU"/>
        </w:rPr>
        <w:t>ФГОС НОО</w:t>
      </w:r>
      <w:r w:rsidR="00653A76" w:rsidRPr="009F1DA4">
        <w:rPr>
          <w:rFonts w:ascii="Times New Roman" w:hAnsi="Times New Roman" w:cs="Times New Roman"/>
          <w:color w:val="auto"/>
          <w:spacing w:val="-2"/>
          <w:sz w:val="24"/>
          <w:szCs w:val="24"/>
          <w:lang w:val="ru-RU"/>
        </w:rPr>
        <w:t xml:space="preserve">) </w:t>
      </w:r>
      <w:r w:rsidR="00653A76" w:rsidRPr="009F1DA4">
        <w:rPr>
          <w:rFonts w:ascii="Times New Roman" w:hAnsi="Times New Roman" w:cs="Times New Roman"/>
          <w:color w:val="auto"/>
          <w:sz w:val="24"/>
          <w:szCs w:val="24"/>
          <w:lang w:val="ru-RU"/>
        </w:rPr>
        <w:t>к структуре основной образовательной программы,</w:t>
      </w:r>
      <w:r w:rsidR="00A3436A" w:rsidRPr="009F1DA4">
        <w:rPr>
          <w:rFonts w:ascii="Times New Roman" w:hAnsi="Times New Roman" w:cs="Times New Roman"/>
          <w:color w:val="auto"/>
          <w:sz w:val="24"/>
          <w:szCs w:val="24"/>
          <w:lang w:val="ru-RU"/>
        </w:rPr>
        <w:t xml:space="preserve"> </w:t>
      </w:r>
      <w:r w:rsidR="00653A76" w:rsidRPr="009F1DA4">
        <w:rPr>
          <w:rFonts w:ascii="Times New Roman" w:hAnsi="Times New Roman" w:cs="Times New Roman"/>
          <w:color w:val="auto"/>
          <w:sz w:val="24"/>
          <w:szCs w:val="24"/>
          <w:lang w:val="ru-RU"/>
        </w:rPr>
        <w:t xml:space="preserve">определяет цель, задачи, планируемые результаты, содержание и организацию </w:t>
      </w:r>
      <w:r w:rsidR="007E3D6D" w:rsidRPr="009F1DA4">
        <w:rPr>
          <w:rFonts w:ascii="Times New Roman" w:hAnsi="Times New Roman" w:cs="Times New Roman"/>
          <w:color w:val="auto"/>
          <w:sz w:val="24"/>
          <w:szCs w:val="24"/>
          <w:lang w:val="ru-RU"/>
        </w:rPr>
        <w:t xml:space="preserve">образовательной деятельности </w:t>
      </w:r>
      <w:r w:rsidR="00C27132" w:rsidRPr="009F1DA4">
        <w:rPr>
          <w:rFonts w:ascii="Times New Roman" w:hAnsi="Times New Roman" w:cs="Times New Roman"/>
          <w:color w:val="auto"/>
          <w:sz w:val="24"/>
          <w:szCs w:val="24"/>
          <w:lang w:val="ru-RU"/>
        </w:rPr>
        <w:t>при получении</w:t>
      </w:r>
      <w:r w:rsidR="00A3436A" w:rsidRPr="009F1DA4">
        <w:rPr>
          <w:rFonts w:ascii="Times New Roman" w:hAnsi="Times New Roman" w:cs="Times New Roman"/>
          <w:color w:val="auto"/>
          <w:sz w:val="24"/>
          <w:szCs w:val="24"/>
          <w:lang w:val="ru-RU"/>
        </w:rPr>
        <w:t xml:space="preserve"> </w:t>
      </w:r>
      <w:r w:rsidR="00653A76" w:rsidRPr="009F1DA4">
        <w:rPr>
          <w:rFonts w:ascii="Times New Roman" w:hAnsi="Times New Roman" w:cs="Times New Roman"/>
          <w:color w:val="auto"/>
          <w:sz w:val="24"/>
          <w:szCs w:val="24"/>
          <w:lang w:val="ru-RU"/>
        </w:rPr>
        <w:t>начального общего образования.</w:t>
      </w:r>
      <w:r w:rsidR="00A3436A" w:rsidRPr="009F1DA4">
        <w:rPr>
          <w:rFonts w:ascii="Times New Roman" w:hAnsi="Times New Roman" w:cs="Times New Roman"/>
          <w:color w:val="auto"/>
          <w:sz w:val="24"/>
          <w:szCs w:val="24"/>
          <w:lang w:val="ru-RU"/>
        </w:rPr>
        <w:t xml:space="preserve"> </w:t>
      </w:r>
    </w:p>
    <w:p w:rsidR="00560256" w:rsidRPr="009F1DA4" w:rsidRDefault="00AE4A9A" w:rsidP="00D527DA">
      <w:pPr>
        <w:tabs>
          <w:tab w:val="num" w:pos="720"/>
        </w:tabs>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Основная образовательная программа начального общего образования разработана на основании</w:t>
      </w:r>
      <w:r w:rsidR="00560256" w:rsidRPr="009F1DA4">
        <w:rPr>
          <w:rFonts w:ascii="Times New Roman" w:hAnsi="Times New Roman" w:cs="Times New Roman"/>
          <w:sz w:val="24"/>
          <w:szCs w:val="24"/>
          <w:lang w:val="ru-RU"/>
        </w:rPr>
        <w:t>:</w:t>
      </w:r>
    </w:p>
    <w:p w:rsidR="00560256" w:rsidRPr="009F1DA4" w:rsidRDefault="00AE4A9A" w:rsidP="00656205">
      <w:pPr>
        <w:pStyle w:val="affd"/>
        <w:numPr>
          <w:ilvl w:val="0"/>
          <w:numId w:val="59"/>
        </w:numPr>
        <w:tabs>
          <w:tab w:val="num" w:pos="720"/>
        </w:tabs>
        <w:spacing w:after="0" w:line="240" w:lineRule="auto"/>
        <w:ind w:left="357" w:hanging="357"/>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приказа Министерства образования и науки Российской Федерации от 06.10.2009 г. №373 «Об утверждении и введении в действие государственного образовательного стандарта начального общего образования», </w:t>
      </w:r>
    </w:p>
    <w:p w:rsidR="00560256" w:rsidRPr="009F1DA4" w:rsidRDefault="00AE4A9A" w:rsidP="00656205">
      <w:pPr>
        <w:pStyle w:val="affd"/>
        <w:numPr>
          <w:ilvl w:val="0"/>
          <w:numId w:val="59"/>
        </w:numPr>
        <w:tabs>
          <w:tab w:val="num" w:pos="720"/>
        </w:tabs>
        <w:spacing w:after="0" w:line="240" w:lineRule="auto"/>
        <w:ind w:left="357" w:hanging="357"/>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приказа Министерства общего и профессионального образования Ростовской области от 03.06.2010 №472 «О введении федерального образовательного стандарта начального общего образования в образовательных учреждениях Ростовской области», </w:t>
      </w:r>
    </w:p>
    <w:p w:rsidR="00560256" w:rsidRPr="009F1DA4" w:rsidRDefault="00AE4A9A" w:rsidP="00656205">
      <w:pPr>
        <w:pStyle w:val="affd"/>
        <w:numPr>
          <w:ilvl w:val="0"/>
          <w:numId w:val="59"/>
        </w:numPr>
        <w:tabs>
          <w:tab w:val="num" w:pos="720"/>
        </w:tabs>
        <w:spacing w:after="0" w:line="240" w:lineRule="auto"/>
        <w:ind w:left="357" w:hanging="357"/>
        <w:jc w:val="both"/>
        <w:rPr>
          <w:rStyle w:val="Zag11"/>
          <w:rFonts w:ascii="Times New Roman" w:hAnsi="Times New Roman" w:cs="Times New Roman"/>
          <w:color w:val="auto"/>
          <w:sz w:val="24"/>
          <w:szCs w:val="24"/>
          <w:lang w:val="ru-RU"/>
        </w:rPr>
      </w:pPr>
      <w:r w:rsidRPr="009F1DA4">
        <w:rPr>
          <w:rFonts w:ascii="Times New Roman" w:hAnsi="Times New Roman" w:cs="Times New Roman"/>
          <w:bCs/>
          <w:color w:val="222222"/>
          <w:sz w:val="24"/>
          <w:szCs w:val="24"/>
          <w:lang w:val="ru-RU"/>
        </w:rPr>
        <w:t>Приказа Минобрнауки России от 26.11.2010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 373».;</w:t>
      </w:r>
      <w:r w:rsidRPr="009F1DA4">
        <w:rPr>
          <w:rStyle w:val="Zag11"/>
          <w:rFonts w:ascii="Times New Roman" w:eastAsia="@Arial Unicode MS" w:hAnsi="Times New Roman" w:cs="Times New Roman"/>
          <w:sz w:val="24"/>
          <w:szCs w:val="24"/>
          <w:lang w:val="ru-RU"/>
        </w:rPr>
        <w:t xml:space="preserve"> </w:t>
      </w:r>
    </w:p>
    <w:p w:rsidR="00560256" w:rsidRPr="009F1DA4" w:rsidRDefault="00560256" w:rsidP="00656205">
      <w:pPr>
        <w:pStyle w:val="affd"/>
        <w:numPr>
          <w:ilvl w:val="0"/>
          <w:numId w:val="59"/>
        </w:numPr>
        <w:tabs>
          <w:tab w:val="num" w:pos="1440"/>
        </w:tabs>
        <w:spacing w:after="0" w:line="240" w:lineRule="auto"/>
        <w:ind w:left="357" w:hanging="357"/>
        <w:jc w:val="both"/>
        <w:rPr>
          <w:rFonts w:ascii="Times New Roman" w:hAnsi="Times New Roman" w:cs="Times New Roman"/>
          <w:sz w:val="24"/>
          <w:szCs w:val="24"/>
          <w:lang w:val="ru-RU"/>
        </w:rPr>
      </w:pPr>
      <w:r w:rsidRPr="009F1DA4">
        <w:rPr>
          <w:rStyle w:val="Zag11"/>
          <w:rFonts w:ascii="Times New Roman" w:eastAsia="@Arial Unicode MS" w:hAnsi="Times New Roman" w:cs="Times New Roman"/>
          <w:sz w:val="24"/>
          <w:szCs w:val="24"/>
          <w:lang w:val="ru-RU"/>
        </w:rPr>
        <w:t>Письма</w:t>
      </w:r>
      <w:r w:rsidR="00AE4A9A" w:rsidRPr="009F1DA4">
        <w:rPr>
          <w:rStyle w:val="Zag11"/>
          <w:rFonts w:ascii="Times New Roman" w:eastAsia="@Arial Unicode MS" w:hAnsi="Times New Roman" w:cs="Times New Roman"/>
          <w:sz w:val="24"/>
          <w:szCs w:val="24"/>
          <w:lang w:val="ru-RU"/>
        </w:rPr>
        <w:t xml:space="preserve"> Департамента общего образования Минобрнауки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r w:rsidR="00AE4A9A" w:rsidRPr="009F1DA4">
        <w:rPr>
          <w:rFonts w:ascii="Times New Roman" w:hAnsi="Times New Roman" w:cs="Times New Roman"/>
          <w:sz w:val="24"/>
          <w:szCs w:val="24"/>
          <w:lang w:val="ru-RU"/>
        </w:rPr>
        <w:t xml:space="preserve"> в соответствии с требованиями Федерального государственного образовательного стандарта начального общего образования, </w:t>
      </w:r>
    </w:p>
    <w:p w:rsidR="00560256" w:rsidRPr="00D527DA" w:rsidRDefault="00560256" w:rsidP="00656205">
      <w:pPr>
        <w:pStyle w:val="affd"/>
        <w:numPr>
          <w:ilvl w:val="0"/>
          <w:numId w:val="59"/>
        </w:numPr>
        <w:tabs>
          <w:tab w:val="num" w:pos="1440"/>
        </w:tabs>
        <w:spacing w:after="0" w:line="240" w:lineRule="auto"/>
        <w:ind w:left="357" w:hanging="357"/>
        <w:jc w:val="both"/>
        <w:rPr>
          <w:rFonts w:ascii="Times New Roman" w:hAnsi="Times New Roman" w:cs="Times New Roman"/>
          <w:sz w:val="24"/>
          <w:szCs w:val="24"/>
        </w:rPr>
      </w:pPr>
      <w:r w:rsidRPr="009F1DA4">
        <w:rPr>
          <w:rFonts w:ascii="Times New Roman" w:hAnsi="Times New Roman" w:cs="Times New Roman"/>
          <w:sz w:val="24"/>
          <w:szCs w:val="24"/>
          <w:lang w:val="ru-RU"/>
        </w:rPr>
        <w:t>Примерной основной образовательной программы начального общего образования, одобренной</w:t>
      </w:r>
      <w:bookmarkStart w:id="6" w:name="_GoBack"/>
      <w:bookmarkEnd w:id="6"/>
      <w:r w:rsidRPr="009F1DA4">
        <w:rPr>
          <w:rFonts w:ascii="Times New Roman" w:hAnsi="Times New Roman" w:cs="Times New Roman"/>
          <w:sz w:val="24"/>
          <w:szCs w:val="24"/>
          <w:lang w:val="ru-RU"/>
        </w:rPr>
        <w:t xml:space="preserve"> решением федерального учебно-методического объединения по общему образованию</w:t>
      </w:r>
      <w:r w:rsidR="00AE4A9A" w:rsidRPr="009F1DA4">
        <w:rPr>
          <w:rFonts w:ascii="Times New Roman" w:hAnsi="Times New Roman" w:cs="Times New Roman"/>
          <w:sz w:val="24"/>
          <w:szCs w:val="24"/>
          <w:lang w:val="ru-RU"/>
        </w:rPr>
        <w:t xml:space="preserve"> </w:t>
      </w:r>
      <w:r w:rsidRPr="00D527DA">
        <w:rPr>
          <w:rFonts w:ascii="Times New Roman" w:hAnsi="Times New Roman" w:cs="Times New Roman"/>
          <w:sz w:val="24"/>
          <w:szCs w:val="24"/>
        </w:rPr>
        <w:t>(протокол от 8 апреля 2015 г. № 1/15)</w:t>
      </w:r>
    </w:p>
    <w:p w:rsidR="00AE4A9A" w:rsidRPr="009F1DA4" w:rsidRDefault="00AE4A9A" w:rsidP="00656205">
      <w:pPr>
        <w:pStyle w:val="affd"/>
        <w:numPr>
          <w:ilvl w:val="0"/>
          <w:numId w:val="59"/>
        </w:numPr>
        <w:tabs>
          <w:tab w:val="num" w:pos="720"/>
        </w:tabs>
        <w:spacing w:after="0" w:line="240" w:lineRule="auto"/>
        <w:ind w:left="357" w:hanging="357"/>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особенностей образовательного учреждения, образовательных потребностей и запросов обучающихся, воспитанников, а также с учетом методических особенностей  УМК «Начальная школа 21 века» и «Перспективная начальная школа», реализующих фундаментальное ядро содержания начального общего образования школы.</w:t>
      </w:r>
    </w:p>
    <w:p w:rsidR="00AE4A9A" w:rsidRPr="00D527DA" w:rsidRDefault="00AE4A9A" w:rsidP="00D527DA">
      <w:pPr>
        <w:widowControl w:val="0"/>
        <w:numPr>
          <w:ilvl w:val="1"/>
          <w:numId w:val="58"/>
        </w:numPr>
        <w:suppressAutoHyphens/>
        <w:spacing w:after="0" w:line="240" w:lineRule="auto"/>
        <w:ind w:left="0" w:firstLine="284"/>
        <w:jc w:val="both"/>
        <w:rPr>
          <w:rFonts w:ascii="Times New Roman" w:hAnsi="Times New Roman" w:cs="Times New Roman"/>
          <w:bCs/>
          <w:iCs/>
          <w:sz w:val="24"/>
          <w:szCs w:val="24"/>
        </w:rPr>
      </w:pPr>
      <w:r w:rsidRPr="009F1DA4">
        <w:rPr>
          <w:rFonts w:ascii="Times New Roman" w:hAnsi="Times New Roman" w:cs="Times New Roman"/>
          <w:bCs/>
          <w:iCs/>
          <w:sz w:val="24"/>
          <w:szCs w:val="24"/>
          <w:lang w:val="ru-RU"/>
        </w:rPr>
        <w:t xml:space="preserve">      Данная программа разработана коллективом педагогов  МБОУ СОШ №3: директором Литвиновой И.И., заместителем директора по УВР на первой ступени обучения Плотниковой О.В., учителями начальных классов, рассмотрена  и принята на педагогическом совете (протокол </w:t>
      </w:r>
      <w:r w:rsidRPr="009F1DA4">
        <w:rPr>
          <w:rFonts w:ascii="Times New Roman" w:hAnsi="Times New Roman" w:cs="Times New Roman"/>
          <w:bCs/>
          <w:iCs/>
          <w:color w:val="000000"/>
          <w:sz w:val="24"/>
          <w:szCs w:val="24"/>
          <w:lang w:val="ru-RU"/>
        </w:rPr>
        <w:t xml:space="preserve">№ 1 от </w:t>
      </w:r>
      <w:r w:rsidR="00630BCD" w:rsidRPr="009F1DA4">
        <w:rPr>
          <w:rFonts w:ascii="Times New Roman" w:hAnsi="Times New Roman" w:cs="Times New Roman"/>
          <w:bCs/>
          <w:iCs/>
          <w:color w:val="000000"/>
          <w:sz w:val="24"/>
          <w:szCs w:val="24"/>
          <w:lang w:val="ru-RU"/>
        </w:rPr>
        <w:t>30</w:t>
      </w:r>
      <w:r w:rsidRPr="009F1DA4">
        <w:rPr>
          <w:rFonts w:ascii="Times New Roman" w:hAnsi="Times New Roman" w:cs="Times New Roman"/>
          <w:bCs/>
          <w:iCs/>
          <w:color w:val="000000"/>
          <w:sz w:val="24"/>
          <w:szCs w:val="24"/>
          <w:lang w:val="ru-RU"/>
        </w:rPr>
        <w:t xml:space="preserve">.08. </w:t>
      </w:r>
      <w:r w:rsidRPr="00D527DA">
        <w:rPr>
          <w:rFonts w:ascii="Times New Roman" w:hAnsi="Times New Roman" w:cs="Times New Roman"/>
          <w:bCs/>
          <w:iCs/>
          <w:color w:val="000000"/>
          <w:sz w:val="24"/>
          <w:szCs w:val="24"/>
        </w:rPr>
        <w:t>201</w:t>
      </w:r>
      <w:r w:rsidR="00630BCD" w:rsidRPr="00D527DA">
        <w:rPr>
          <w:rFonts w:ascii="Times New Roman" w:hAnsi="Times New Roman" w:cs="Times New Roman"/>
          <w:bCs/>
          <w:iCs/>
          <w:color w:val="000000"/>
          <w:sz w:val="24"/>
          <w:szCs w:val="24"/>
        </w:rPr>
        <w:t>5</w:t>
      </w:r>
      <w:r w:rsidRPr="00D527DA">
        <w:rPr>
          <w:rFonts w:ascii="Times New Roman" w:hAnsi="Times New Roman" w:cs="Times New Roman"/>
          <w:bCs/>
          <w:iCs/>
          <w:color w:val="000000"/>
          <w:sz w:val="24"/>
          <w:szCs w:val="24"/>
        </w:rPr>
        <w:t xml:space="preserve"> года</w:t>
      </w:r>
      <w:r w:rsidRPr="00D527DA">
        <w:rPr>
          <w:rFonts w:ascii="Times New Roman" w:hAnsi="Times New Roman" w:cs="Times New Roman"/>
          <w:bCs/>
          <w:iCs/>
          <w:sz w:val="24"/>
          <w:szCs w:val="24"/>
        </w:rPr>
        <w:t>).</w:t>
      </w:r>
    </w:p>
    <w:p w:rsidR="00AE4A9A" w:rsidRPr="009F1DA4" w:rsidRDefault="00AE4A9A" w:rsidP="00D527DA">
      <w:pPr>
        <w:spacing w:after="0" w:line="240" w:lineRule="auto"/>
        <w:ind w:firstLine="284"/>
        <w:jc w:val="both"/>
        <w:rPr>
          <w:rFonts w:ascii="Times New Roman" w:hAnsi="Times New Roman" w:cs="Times New Roman"/>
          <w:sz w:val="24"/>
          <w:szCs w:val="24"/>
          <w:lang w:val="ru-RU"/>
        </w:rPr>
      </w:pPr>
      <w:r w:rsidRPr="00D527DA">
        <w:rPr>
          <w:rFonts w:ascii="Times New Roman" w:hAnsi="Times New Roman" w:cs="Times New Roman"/>
          <w:sz w:val="24"/>
          <w:szCs w:val="24"/>
        </w:rPr>
        <w:t xml:space="preserve">          </w:t>
      </w:r>
      <w:r w:rsidRPr="009F1DA4">
        <w:rPr>
          <w:rFonts w:ascii="Times New Roman" w:hAnsi="Times New Roman" w:cs="Times New Roman"/>
          <w:sz w:val="24"/>
          <w:szCs w:val="24"/>
          <w:lang w:val="ru-RU"/>
        </w:rPr>
        <w:t>Программа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 - 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0C60C3" w:rsidRPr="009F1DA4" w:rsidRDefault="000C60C3" w:rsidP="00D527DA">
      <w:pPr>
        <w:spacing w:after="0" w:line="240" w:lineRule="auto"/>
        <w:ind w:firstLine="284"/>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Образовательная программа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образовательного учреждения. Единство этих программ образует завершенную систему обеспечения жизнедеятельности, функционирования и развития МБОУ средней общеобразовательной школы № 3.</w:t>
      </w:r>
    </w:p>
    <w:p w:rsidR="000C60C3" w:rsidRPr="009F1DA4" w:rsidRDefault="000C60C3" w:rsidP="00D527DA">
      <w:pPr>
        <w:spacing w:after="0" w:line="240" w:lineRule="auto"/>
        <w:ind w:firstLine="284"/>
        <w:jc w:val="both"/>
        <w:rPr>
          <w:rFonts w:ascii="Times New Roman" w:hAnsi="Times New Roman" w:cs="Times New Roman"/>
          <w:sz w:val="24"/>
          <w:szCs w:val="24"/>
          <w:lang w:val="ru-RU"/>
        </w:rPr>
      </w:pPr>
    </w:p>
    <w:p w:rsidR="00653A76" w:rsidRPr="00736F84" w:rsidRDefault="00653A76" w:rsidP="00D527DA">
      <w:pPr>
        <w:pStyle w:val="1"/>
        <w:numPr>
          <w:ilvl w:val="0"/>
          <w:numId w:val="2"/>
        </w:numPr>
        <w:spacing w:before="0" w:line="240" w:lineRule="auto"/>
        <w:ind w:left="0" w:firstLine="0"/>
        <w:rPr>
          <w:rFonts w:ascii="Times New Roman" w:hAnsi="Times New Roman" w:cs="Times New Roman"/>
          <w:i w:val="0"/>
          <w:sz w:val="24"/>
          <w:szCs w:val="24"/>
        </w:rPr>
      </w:pPr>
      <w:bookmarkStart w:id="7" w:name="_Toc288394056"/>
      <w:bookmarkStart w:id="8" w:name="_Toc288410523"/>
      <w:bookmarkStart w:id="9" w:name="_Toc288410652"/>
      <w:bookmarkStart w:id="10" w:name="_Toc424564297"/>
      <w:r w:rsidRPr="00736F84">
        <w:rPr>
          <w:rFonts w:ascii="Times New Roman" w:hAnsi="Times New Roman" w:cs="Times New Roman"/>
          <w:i w:val="0"/>
          <w:sz w:val="24"/>
          <w:szCs w:val="24"/>
        </w:rPr>
        <w:t>Целевой раздел</w:t>
      </w:r>
      <w:bookmarkEnd w:id="7"/>
      <w:bookmarkEnd w:id="8"/>
      <w:bookmarkEnd w:id="9"/>
      <w:bookmarkEnd w:id="10"/>
    </w:p>
    <w:p w:rsidR="00653A76" w:rsidRPr="00656205" w:rsidRDefault="00653A76" w:rsidP="00656205">
      <w:pPr>
        <w:pStyle w:val="afd"/>
        <w:numPr>
          <w:ilvl w:val="1"/>
          <w:numId w:val="2"/>
        </w:numPr>
        <w:spacing w:after="0" w:line="240" w:lineRule="auto"/>
        <w:ind w:left="0" w:firstLine="0"/>
        <w:jc w:val="left"/>
        <w:rPr>
          <w:rFonts w:ascii="Times New Roman" w:hAnsi="Times New Roman" w:cs="Times New Roman"/>
          <w:b/>
          <w:color w:val="auto"/>
        </w:rPr>
      </w:pPr>
      <w:bookmarkStart w:id="11" w:name="_Toc288394057"/>
      <w:bookmarkStart w:id="12" w:name="_Toc288410524"/>
      <w:bookmarkStart w:id="13" w:name="_Toc288410653"/>
      <w:bookmarkStart w:id="14" w:name="_Toc424564298"/>
      <w:r w:rsidRPr="00656205">
        <w:rPr>
          <w:rFonts w:ascii="Times New Roman" w:hAnsi="Times New Roman" w:cs="Times New Roman"/>
          <w:b/>
          <w:color w:val="auto"/>
        </w:rPr>
        <w:t>Пояснительная записка</w:t>
      </w:r>
      <w:bookmarkEnd w:id="11"/>
      <w:bookmarkEnd w:id="12"/>
      <w:bookmarkEnd w:id="13"/>
      <w:bookmarkEnd w:id="14"/>
    </w:p>
    <w:p w:rsidR="00653A76" w:rsidRPr="00656205" w:rsidRDefault="00653A76" w:rsidP="00D527DA">
      <w:pPr>
        <w:pStyle w:val="a3"/>
        <w:spacing w:after="0" w:line="240" w:lineRule="auto"/>
        <w:ind w:firstLine="454"/>
        <w:rPr>
          <w:rFonts w:ascii="Times New Roman" w:hAnsi="Times New Roman" w:cs="Times New Roman"/>
          <w:color w:val="auto"/>
          <w:sz w:val="24"/>
          <w:szCs w:val="24"/>
          <w:lang w:val="ru-RU"/>
        </w:rPr>
      </w:pPr>
      <w:r w:rsidRPr="00656205">
        <w:rPr>
          <w:rFonts w:ascii="Times New Roman" w:hAnsi="Times New Roman" w:cs="Times New Roman"/>
          <w:b/>
          <w:bCs/>
          <w:color w:val="auto"/>
          <w:sz w:val="24"/>
          <w:szCs w:val="24"/>
          <w:lang w:val="ru-RU"/>
        </w:rPr>
        <w:t>Цель</w:t>
      </w:r>
      <w:r w:rsidR="00D30361" w:rsidRPr="00656205">
        <w:rPr>
          <w:rFonts w:ascii="Times New Roman" w:hAnsi="Times New Roman" w:cs="Times New Roman"/>
          <w:b/>
          <w:bCs/>
          <w:color w:val="auto"/>
          <w:sz w:val="24"/>
          <w:szCs w:val="24"/>
          <w:lang w:val="ru-RU"/>
        </w:rPr>
        <w:t xml:space="preserve"> </w:t>
      </w:r>
      <w:r w:rsidRPr="00656205">
        <w:rPr>
          <w:rFonts w:ascii="Times New Roman" w:hAnsi="Times New Roman" w:cs="Times New Roman"/>
          <w:b/>
          <w:bCs/>
          <w:color w:val="auto"/>
          <w:sz w:val="24"/>
          <w:szCs w:val="24"/>
          <w:lang w:val="ru-RU"/>
        </w:rPr>
        <w:t>реализации</w:t>
      </w:r>
      <w:r w:rsidRPr="00656205">
        <w:rPr>
          <w:rFonts w:ascii="Times New Roman" w:hAnsi="Times New Roman" w:cs="Times New Roman"/>
          <w:color w:val="auto"/>
          <w:sz w:val="24"/>
          <w:szCs w:val="24"/>
          <w:lang w:val="ru-RU"/>
        </w:rPr>
        <w:t xml:space="preserve"> основной образовательной программы начального общего образования</w:t>
      </w:r>
      <w:r w:rsidRPr="00D527DA">
        <w:rPr>
          <w:rFonts w:ascii="Times New Roman" w:hAnsi="Times New Roman" w:cs="Times New Roman"/>
          <w:color w:val="auto"/>
          <w:sz w:val="24"/>
          <w:szCs w:val="24"/>
        </w:rPr>
        <w:t> </w:t>
      </w:r>
      <w:r w:rsidRPr="00656205">
        <w:rPr>
          <w:rFonts w:ascii="Times New Roman" w:hAnsi="Times New Roman" w:cs="Times New Roman"/>
          <w:color w:val="auto"/>
          <w:sz w:val="24"/>
          <w:szCs w:val="24"/>
          <w:lang w:val="ru-RU"/>
        </w:rPr>
        <w:t xml:space="preserve">— обеспечение выполнения требований </w:t>
      </w:r>
      <w:r w:rsidR="00C11324" w:rsidRPr="00656205">
        <w:rPr>
          <w:rFonts w:ascii="Times New Roman" w:hAnsi="Times New Roman" w:cs="Times New Roman"/>
          <w:color w:val="auto"/>
          <w:sz w:val="24"/>
          <w:szCs w:val="24"/>
          <w:lang w:val="ru-RU"/>
        </w:rPr>
        <w:t>ФГОС НОО</w:t>
      </w:r>
      <w:r w:rsidRPr="00656205">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lastRenderedPageBreak/>
        <w:t xml:space="preserve">Достижение поставленной цели </w:t>
      </w:r>
      <w:r w:rsidRPr="009F1DA4">
        <w:rPr>
          <w:rFonts w:ascii="Times New Roman" w:hAnsi="Times New Roman" w:cs="Times New Roman"/>
          <w:color w:val="auto"/>
          <w:sz w:val="24"/>
          <w:szCs w:val="24"/>
          <w:lang w:val="ru-RU"/>
        </w:rPr>
        <w:t>при</w:t>
      </w:r>
      <w:r w:rsidR="00D30361"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z w:val="24"/>
          <w:szCs w:val="24"/>
          <w:lang w:val="ru-RU"/>
        </w:rPr>
        <w:t>разработке и реализации основной образовательной программы начального общего образования</w:t>
      </w:r>
      <w:r w:rsidRPr="009F1DA4">
        <w:rPr>
          <w:rFonts w:ascii="Times New Roman" w:hAnsi="Times New Roman" w:cs="Times New Roman"/>
          <w:b/>
          <w:bCs/>
          <w:color w:val="auto"/>
          <w:sz w:val="24"/>
          <w:szCs w:val="24"/>
          <w:lang w:val="ru-RU"/>
        </w:rPr>
        <w:t xml:space="preserve"> предусматривает решение следующих основных задач</w:t>
      </w:r>
      <w:r w:rsidRPr="009F1DA4">
        <w:rPr>
          <w:rFonts w:ascii="Times New Roman" w:hAnsi="Times New Roman" w:cs="Times New Roman"/>
          <w:color w:val="auto"/>
          <w:sz w:val="24"/>
          <w:szCs w:val="24"/>
          <w:lang w:val="ru-RU"/>
        </w:rPr>
        <w:t>:</w:t>
      </w:r>
    </w:p>
    <w:p w:rsidR="00653A76" w:rsidRPr="009F1DA4" w:rsidRDefault="00653A76" w:rsidP="00D527DA">
      <w:pPr>
        <w:pStyle w:val="ab"/>
        <w:numPr>
          <w:ilvl w:val="0"/>
          <w:numId w:val="3"/>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формирование общей культуры, духовно­нравственное,</w:t>
      </w:r>
      <w:r w:rsidRPr="009F1DA4">
        <w:rPr>
          <w:rFonts w:ascii="Times New Roman" w:hAnsi="Times New Roman" w:cs="Times New Roman"/>
          <w:color w:val="auto"/>
          <w:spacing w:val="2"/>
          <w:sz w:val="24"/>
          <w:szCs w:val="24"/>
          <w:lang w:val="ru-RU"/>
        </w:rPr>
        <w:br/>
      </w:r>
      <w:r w:rsidRPr="009F1DA4">
        <w:rPr>
          <w:rFonts w:ascii="Times New Roman" w:hAnsi="Times New Roman" w:cs="Times New Roman"/>
          <w:color w:val="auto"/>
          <w:spacing w:val="-2"/>
          <w:sz w:val="24"/>
          <w:szCs w:val="24"/>
          <w:lang w:val="ru-RU"/>
        </w:rPr>
        <w:t>гражданское, социальное, личностное и интеллектуальное раз</w:t>
      </w:r>
      <w:r w:rsidRPr="009F1DA4">
        <w:rPr>
          <w:rFonts w:ascii="Times New Roman" w:hAnsi="Times New Roman" w:cs="Times New Roman"/>
          <w:color w:val="auto"/>
          <w:spacing w:val="-4"/>
          <w:sz w:val="24"/>
          <w:szCs w:val="24"/>
          <w:lang w:val="ru-RU"/>
        </w:rPr>
        <w:t>витие, развитие творческих способностей, сохранение и укреп</w:t>
      </w:r>
      <w:r w:rsidRPr="009F1DA4">
        <w:rPr>
          <w:rFonts w:ascii="Times New Roman" w:hAnsi="Times New Roman" w:cs="Times New Roman"/>
          <w:color w:val="auto"/>
          <w:sz w:val="24"/>
          <w:szCs w:val="24"/>
          <w:lang w:val="ru-RU"/>
        </w:rPr>
        <w:t>ление здоровья;</w:t>
      </w:r>
    </w:p>
    <w:p w:rsidR="00653A76" w:rsidRPr="009F1DA4" w:rsidRDefault="00653A76" w:rsidP="00D527DA">
      <w:pPr>
        <w:pStyle w:val="ab"/>
        <w:numPr>
          <w:ilvl w:val="0"/>
          <w:numId w:val="3"/>
        </w:numPr>
        <w:spacing w:after="0" w:line="240" w:lineRule="auto"/>
        <w:ind w:left="0"/>
        <w:rPr>
          <w:rFonts w:ascii="Times New Roman" w:hAnsi="Times New Roman" w:cs="Times New Roman"/>
          <w:color w:val="auto"/>
          <w:spacing w:val="-2"/>
          <w:sz w:val="24"/>
          <w:szCs w:val="24"/>
          <w:lang w:val="ru-RU"/>
        </w:rPr>
      </w:pPr>
      <w:r w:rsidRPr="009F1DA4">
        <w:rPr>
          <w:rFonts w:ascii="Times New Roman" w:hAnsi="Times New Roman" w:cs="Times New Roman"/>
          <w:color w:val="auto"/>
          <w:sz w:val="24"/>
          <w:szCs w:val="24"/>
          <w:lang w:val="ru-RU"/>
        </w:rPr>
        <w:t>обеспечение планируемых результатов по освоению вы</w:t>
      </w:r>
      <w:r w:rsidRPr="009F1DA4">
        <w:rPr>
          <w:rFonts w:ascii="Times New Roman" w:hAnsi="Times New Roman" w:cs="Times New Roman"/>
          <w:color w:val="auto"/>
          <w:spacing w:val="2"/>
          <w:sz w:val="24"/>
          <w:szCs w:val="24"/>
          <w:lang w:val="ru-RU"/>
        </w:rPr>
        <w:t>пускником целевых установок, приобретению знаний, уме</w:t>
      </w:r>
      <w:r w:rsidRPr="009F1DA4">
        <w:rPr>
          <w:rFonts w:ascii="Times New Roman" w:hAnsi="Times New Roman" w:cs="Times New Roman"/>
          <w:color w:val="auto"/>
          <w:spacing w:val="-2"/>
          <w:sz w:val="24"/>
          <w:szCs w:val="24"/>
          <w:lang w:val="ru-RU"/>
        </w:rPr>
        <w:t xml:space="preserve">ний, навыков, компетенций и компетентностей, определяемых </w:t>
      </w:r>
      <w:r w:rsidRPr="009F1DA4">
        <w:rPr>
          <w:rFonts w:ascii="Times New Roman" w:hAnsi="Times New Roman" w:cs="Times New Roman"/>
          <w:color w:val="auto"/>
          <w:sz w:val="24"/>
          <w:szCs w:val="24"/>
          <w:lang w:val="ru-RU"/>
        </w:rPr>
        <w:t>личностными, семейными, общественными, государственны</w:t>
      </w:r>
      <w:r w:rsidRPr="009F1DA4">
        <w:rPr>
          <w:rFonts w:ascii="Times New Roman" w:hAnsi="Times New Roman" w:cs="Times New Roman"/>
          <w:color w:val="auto"/>
          <w:spacing w:val="-2"/>
          <w:sz w:val="24"/>
          <w:szCs w:val="24"/>
          <w:lang w:val="ru-RU"/>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9F1DA4" w:rsidRDefault="00653A76" w:rsidP="00D527DA">
      <w:pPr>
        <w:pStyle w:val="ab"/>
        <w:numPr>
          <w:ilvl w:val="0"/>
          <w:numId w:val="3"/>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становление и развитие личности в е</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 индивидуальности, самобытности, уникальности и неповторимости;</w:t>
      </w:r>
    </w:p>
    <w:p w:rsidR="00653A76" w:rsidRPr="009F1DA4" w:rsidRDefault="00653A76" w:rsidP="00D527DA">
      <w:pPr>
        <w:pStyle w:val="ab"/>
        <w:numPr>
          <w:ilvl w:val="0"/>
          <w:numId w:val="3"/>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4"/>
          <w:sz w:val="24"/>
          <w:szCs w:val="24"/>
          <w:lang w:val="ru-RU"/>
        </w:rPr>
        <w:t>обеспечение преемственности начального общего и основ</w:t>
      </w:r>
      <w:r w:rsidRPr="009F1DA4">
        <w:rPr>
          <w:rFonts w:ascii="Times New Roman" w:hAnsi="Times New Roman" w:cs="Times New Roman"/>
          <w:color w:val="auto"/>
          <w:sz w:val="24"/>
          <w:szCs w:val="24"/>
          <w:lang w:val="ru-RU"/>
        </w:rPr>
        <w:t>ного общего образования;</w:t>
      </w:r>
    </w:p>
    <w:p w:rsidR="00653A76" w:rsidRPr="009F1DA4" w:rsidRDefault="00653A76" w:rsidP="00D527DA">
      <w:pPr>
        <w:pStyle w:val="ab"/>
        <w:numPr>
          <w:ilvl w:val="0"/>
          <w:numId w:val="3"/>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достижение планируемых ре</w:t>
      </w:r>
      <w:r w:rsidRPr="009F1DA4">
        <w:rPr>
          <w:rFonts w:ascii="Times New Roman" w:hAnsi="Times New Roman" w:cs="Times New Roman"/>
          <w:color w:val="auto"/>
          <w:spacing w:val="-2"/>
          <w:sz w:val="24"/>
          <w:szCs w:val="24"/>
          <w:lang w:val="ru-RU"/>
        </w:rPr>
        <w:t>зультатов освоения основной образовательной программы на</w:t>
      </w:r>
      <w:r w:rsidRPr="009F1DA4">
        <w:rPr>
          <w:rFonts w:ascii="Times New Roman" w:hAnsi="Times New Roman" w:cs="Times New Roman"/>
          <w:color w:val="auto"/>
          <w:spacing w:val="2"/>
          <w:sz w:val="24"/>
          <w:szCs w:val="24"/>
          <w:lang w:val="ru-RU"/>
        </w:rPr>
        <w:t xml:space="preserve">чального общего образования всеми обучающимися, в том </w:t>
      </w:r>
      <w:r w:rsidRPr="009F1DA4">
        <w:rPr>
          <w:rFonts w:ascii="Times New Roman" w:hAnsi="Times New Roman" w:cs="Times New Roman"/>
          <w:color w:val="auto"/>
          <w:sz w:val="24"/>
          <w:szCs w:val="24"/>
          <w:lang w:val="ru-RU"/>
        </w:rPr>
        <w:t>числе детьми с ограниченными возможностями здоровья</w:t>
      </w:r>
      <w:r w:rsidR="00E21ECB" w:rsidRPr="009F1DA4">
        <w:rPr>
          <w:rFonts w:ascii="Times New Roman" w:hAnsi="Times New Roman" w:cs="Times New Roman"/>
          <w:color w:val="auto"/>
          <w:sz w:val="24"/>
          <w:szCs w:val="24"/>
          <w:lang w:val="ru-RU"/>
        </w:rPr>
        <w:t xml:space="preserve"> (далее</w:t>
      </w:r>
      <w:r w:rsidR="00D30361" w:rsidRPr="009F1DA4">
        <w:rPr>
          <w:rFonts w:ascii="Times New Roman" w:hAnsi="Times New Roman" w:cs="Times New Roman"/>
          <w:color w:val="auto"/>
          <w:sz w:val="24"/>
          <w:szCs w:val="24"/>
          <w:lang w:val="ru-RU"/>
        </w:rPr>
        <w:t xml:space="preserve"> </w:t>
      </w:r>
      <w:r w:rsidR="00E21ECB" w:rsidRPr="009F1DA4">
        <w:rPr>
          <w:rFonts w:ascii="Times New Roman" w:hAnsi="Times New Roman" w:cs="Times New Roman"/>
          <w:color w:val="auto"/>
          <w:sz w:val="24"/>
          <w:szCs w:val="24"/>
          <w:lang w:val="ru-RU"/>
        </w:rPr>
        <w:t>-</w:t>
      </w:r>
      <w:r w:rsidR="00D30361" w:rsidRPr="009F1DA4">
        <w:rPr>
          <w:rFonts w:ascii="Times New Roman" w:hAnsi="Times New Roman" w:cs="Times New Roman"/>
          <w:color w:val="auto"/>
          <w:sz w:val="24"/>
          <w:szCs w:val="24"/>
          <w:lang w:val="ru-RU"/>
        </w:rPr>
        <w:t xml:space="preserve"> </w:t>
      </w:r>
      <w:r w:rsidR="00E21ECB" w:rsidRPr="009F1DA4">
        <w:rPr>
          <w:rFonts w:ascii="Times New Roman" w:hAnsi="Times New Roman" w:cs="Times New Roman"/>
          <w:color w:val="auto"/>
          <w:sz w:val="24"/>
          <w:szCs w:val="24"/>
          <w:lang w:val="ru-RU"/>
        </w:rPr>
        <w:t>дети с ОВЗ);</w:t>
      </w:r>
    </w:p>
    <w:p w:rsidR="00653A76" w:rsidRPr="009F1DA4" w:rsidRDefault="00653A76" w:rsidP="00D527DA">
      <w:pPr>
        <w:pStyle w:val="ab"/>
        <w:numPr>
          <w:ilvl w:val="0"/>
          <w:numId w:val="3"/>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обеспечение доступности получения качественного на</w:t>
      </w:r>
      <w:r w:rsidRPr="009F1DA4">
        <w:rPr>
          <w:rFonts w:ascii="Times New Roman" w:hAnsi="Times New Roman" w:cs="Times New Roman"/>
          <w:color w:val="auto"/>
          <w:sz w:val="24"/>
          <w:szCs w:val="24"/>
          <w:lang w:val="ru-RU"/>
        </w:rPr>
        <w:t>чального общего образования;</w:t>
      </w:r>
    </w:p>
    <w:p w:rsidR="00653A76" w:rsidRPr="009F1DA4" w:rsidRDefault="00653A76" w:rsidP="00D527DA">
      <w:pPr>
        <w:pStyle w:val="ab"/>
        <w:numPr>
          <w:ilvl w:val="0"/>
          <w:numId w:val="3"/>
        </w:numPr>
        <w:spacing w:after="0" w:line="240" w:lineRule="auto"/>
        <w:ind w:left="0"/>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 xml:space="preserve">выявление и развитие способностей обучающихся, в том числе </w:t>
      </w:r>
      <w:r w:rsidR="00E21ECB" w:rsidRPr="009F1DA4">
        <w:rPr>
          <w:rFonts w:ascii="Times New Roman" w:hAnsi="Times New Roman" w:cs="Times New Roman"/>
          <w:color w:val="auto"/>
          <w:spacing w:val="-2"/>
          <w:sz w:val="24"/>
          <w:szCs w:val="24"/>
          <w:lang w:val="ru-RU"/>
        </w:rPr>
        <w:t>лиц, проявивших выдающиеся способности</w:t>
      </w:r>
      <w:r w:rsidR="00D170ED"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2"/>
          <w:sz w:val="24"/>
          <w:szCs w:val="24"/>
          <w:lang w:val="ru-RU"/>
        </w:rPr>
        <w:t>через систему клубов, секций, студий и кружков, организацию общественно полезной деятельности;</w:t>
      </w:r>
    </w:p>
    <w:p w:rsidR="00653A76" w:rsidRPr="009F1DA4" w:rsidRDefault="00653A76" w:rsidP="00D527DA">
      <w:pPr>
        <w:pStyle w:val="ab"/>
        <w:numPr>
          <w:ilvl w:val="0"/>
          <w:numId w:val="3"/>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9F1DA4" w:rsidRDefault="00653A76" w:rsidP="00D527DA">
      <w:pPr>
        <w:pStyle w:val="ab"/>
        <w:numPr>
          <w:ilvl w:val="0"/>
          <w:numId w:val="3"/>
        </w:numPr>
        <w:spacing w:after="0" w:line="240" w:lineRule="auto"/>
        <w:ind w:left="0"/>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9F1DA4" w:rsidRDefault="00653A76" w:rsidP="00D527DA">
      <w:pPr>
        <w:pStyle w:val="ab"/>
        <w:numPr>
          <w:ilvl w:val="0"/>
          <w:numId w:val="3"/>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использование в </w:t>
      </w:r>
      <w:r w:rsidR="007E3D6D" w:rsidRPr="009F1DA4">
        <w:rPr>
          <w:rFonts w:ascii="Times New Roman" w:hAnsi="Times New Roman" w:cs="Times New Roman"/>
          <w:color w:val="auto"/>
          <w:sz w:val="24"/>
          <w:szCs w:val="24"/>
          <w:lang w:val="ru-RU"/>
        </w:rPr>
        <w:t xml:space="preserve">образовательной деятельности </w:t>
      </w:r>
      <w:r w:rsidRPr="009F1DA4">
        <w:rPr>
          <w:rFonts w:ascii="Times New Roman" w:hAnsi="Times New Roman" w:cs="Times New Roman"/>
          <w:color w:val="auto"/>
          <w:sz w:val="24"/>
          <w:szCs w:val="24"/>
          <w:lang w:val="ru-RU"/>
        </w:rPr>
        <w:t>современных образовательных технологий деятельностного типа;</w:t>
      </w:r>
    </w:p>
    <w:p w:rsidR="00653A76" w:rsidRPr="009F1DA4" w:rsidRDefault="00653A76" w:rsidP="00D527DA">
      <w:pPr>
        <w:pStyle w:val="ab"/>
        <w:numPr>
          <w:ilvl w:val="0"/>
          <w:numId w:val="3"/>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предоставление обучающимся возможности для эффек</w:t>
      </w:r>
      <w:r w:rsidRPr="009F1DA4">
        <w:rPr>
          <w:rFonts w:ascii="Times New Roman" w:hAnsi="Times New Roman" w:cs="Times New Roman"/>
          <w:color w:val="auto"/>
          <w:sz w:val="24"/>
          <w:szCs w:val="24"/>
          <w:lang w:val="ru-RU"/>
        </w:rPr>
        <w:t>тивной самостоятельной работы;</w:t>
      </w:r>
    </w:p>
    <w:p w:rsidR="00653A76" w:rsidRPr="009F1DA4" w:rsidRDefault="00653A76" w:rsidP="00D527DA">
      <w:pPr>
        <w:pStyle w:val="ab"/>
        <w:numPr>
          <w:ilvl w:val="0"/>
          <w:numId w:val="3"/>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включение обучающихся в процессы познания и преобразования внешкольной социальной среды (насел</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нного </w:t>
      </w:r>
      <w:r w:rsidRPr="009F1DA4">
        <w:rPr>
          <w:rFonts w:ascii="Times New Roman" w:hAnsi="Times New Roman" w:cs="Times New Roman"/>
          <w:color w:val="auto"/>
          <w:sz w:val="24"/>
          <w:szCs w:val="24"/>
          <w:lang w:val="ru-RU"/>
        </w:rPr>
        <w:t>пункта, района, города).</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В основе реализации основной образовательной программы лежит системно­деятельностный подход</w:t>
      </w:r>
      <w:r w:rsidRPr="009F1DA4">
        <w:rPr>
          <w:rFonts w:ascii="Times New Roman" w:hAnsi="Times New Roman" w:cs="Times New Roman"/>
          <w:color w:val="auto"/>
          <w:sz w:val="24"/>
          <w:szCs w:val="24"/>
          <w:lang w:val="ru-RU"/>
        </w:rPr>
        <w:t>, который предполагает:</w:t>
      </w:r>
    </w:p>
    <w:p w:rsidR="00653A76" w:rsidRPr="009F1DA4" w:rsidRDefault="00653A76" w:rsidP="00D527DA">
      <w:pPr>
        <w:pStyle w:val="ab"/>
        <w:numPr>
          <w:ilvl w:val="0"/>
          <w:numId w:val="4"/>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4"/>
          <w:sz w:val="24"/>
          <w:szCs w:val="24"/>
          <w:lang w:val="ru-RU"/>
        </w:rPr>
        <w:t xml:space="preserve">воспитание и развитие качеств личности, отвечающих требованиям информационного общества, инновационной </w:t>
      </w:r>
      <w:r w:rsidRPr="009F1DA4">
        <w:rPr>
          <w:rFonts w:ascii="Times New Roman" w:hAnsi="Times New Roman" w:cs="Times New Roman"/>
          <w:color w:val="auto"/>
          <w:spacing w:val="2"/>
          <w:sz w:val="24"/>
          <w:szCs w:val="24"/>
          <w:lang w:val="ru-RU"/>
        </w:rPr>
        <w:t xml:space="preserve">экономики, задачам построения российского гражданского </w:t>
      </w:r>
      <w:r w:rsidRPr="009F1DA4">
        <w:rPr>
          <w:rFonts w:ascii="Times New Roman" w:hAnsi="Times New Roman" w:cs="Times New Roman"/>
          <w:color w:val="auto"/>
          <w:sz w:val="24"/>
          <w:szCs w:val="24"/>
          <w:lang w:val="ru-RU"/>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9F1DA4" w:rsidRDefault="00653A76" w:rsidP="00D527DA">
      <w:pPr>
        <w:pStyle w:val="ab"/>
        <w:numPr>
          <w:ilvl w:val="0"/>
          <w:numId w:val="4"/>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переход к стратегии социального проектирования и конструирования на основе разработки содержания и технологий о</w:t>
      </w:r>
      <w:r w:rsidR="00880217" w:rsidRPr="009F1DA4">
        <w:rPr>
          <w:rFonts w:ascii="Times New Roman" w:hAnsi="Times New Roman" w:cs="Times New Roman"/>
          <w:color w:val="auto"/>
          <w:sz w:val="24"/>
          <w:szCs w:val="24"/>
          <w:lang w:val="ru-RU"/>
        </w:rPr>
        <w:t>бразования, определяющих пути и</w:t>
      </w:r>
      <w:r w:rsidR="00880217" w:rsidRPr="00D527DA">
        <w:rPr>
          <w:rFonts w:ascii="Times New Roman" w:hAnsi="Times New Roman" w:cs="Times New Roman"/>
          <w:color w:val="auto"/>
          <w:sz w:val="24"/>
          <w:szCs w:val="24"/>
        </w:rPr>
        <w:t> </w:t>
      </w:r>
      <w:r w:rsidR="00880217" w:rsidRPr="009F1DA4">
        <w:rPr>
          <w:rFonts w:ascii="Times New Roman" w:hAnsi="Times New Roman" w:cs="Times New Roman"/>
          <w:color w:val="auto"/>
          <w:sz w:val="24"/>
          <w:szCs w:val="24"/>
          <w:lang w:val="ru-RU"/>
        </w:rPr>
        <w:t>способы</w:t>
      </w:r>
      <w:r w:rsidR="00880217" w:rsidRPr="00D527DA">
        <w:rPr>
          <w:rFonts w:ascii="Times New Roman" w:hAnsi="Times New Roman" w:cs="Times New Roman"/>
          <w:color w:val="auto"/>
          <w:sz w:val="24"/>
          <w:szCs w:val="24"/>
        </w:rPr>
        <w:t> </w:t>
      </w:r>
      <w:r w:rsidR="00880217" w:rsidRPr="009F1DA4">
        <w:rPr>
          <w:rFonts w:ascii="Times New Roman" w:hAnsi="Times New Roman" w:cs="Times New Roman"/>
          <w:color w:val="auto"/>
          <w:sz w:val="24"/>
          <w:szCs w:val="24"/>
          <w:lang w:val="ru-RU"/>
        </w:rPr>
        <w:t>достижения</w:t>
      </w:r>
      <w:r w:rsidR="00880217"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социально желаемого уровня (результата) личностного и познавательного развития обучающихся;</w:t>
      </w:r>
    </w:p>
    <w:p w:rsidR="00653A76" w:rsidRPr="009F1DA4" w:rsidRDefault="00653A76" w:rsidP="00D527DA">
      <w:pPr>
        <w:pStyle w:val="ab"/>
        <w:numPr>
          <w:ilvl w:val="0"/>
          <w:numId w:val="4"/>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ориентацию на достижение цели и основного результата </w:t>
      </w:r>
      <w:r w:rsidRPr="009F1DA4">
        <w:rPr>
          <w:rFonts w:ascii="Times New Roman" w:hAnsi="Times New Roman" w:cs="Times New Roman"/>
          <w:color w:val="auto"/>
          <w:spacing w:val="1"/>
          <w:sz w:val="24"/>
          <w:szCs w:val="24"/>
          <w:lang w:val="ru-RU"/>
        </w:rPr>
        <w:t>образования</w:t>
      </w:r>
      <w:r w:rsidRPr="00D527DA">
        <w:rPr>
          <w:rFonts w:ascii="Times New Roman" w:hAnsi="Times New Roman" w:cs="Times New Roman"/>
          <w:color w:val="auto"/>
          <w:spacing w:val="1"/>
          <w:sz w:val="24"/>
          <w:szCs w:val="24"/>
        </w:rPr>
        <w:t> </w:t>
      </w:r>
      <w:r w:rsidRPr="009F1DA4">
        <w:rPr>
          <w:rFonts w:ascii="Times New Roman" w:hAnsi="Times New Roman" w:cs="Times New Roman"/>
          <w:color w:val="auto"/>
          <w:spacing w:val="1"/>
          <w:sz w:val="24"/>
          <w:szCs w:val="24"/>
          <w:lang w:val="ru-RU"/>
        </w:rPr>
        <w:t xml:space="preserve">— развитие личности обучающегося на основе освоения </w:t>
      </w:r>
      <w:r w:rsidR="00880217" w:rsidRPr="009F1DA4">
        <w:rPr>
          <w:rFonts w:ascii="Times New Roman" w:hAnsi="Times New Roman" w:cs="Times New Roman"/>
          <w:color w:val="auto"/>
          <w:spacing w:val="1"/>
          <w:sz w:val="24"/>
          <w:szCs w:val="24"/>
          <w:lang w:val="ru-RU"/>
        </w:rPr>
        <w:t>универсальных учебных действий,</w:t>
      </w:r>
      <w:r w:rsidR="00880217" w:rsidRPr="00D527DA">
        <w:rPr>
          <w:rFonts w:ascii="Times New Roman" w:hAnsi="Times New Roman" w:cs="Times New Roman"/>
          <w:color w:val="auto"/>
          <w:spacing w:val="1"/>
          <w:sz w:val="24"/>
          <w:szCs w:val="24"/>
        </w:rPr>
        <w:t> </w:t>
      </w:r>
      <w:r w:rsidR="00880217" w:rsidRPr="009F1DA4">
        <w:rPr>
          <w:rFonts w:ascii="Times New Roman" w:hAnsi="Times New Roman" w:cs="Times New Roman"/>
          <w:color w:val="auto"/>
          <w:spacing w:val="1"/>
          <w:sz w:val="24"/>
          <w:szCs w:val="24"/>
          <w:lang w:val="ru-RU"/>
        </w:rPr>
        <w:t>познания</w:t>
      </w:r>
      <w:r w:rsidR="00880217" w:rsidRPr="00D527DA">
        <w:rPr>
          <w:rFonts w:ascii="Times New Roman" w:hAnsi="Times New Roman" w:cs="Times New Roman"/>
          <w:color w:val="auto"/>
          <w:spacing w:val="1"/>
          <w:sz w:val="24"/>
          <w:szCs w:val="24"/>
        </w:rPr>
        <w:t> </w:t>
      </w:r>
      <w:r w:rsidRPr="009F1DA4">
        <w:rPr>
          <w:rFonts w:ascii="Times New Roman" w:hAnsi="Times New Roman" w:cs="Times New Roman"/>
          <w:color w:val="auto"/>
          <w:spacing w:val="1"/>
          <w:sz w:val="24"/>
          <w:szCs w:val="24"/>
          <w:lang w:val="ru-RU"/>
        </w:rPr>
        <w:t xml:space="preserve">и </w:t>
      </w:r>
      <w:r w:rsidRPr="009F1DA4">
        <w:rPr>
          <w:rFonts w:ascii="Times New Roman" w:hAnsi="Times New Roman" w:cs="Times New Roman"/>
          <w:color w:val="auto"/>
          <w:sz w:val="24"/>
          <w:szCs w:val="24"/>
          <w:lang w:val="ru-RU"/>
        </w:rPr>
        <w:t>освоения мира;</w:t>
      </w:r>
    </w:p>
    <w:p w:rsidR="00653A76" w:rsidRPr="009F1DA4" w:rsidRDefault="00653A76" w:rsidP="00D527DA">
      <w:pPr>
        <w:pStyle w:val="ab"/>
        <w:numPr>
          <w:ilvl w:val="0"/>
          <w:numId w:val="4"/>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признание решающей роли содержания образования, спо</w:t>
      </w:r>
      <w:r w:rsidRPr="009F1DA4">
        <w:rPr>
          <w:rFonts w:ascii="Times New Roman" w:hAnsi="Times New Roman" w:cs="Times New Roman"/>
          <w:color w:val="auto"/>
          <w:sz w:val="24"/>
          <w:szCs w:val="24"/>
          <w:lang w:val="ru-RU"/>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9F1DA4" w:rsidRDefault="00653A76" w:rsidP="00D527DA">
      <w:pPr>
        <w:pStyle w:val="ab"/>
        <w:numPr>
          <w:ilvl w:val="0"/>
          <w:numId w:val="4"/>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уч</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т индивидуальных возрастных, психологических и фи</w:t>
      </w:r>
      <w:r w:rsidRPr="009F1DA4">
        <w:rPr>
          <w:rFonts w:ascii="Times New Roman" w:hAnsi="Times New Roman" w:cs="Times New Roman"/>
          <w:color w:val="auto"/>
          <w:sz w:val="24"/>
          <w:szCs w:val="24"/>
          <w:lang w:val="ru-RU"/>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9F1DA4" w:rsidRDefault="00653A76" w:rsidP="00D527DA">
      <w:pPr>
        <w:pStyle w:val="ab"/>
        <w:numPr>
          <w:ilvl w:val="0"/>
          <w:numId w:val="4"/>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lastRenderedPageBreak/>
        <w:t xml:space="preserve">обеспечение преемственности дошкольного, начального </w:t>
      </w:r>
      <w:r w:rsidRPr="009F1DA4">
        <w:rPr>
          <w:rFonts w:ascii="Times New Roman" w:hAnsi="Times New Roman" w:cs="Times New Roman"/>
          <w:color w:val="auto"/>
          <w:sz w:val="24"/>
          <w:szCs w:val="24"/>
          <w:lang w:val="ru-RU"/>
        </w:rPr>
        <w:t>общего, основного общего, среднего общего и профессионального образования;</w:t>
      </w:r>
    </w:p>
    <w:p w:rsidR="00653A76" w:rsidRPr="009F1DA4" w:rsidRDefault="00653A76" w:rsidP="00D527DA">
      <w:pPr>
        <w:pStyle w:val="ab"/>
        <w:numPr>
          <w:ilvl w:val="0"/>
          <w:numId w:val="4"/>
        </w:numPr>
        <w:spacing w:after="0" w:line="240" w:lineRule="auto"/>
        <w:ind w:left="0"/>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разнообразие индивидуальных образовательных траекторий и индивидуального развития каждого обучающегося</w:t>
      </w:r>
      <w:r w:rsidR="00A66D4A"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2"/>
          <w:sz w:val="24"/>
          <w:szCs w:val="24"/>
          <w:lang w:val="ru-RU"/>
        </w:rPr>
        <w:t xml:space="preserve">(в том числе </w:t>
      </w:r>
      <w:r w:rsidR="00E21ECB" w:rsidRPr="009F1DA4">
        <w:rPr>
          <w:rFonts w:ascii="Times New Roman" w:hAnsi="Times New Roman" w:cs="Times New Roman"/>
          <w:color w:val="auto"/>
          <w:spacing w:val="-2"/>
          <w:sz w:val="24"/>
          <w:szCs w:val="24"/>
          <w:lang w:val="ru-RU"/>
        </w:rPr>
        <w:t>лиц, проявивших выдающиеся способности, и детей с ОВЗ</w:t>
      </w:r>
      <w:r w:rsidRPr="009F1DA4">
        <w:rPr>
          <w:rFonts w:ascii="Times New Roman" w:hAnsi="Times New Roman" w:cs="Times New Roman"/>
          <w:color w:val="auto"/>
          <w:spacing w:val="-2"/>
          <w:sz w:val="24"/>
          <w:szCs w:val="24"/>
          <w:lang w:val="ru-RU"/>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9F1DA4">
        <w:rPr>
          <w:rFonts w:ascii="Times New Roman" w:hAnsi="Times New Roman" w:cs="Times New Roman"/>
          <w:b/>
          <w:bCs/>
          <w:color w:val="auto"/>
          <w:spacing w:val="4"/>
          <w:sz w:val="24"/>
          <w:szCs w:val="24"/>
          <w:lang w:val="ru-RU"/>
        </w:rPr>
        <w:t>Основная образовательная программа формируется</w:t>
      </w:r>
      <w:r w:rsidR="00D30361" w:rsidRPr="009F1DA4">
        <w:rPr>
          <w:rFonts w:ascii="Times New Roman" w:hAnsi="Times New Roman" w:cs="Times New Roman"/>
          <w:b/>
          <w:bCs/>
          <w:color w:val="auto"/>
          <w:spacing w:val="4"/>
          <w:sz w:val="24"/>
          <w:szCs w:val="24"/>
          <w:lang w:val="ru-RU"/>
        </w:rPr>
        <w:t xml:space="preserve"> </w:t>
      </w:r>
      <w:r w:rsidRPr="009F1DA4">
        <w:rPr>
          <w:rFonts w:ascii="Times New Roman" w:hAnsi="Times New Roman" w:cs="Times New Roman"/>
          <w:b/>
          <w:bCs/>
          <w:color w:val="auto"/>
          <w:spacing w:val="2"/>
          <w:sz w:val="24"/>
          <w:szCs w:val="24"/>
          <w:lang w:val="ru-RU"/>
        </w:rPr>
        <w:t xml:space="preserve">с </w:t>
      </w:r>
      <w:r w:rsidRPr="009F1DA4">
        <w:rPr>
          <w:rFonts w:ascii="Times New Roman" w:hAnsi="Times New Roman" w:cs="Times New Roman"/>
          <w:b/>
          <w:bCs/>
          <w:color w:val="auto"/>
          <w:sz w:val="24"/>
          <w:szCs w:val="24"/>
          <w:lang w:val="ru-RU"/>
        </w:rPr>
        <w:t>уч</w:t>
      </w:r>
      <w:r w:rsidR="00D30361" w:rsidRPr="009F1DA4">
        <w:rPr>
          <w:rFonts w:ascii="Times New Roman" w:hAnsi="Times New Roman" w:cs="Times New Roman"/>
          <w:b/>
          <w:bCs/>
          <w:color w:val="auto"/>
          <w:sz w:val="24"/>
          <w:szCs w:val="24"/>
          <w:lang w:val="ru-RU"/>
        </w:rPr>
        <w:t>е</w:t>
      </w:r>
      <w:r w:rsidRPr="009F1DA4">
        <w:rPr>
          <w:rFonts w:ascii="Times New Roman" w:hAnsi="Times New Roman" w:cs="Times New Roman"/>
          <w:b/>
          <w:bCs/>
          <w:color w:val="auto"/>
          <w:sz w:val="24"/>
          <w:szCs w:val="24"/>
          <w:lang w:val="ru-RU"/>
        </w:rPr>
        <w:t xml:space="preserve">том особенностей </w:t>
      </w:r>
      <w:r w:rsidR="008A76CC" w:rsidRPr="009F1DA4">
        <w:rPr>
          <w:rFonts w:ascii="Times New Roman" w:hAnsi="Times New Roman" w:cs="Times New Roman"/>
          <w:b/>
          <w:bCs/>
          <w:color w:val="auto"/>
          <w:sz w:val="24"/>
          <w:szCs w:val="24"/>
          <w:lang w:val="ru-RU"/>
        </w:rPr>
        <w:t>уровня</w:t>
      </w:r>
      <w:r w:rsidR="006B0B19" w:rsidRPr="009F1DA4">
        <w:rPr>
          <w:rFonts w:ascii="Times New Roman" w:hAnsi="Times New Roman" w:cs="Times New Roman"/>
          <w:b/>
          <w:bCs/>
          <w:color w:val="auto"/>
          <w:sz w:val="24"/>
          <w:szCs w:val="24"/>
          <w:lang w:val="ru-RU"/>
        </w:rPr>
        <w:t xml:space="preserve"> </w:t>
      </w:r>
      <w:r w:rsidR="00E21ECB" w:rsidRPr="009F1DA4">
        <w:rPr>
          <w:rFonts w:ascii="Times New Roman" w:hAnsi="Times New Roman" w:cs="Times New Roman"/>
          <w:b/>
          <w:bCs/>
          <w:color w:val="auto"/>
          <w:sz w:val="24"/>
          <w:szCs w:val="24"/>
          <w:lang w:val="ru-RU"/>
        </w:rPr>
        <w:t xml:space="preserve">начального </w:t>
      </w:r>
      <w:r w:rsidRPr="009F1DA4">
        <w:rPr>
          <w:rFonts w:ascii="Times New Roman" w:hAnsi="Times New Roman" w:cs="Times New Roman"/>
          <w:b/>
          <w:bCs/>
          <w:color w:val="auto"/>
          <w:sz w:val="24"/>
          <w:szCs w:val="24"/>
          <w:lang w:val="ru-RU"/>
        </w:rPr>
        <w:t>общего образования как фундамента всего последующего обучения.</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Начальная школа — особый этап в жизни реб</w:t>
      </w:r>
      <w:r w:rsidR="00D30361" w:rsidRPr="00D527DA">
        <w:rPr>
          <w:rFonts w:ascii="Times New Roman" w:hAnsi="Times New Roman" w:cs="Times New Roman"/>
          <w:color w:val="auto"/>
          <w:sz w:val="24"/>
          <w:szCs w:val="24"/>
        </w:rPr>
        <w:t>е</w:t>
      </w:r>
      <w:r w:rsidRPr="00D527DA">
        <w:rPr>
          <w:rFonts w:ascii="Times New Roman" w:hAnsi="Times New Roman" w:cs="Times New Roman"/>
          <w:color w:val="auto"/>
          <w:sz w:val="24"/>
          <w:szCs w:val="24"/>
        </w:rPr>
        <w:t>нка, связанный:</w:t>
      </w:r>
    </w:p>
    <w:p w:rsidR="00653A76" w:rsidRPr="009F1DA4" w:rsidRDefault="00653A76" w:rsidP="00D527DA">
      <w:pPr>
        <w:pStyle w:val="ab"/>
        <w:numPr>
          <w:ilvl w:val="0"/>
          <w:numId w:val="5"/>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с изменением при поступлении в школу ведущей деятельности реб</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нка</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xml:space="preserve">— с переходом к учебной деятельности </w:t>
      </w:r>
      <w:r w:rsidRPr="009F1DA4">
        <w:rPr>
          <w:rFonts w:ascii="Times New Roman" w:hAnsi="Times New Roman" w:cs="Times New Roman"/>
          <w:color w:val="auto"/>
          <w:sz w:val="24"/>
          <w:szCs w:val="24"/>
          <w:lang w:val="ru-RU"/>
        </w:rPr>
        <w:t>(при сохранении значимости игровой), имеющей общественный характер и являющейся социальной по содержанию;</w:t>
      </w:r>
    </w:p>
    <w:p w:rsidR="00653A76" w:rsidRPr="009F1DA4" w:rsidRDefault="00653A76" w:rsidP="00D527DA">
      <w:pPr>
        <w:pStyle w:val="ab"/>
        <w:numPr>
          <w:ilvl w:val="0"/>
          <w:numId w:val="5"/>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с освоением новой социальной позиции, расширением </w:t>
      </w:r>
      <w:r w:rsidRPr="009F1DA4">
        <w:rPr>
          <w:rFonts w:ascii="Times New Roman" w:hAnsi="Times New Roman" w:cs="Times New Roman"/>
          <w:color w:val="auto"/>
          <w:sz w:val="24"/>
          <w:szCs w:val="24"/>
          <w:lang w:val="ru-RU"/>
        </w:rPr>
        <w:t>сферы взаимодействия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нка с окружающим миром, развитием потребностей в общении, познании, социальном признании и самовыражении;</w:t>
      </w:r>
    </w:p>
    <w:p w:rsidR="00653A76" w:rsidRPr="009F1DA4" w:rsidRDefault="00653A76" w:rsidP="00D527DA">
      <w:pPr>
        <w:pStyle w:val="ab"/>
        <w:numPr>
          <w:ilvl w:val="0"/>
          <w:numId w:val="5"/>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с принятием и освоением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нком новой социальной </w:t>
      </w:r>
      <w:r w:rsidRPr="009F1DA4">
        <w:rPr>
          <w:rFonts w:ascii="Times New Roman" w:hAnsi="Times New Roman" w:cs="Times New Roman"/>
          <w:color w:val="auto"/>
          <w:spacing w:val="2"/>
          <w:sz w:val="24"/>
          <w:szCs w:val="24"/>
          <w:lang w:val="ru-RU"/>
        </w:rPr>
        <w:t xml:space="preserve">роли ученика, выражающейся в формировании внутренней </w:t>
      </w:r>
      <w:r w:rsidRPr="009F1DA4">
        <w:rPr>
          <w:rFonts w:ascii="Times New Roman" w:hAnsi="Times New Roman" w:cs="Times New Roman"/>
          <w:color w:val="auto"/>
          <w:sz w:val="24"/>
          <w:szCs w:val="24"/>
          <w:lang w:val="ru-RU"/>
        </w:rPr>
        <w:t xml:space="preserve">позиции школьника, определяющей новый образ школьной </w:t>
      </w:r>
      <w:r w:rsidRPr="009F1DA4">
        <w:rPr>
          <w:rFonts w:ascii="Times New Roman" w:hAnsi="Times New Roman" w:cs="Times New Roman"/>
          <w:color w:val="auto"/>
          <w:spacing w:val="2"/>
          <w:sz w:val="24"/>
          <w:szCs w:val="24"/>
          <w:lang w:val="ru-RU"/>
        </w:rPr>
        <w:t>жизни и перспективы личностного и познавательного раз</w:t>
      </w:r>
      <w:r w:rsidRPr="009F1DA4">
        <w:rPr>
          <w:rFonts w:ascii="Times New Roman" w:hAnsi="Times New Roman" w:cs="Times New Roman"/>
          <w:color w:val="auto"/>
          <w:sz w:val="24"/>
          <w:szCs w:val="24"/>
          <w:lang w:val="ru-RU"/>
        </w:rPr>
        <w:t>вития;</w:t>
      </w:r>
    </w:p>
    <w:p w:rsidR="00653A76" w:rsidRPr="009F1DA4" w:rsidRDefault="00653A76" w:rsidP="00D527DA">
      <w:pPr>
        <w:pStyle w:val="ab"/>
        <w:numPr>
          <w:ilvl w:val="0"/>
          <w:numId w:val="5"/>
        </w:numPr>
        <w:spacing w:after="0" w:line="240" w:lineRule="auto"/>
        <w:ind w:left="0"/>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с формированием у школьника основ умения учиться</w:t>
      </w:r>
      <w:r w:rsidRPr="009F1DA4">
        <w:rPr>
          <w:rFonts w:ascii="Times New Roman" w:hAnsi="Times New Roman" w:cs="Times New Roman"/>
          <w:color w:val="auto"/>
          <w:spacing w:val="2"/>
          <w:sz w:val="24"/>
          <w:szCs w:val="24"/>
          <w:lang w:val="ru-RU"/>
        </w:rPr>
        <w:br/>
      </w:r>
      <w:r w:rsidRPr="009F1DA4">
        <w:rPr>
          <w:rFonts w:ascii="Times New Roman" w:hAnsi="Times New Roman" w:cs="Times New Roman"/>
          <w:color w:val="auto"/>
          <w:spacing w:val="-2"/>
          <w:sz w:val="24"/>
          <w:szCs w:val="24"/>
          <w:lang w:val="ru-RU"/>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 контроль и оценку; взаимодействовать с учителем и сверстниками в учебн</w:t>
      </w:r>
      <w:r w:rsidR="007E3D6D" w:rsidRPr="009F1DA4">
        <w:rPr>
          <w:rFonts w:ascii="Times New Roman" w:hAnsi="Times New Roman" w:cs="Times New Roman"/>
          <w:color w:val="auto"/>
          <w:spacing w:val="-2"/>
          <w:sz w:val="24"/>
          <w:szCs w:val="24"/>
          <w:lang w:val="ru-RU"/>
        </w:rPr>
        <w:t>ой</w:t>
      </w:r>
      <w:r w:rsidR="00A3436A" w:rsidRPr="009F1DA4">
        <w:rPr>
          <w:rFonts w:ascii="Times New Roman" w:hAnsi="Times New Roman" w:cs="Times New Roman"/>
          <w:color w:val="auto"/>
          <w:spacing w:val="-2"/>
          <w:sz w:val="24"/>
          <w:szCs w:val="24"/>
          <w:lang w:val="ru-RU"/>
        </w:rPr>
        <w:t xml:space="preserve"> </w:t>
      </w:r>
      <w:r w:rsidR="007E3D6D" w:rsidRPr="009F1DA4">
        <w:rPr>
          <w:rFonts w:ascii="Times New Roman" w:hAnsi="Times New Roman" w:cs="Times New Roman"/>
          <w:color w:val="auto"/>
          <w:spacing w:val="-2"/>
          <w:sz w:val="24"/>
          <w:szCs w:val="24"/>
          <w:lang w:val="ru-RU"/>
        </w:rPr>
        <w:t>деятельности</w:t>
      </w:r>
      <w:r w:rsidRPr="009F1DA4">
        <w:rPr>
          <w:rFonts w:ascii="Times New Roman" w:hAnsi="Times New Roman" w:cs="Times New Roman"/>
          <w:color w:val="auto"/>
          <w:spacing w:val="-2"/>
          <w:sz w:val="24"/>
          <w:szCs w:val="24"/>
          <w:lang w:val="ru-RU"/>
        </w:rPr>
        <w:t>;</w:t>
      </w:r>
    </w:p>
    <w:p w:rsidR="00653A76" w:rsidRPr="009F1DA4" w:rsidRDefault="00653A76" w:rsidP="00D527DA">
      <w:pPr>
        <w:pStyle w:val="ab"/>
        <w:numPr>
          <w:ilvl w:val="0"/>
          <w:numId w:val="5"/>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4"/>
          <w:sz w:val="24"/>
          <w:szCs w:val="24"/>
          <w:lang w:val="ru-RU"/>
        </w:rPr>
        <w:t>с изменением при этом самооценки реб</w:t>
      </w:r>
      <w:r w:rsidR="00D30361" w:rsidRPr="009F1DA4">
        <w:rPr>
          <w:rFonts w:ascii="Times New Roman" w:hAnsi="Times New Roman" w:cs="Times New Roman"/>
          <w:color w:val="auto"/>
          <w:spacing w:val="4"/>
          <w:sz w:val="24"/>
          <w:szCs w:val="24"/>
          <w:lang w:val="ru-RU"/>
        </w:rPr>
        <w:t>е</w:t>
      </w:r>
      <w:r w:rsidRPr="009F1DA4">
        <w:rPr>
          <w:rFonts w:ascii="Times New Roman" w:hAnsi="Times New Roman" w:cs="Times New Roman"/>
          <w:color w:val="auto"/>
          <w:spacing w:val="4"/>
          <w:sz w:val="24"/>
          <w:szCs w:val="24"/>
          <w:lang w:val="ru-RU"/>
        </w:rPr>
        <w:t xml:space="preserve">нка, которая </w:t>
      </w:r>
      <w:r w:rsidRPr="009F1DA4">
        <w:rPr>
          <w:rFonts w:ascii="Times New Roman" w:hAnsi="Times New Roman" w:cs="Times New Roman"/>
          <w:color w:val="auto"/>
          <w:sz w:val="24"/>
          <w:szCs w:val="24"/>
          <w:lang w:val="ru-RU"/>
        </w:rPr>
        <w:t>приобретает черты адекватности и рефлексивности;</w:t>
      </w:r>
    </w:p>
    <w:p w:rsidR="00653A76" w:rsidRPr="009F1DA4" w:rsidRDefault="00653A76" w:rsidP="00D527DA">
      <w:pPr>
        <w:pStyle w:val="ab"/>
        <w:numPr>
          <w:ilvl w:val="0"/>
          <w:numId w:val="5"/>
        </w:numPr>
        <w:spacing w:after="0" w:line="240" w:lineRule="auto"/>
        <w:ind w:left="0"/>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 xml:space="preserve">с моральным развитием, которое существенным образом </w:t>
      </w:r>
      <w:r w:rsidRPr="009F1DA4">
        <w:rPr>
          <w:rFonts w:ascii="Times New Roman" w:hAnsi="Times New Roman" w:cs="Times New Roman"/>
          <w:color w:val="auto"/>
          <w:sz w:val="24"/>
          <w:szCs w:val="24"/>
          <w:lang w:val="ru-RU"/>
        </w:rPr>
        <w:t>связано с характером сотрудничества со взрослыми и свер</w:t>
      </w:r>
      <w:r w:rsidRPr="009F1DA4">
        <w:rPr>
          <w:rFonts w:ascii="Times New Roman" w:hAnsi="Times New Roman" w:cs="Times New Roman"/>
          <w:color w:val="auto"/>
          <w:spacing w:val="-2"/>
          <w:sz w:val="24"/>
          <w:szCs w:val="24"/>
          <w:lang w:val="ru-RU"/>
        </w:rPr>
        <w:t>стниками, общением и межличностными отношениями дружбы, становлением основ гражданской идентичности и мировоззрения.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Учитываются также характерные для младшего школьного возраста (от 6,5 до 11</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лет): </w:t>
      </w:r>
    </w:p>
    <w:p w:rsidR="00653A76" w:rsidRPr="009F1DA4" w:rsidRDefault="00653A76" w:rsidP="00D527DA">
      <w:pPr>
        <w:pStyle w:val="ab"/>
        <w:numPr>
          <w:ilvl w:val="0"/>
          <w:numId w:val="6"/>
        </w:numPr>
        <w:spacing w:after="0" w:line="240" w:lineRule="auto"/>
        <w:ind w:left="0"/>
        <w:rPr>
          <w:rFonts w:ascii="Times New Roman" w:hAnsi="Times New Roman" w:cs="Times New Roman"/>
          <w:color w:val="auto"/>
          <w:spacing w:val="-2"/>
          <w:sz w:val="24"/>
          <w:szCs w:val="24"/>
          <w:lang w:val="ru-RU"/>
        </w:rPr>
      </w:pPr>
      <w:r w:rsidRPr="009F1DA4">
        <w:rPr>
          <w:rFonts w:ascii="Times New Roman" w:hAnsi="Times New Roman" w:cs="Times New Roman"/>
          <w:color w:val="auto"/>
          <w:sz w:val="24"/>
          <w:szCs w:val="24"/>
          <w:lang w:val="ru-RU"/>
        </w:rPr>
        <w:t>центральные психологические новообразования, форми</w:t>
      </w:r>
      <w:r w:rsidRPr="009F1DA4">
        <w:rPr>
          <w:rFonts w:ascii="Times New Roman" w:hAnsi="Times New Roman" w:cs="Times New Roman"/>
          <w:color w:val="auto"/>
          <w:spacing w:val="-2"/>
          <w:sz w:val="24"/>
          <w:szCs w:val="24"/>
          <w:lang w:val="ru-RU"/>
        </w:rPr>
        <w:t>руемые на данно</w:t>
      </w:r>
      <w:r w:rsidR="008A76CC" w:rsidRPr="009F1DA4">
        <w:rPr>
          <w:rFonts w:ascii="Times New Roman" w:hAnsi="Times New Roman" w:cs="Times New Roman"/>
          <w:color w:val="auto"/>
          <w:spacing w:val="-2"/>
          <w:sz w:val="24"/>
          <w:szCs w:val="24"/>
          <w:lang w:val="ru-RU"/>
        </w:rPr>
        <w:t>м</w:t>
      </w:r>
      <w:r w:rsidR="00D30361" w:rsidRPr="009F1DA4">
        <w:rPr>
          <w:rFonts w:ascii="Times New Roman" w:hAnsi="Times New Roman" w:cs="Times New Roman"/>
          <w:color w:val="auto"/>
          <w:spacing w:val="-2"/>
          <w:sz w:val="24"/>
          <w:szCs w:val="24"/>
          <w:lang w:val="ru-RU"/>
        </w:rPr>
        <w:t xml:space="preserve"> </w:t>
      </w:r>
      <w:r w:rsidR="008A76CC" w:rsidRPr="009F1DA4">
        <w:rPr>
          <w:rFonts w:ascii="Times New Roman" w:hAnsi="Times New Roman" w:cs="Times New Roman"/>
          <w:color w:val="auto"/>
          <w:spacing w:val="-2"/>
          <w:sz w:val="24"/>
          <w:szCs w:val="24"/>
          <w:lang w:val="ru-RU"/>
        </w:rPr>
        <w:t>уровне</w:t>
      </w:r>
      <w:r w:rsidRPr="009F1DA4">
        <w:rPr>
          <w:rFonts w:ascii="Times New Roman" w:hAnsi="Times New Roman" w:cs="Times New Roman"/>
          <w:color w:val="auto"/>
          <w:spacing w:val="-2"/>
          <w:sz w:val="24"/>
          <w:szCs w:val="24"/>
          <w:lang w:val="ru-RU"/>
        </w:rPr>
        <w:t xml:space="preserve"> образования: словесно­логическое </w:t>
      </w:r>
      <w:r w:rsidRPr="009F1DA4">
        <w:rPr>
          <w:rFonts w:ascii="Times New Roman" w:hAnsi="Times New Roman" w:cs="Times New Roman"/>
          <w:color w:val="auto"/>
          <w:spacing w:val="2"/>
          <w:sz w:val="24"/>
          <w:szCs w:val="24"/>
          <w:lang w:val="ru-RU"/>
        </w:rPr>
        <w:t xml:space="preserve">мышление, произвольная смысловая память, произвольное </w:t>
      </w:r>
      <w:r w:rsidRPr="009F1DA4">
        <w:rPr>
          <w:rFonts w:ascii="Times New Roman" w:hAnsi="Times New Roman" w:cs="Times New Roman"/>
          <w:color w:val="auto"/>
          <w:sz w:val="24"/>
          <w:szCs w:val="24"/>
          <w:lang w:val="ru-RU"/>
        </w:rPr>
        <w:t xml:space="preserve">внимание, письменная речь, анализ, рефлексия содержания, </w:t>
      </w:r>
      <w:r w:rsidRPr="009F1DA4">
        <w:rPr>
          <w:rFonts w:ascii="Times New Roman" w:hAnsi="Times New Roman" w:cs="Times New Roman"/>
          <w:color w:val="auto"/>
          <w:spacing w:val="-2"/>
          <w:sz w:val="24"/>
          <w:szCs w:val="24"/>
          <w:lang w:val="ru-RU"/>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9F1DA4" w:rsidRDefault="00653A76" w:rsidP="00D527DA">
      <w:pPr>
        <w:pStyle w:val="ab"/>
        <w:numPr>
          <w:ilvl w:val="0"/>
          <w:numId w:val="6"/>
        </w:numPr>
        <w:spacing w:after="0" w:line="240" w:lineRule="auto"/>
        <w:ind w:left="0"/>
        <w:rPr>
          <w:rFonts w:ascii="Times New Roman" w:hAnsi="Times New Roman" w:cs="Times New Roman"/>
          <w:color w:val="auto"/>
          <w:spacing w:val="-2"/>
          <w:sz w:val="24"/>
          <w:szCs w:val="24"/>
          <w:lang w:val="ru-RU"/>
        </w:rPr>
      </w:pPr>
      <w:r w:rsidRPr="009F1DA4">
        <w:rPr>
          <w:rFonts w:ascii="Times New Roman" w:hAnsi="Times New Roman" w:cs="Times New Roman"/>
          <w:color w:val="auto"/>
          <w:sz w:val="24"/>
          <w:szCs w:val="24"/>
          <w:lang w:val="ru-RU"/>
        </w:rPr>
        <w:t>развитие целенаправленной и мотивированной активно</w:t>
      </w:r>
      <w:r w:rsidRPr="009F1DA4">
        <w:rPr>
          <w:rFonts w:ascii="Times New Roman" w:hAnsi="Times New Roman" w:cs="Times New Roman"/>
          <w:color w:val="auto"/>
          <w:spacing w:val="-2"/>
          <w:sz w:val="24"/>
          <w:szCs w:val="24"/>
          <w:lang w:val="ru-RU"/>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При определении стратегических характеристик основной </w:t>
      </w:r>
      <w:r w:rsidRPr="009F1DA4">
        <w:rPr>
          <w:rFonts w:ascii="Times New Roman" w:hAnsi="Times New Roman" w:cs="Times New Roman"/>
          <w:color w:val="auto"/>
          <w:spacing w:val="-2"/>
          <w:sz w:val="24"/>
          <w:szCs w:val="24"/>
          <w:lang w:val="ru-RU"/>
        </w:rPr>
        <w:t xml:space="preserve">образовательной программы учитываются существующий </w:t>
      </w:r>
      <w:r w:rsidRPr="009F1DA4">
        <w:rPr>
          <w:rFonts w:ascii="Times New Roman" w:hAnsi="Times New Roman" w:cs="Times New Roman"/>
          <w:color w:val="auto"/>
          <w:sz w:val="24"/>
          <w:szCs w:val="24"/>
          <w:lang w:val="ru-RU"/>
        </w:rPr>
        <w:t>разброс в темпах и направлениях развития детей, индивидуаль</w:t>
      </w:r>
      <w:r w:rsidRPr="009F1DA4">
        <w:rPr>
          <w:rFonts w:ascii="Times New Roman" w:hAnsi="Times New Roman" w:cs="Times New Roman"/>
          <w:color w:val="auto"/>
          <w:spacing w:val="2"/>
          <w:sz w:val="24"/>
          <w:szCs w:val="24"/>
          <w:lang w:val="ru-RU"/>
        </w:rPr>
        <w:t>ные различия в их познавательной деятельности, восприя</w:t>
      </w:r>
      <w:r w:rsidRPr="009F1DA4">
        <w:rPr>
          <w:rFonts w:ascii="Times New Roman" w:hAnsi="Times New Roman" w:cs="Times New Roman"/>
          <w:color w:val="auto"/>
          <w:sz w:val="24"/>
          <w:szCs w:val="24"/>
          <w:lang w:val="ru-RU"/>
        </w:rPr>
        <w:t>тии, внимании, памяти, мышлении, речи, моторике 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т.</w:t>
      </w:r>
      <w:r w:rsidR="00880217"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д., связанные с возрастными, психологическими и физиологи</w:t>
      </w:r>
      <w:r w:rsidRPr="009F1DA4">
        <w:rPr>
          <w:rFonts w:ascii="Times New Roman" w:hAnsi="Times New Roman" w:cs="Times New Roman"/>
          <w:color w:val="auto"/>
          <w:spacing w:val="2"/>
          <w:sz w:val="24"/>
          <w:szCs w:val="24"/>
          <w:lang w:val="ru-RU"/>
        </w:rPr>
        <w:t xml:space="preserve">ческими индивидуальными особенностями детей младшего </w:t>
      </w:r>
      <w:r w:rsidRPr="009F1DA4">
        <w:rPr>
          <w:rFonts w:ascii="Times New Roman" w:hAnsi="Times New Roman" w:cs="Times New Roman"/>
          <w:color w:val="auto"/>
          <w:sz w:val="24"/>
          <w:szCs w:val="24"/>
          <w:lang w:val="ru-RU"/>
        </w:rPr>
        <w:t>школьного возраста.</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9F1DA4">
        <w:rPr>
          <w:rFonts w:ascii="Times New Roman" w:hAnsi="Times New Roman" w:cs="Times New Roman"/>
          <w:color w:val="auto"/>
          <w:sz w:val="24"/>
          <w:szCs w:val="24"/>
          <w:lang w:val="ru-RU"/>
        </w:rPr>
        <w:t xml:space="preserve">образовательной деятельности </w:t>
      </w:r>
      <w:r w:rsidRPr="009F1DA4">
        <w:rPr>
          <w:rFonts w:ascii="Times New Roman" w:hAnsi="Times New Roman" w:cs="Times New Roman"/>
          <w:color w:val="auto"/>
          <w:sz w:val="24"/>
          <w:szCs w:val="24"/>
          <w:lang w:val="ru-RU"/>
        </w:rPr>
        <w:t xml:space="preserve">и выбора условий и методик обучения, учитывающих описанные выше особенности </w:t>
      </w:r>
      <w:r w:rsidR="00775DA5" w:rsidRPr="009F1DA4">
        <w:rPr>
          <w:rFonts w:ascii="Times New Roman" w:hAnsi="Times New Roman" w:cs="Times New Roman"/>
          <w:color w:val="auto"/>
          <w:sz w:val="24"/>
          <w:szCs w:val="24"/>
          <w:lang w:val="ru-RU"/>
        </w:rPr>
        <w:t xml:space="preserve">уровня </w:t>
      </w:r>
      <w:r w:rsidR="00E21ECB" w:rsidRPr="009F1DA4">
        <w:rPr>
          <w:rFonts w:ascii="Times New Roman" w:hAnsi="Times New Roman" w:cs="Times New Roman"/>
          <w:color w:val="auto"/>
          <w:sz w:val="24"/>
          <w:szCs w:val="24"/>
          <w:lang w:val="ru-RU"/>
        </w:rPr>
        <w:t xml:space="preserve">начального </w:t>
      </w:r>
      <w:r w:rsidRPr="009F1DA4">
        <w:rPr>
          <w:rFonts w:ascii="Times New Roman" w:hAnsi="Times New Roman" w:cs="Times New Roman"/>
          <w:color w:val="auto"/>
          <w:sz w:val="24"/>
          <w:szCs w:val="24"/>
          <w:lang w:val="ru-RU"/>
        </w:rPr>
        <w:t>общего образования.</w:t>
      </w:r>
    </w:p>
    <w:p w:rsidR="00653A76" w:rsidRPr="009F1DA4" w:rsidRDefault="00880217" w:rsidP="00656205">
      <w:pPr>
        <w:pStyle w:val="afd"/>
        <w:numPr>
          <w:ilvl w:val="1"/>
          <w:numId w:val="2"/>
        </w:numPr>
        <w:spacing w:after="0" w:line="240" w:lineRule="auto"/>
        <w:ind w:left="0" w:firstLine="426"/>
        <w:jc w:val="left"/>
        <w:rPr>
          <w:rFonts w:ascii="Times New Roman" w:hAnsi="Times New Roman" w:cs="Times New Roman"/>
          <w:b/>
          <w:i w:val="0"/>
          <w:color w:val="auto"/>
          <w:lang w:val="ru-RU"/>
        </w:rPr>
      </w:pPr>
      <w:bookmarkStart w:id="15" w:name="_Toc288394058"/>
      <w:bookmarkStart w:id="16" w:name="_Toc288410525"/>
      <w:bookmarkStart w:id="17" w:name="_Toc288410654"/>
      <w:bookmarkStart w:id="18" w:name="_Toc424564299"/>
      <w:r w:rsidRPr="009F1DA4">
        <w:rPr>
          <w:rFonts w:ascii="Times New Roman" w:hAnsi="Times New Roman" w:cs="Times New Roman"/>
          <w:b/>
          <w:i w:val="0"/>
          <w:color w:val="auto"/>
          <w:lang w:val="ru-RU"/>
        </w:rPr>
        <w:t>Планируемые</w:t>
      </w:r>
      <w:r w:rsidRPr="00736F84">
        <w:rPr>
          <w:rFonts w:ascii="Times New Roman" w:hAnsi="Times New Roman" w:cs="Times New Roman"/>
          <w:b/>
          <w:i w:val="0"/>
          <w:color w:val="auto"/>
        </w:rPr>
        <w:t> </w:t>
      </w:r>
      <w:r w:rsidRPr="009F1DA4">
        <w:rPr>
          <w:rFonts w:ascii="Times New Roman" w:hAnsi="Times New Roman" w:cs="Times New Roman"/>
          <w:b/>
          <w:i w:val="0"/>
          <w:color w:val="auto"/>
          <w:lang w:val="ru-RU"/>
        </w:rPr>
        <w:t>результаты</w:t>
      </w:r>
      <w:r w:rsidRPr="00736F84">
        <w:rPr>
          <w:rFonts w:ascii="Times New Roman" w:hAnsi="Times New Roman" w:cs="Times New Roman"/>
          <w:b/>
          <w:i w:val="0"/>
          <w:color w:val="auto"/>
        </w:rPr>
        <w:t> </w:t>
      </w:r>
      <w:r w:rsidRPr="009F1DA4">
        <w:rPr>
          <w:rFonts w:ascii="Times New Roman" w:hAnsi="Times New Roman" w:cs="Times New Roman"/>
          <w:b/>
          <w:i w:val="0"/>
          <w:color w:val="auto"/>
          <w:lang w:val="ru-RU"/>
        </w:rPr>
        <w:t>освоения</w:t>
      </w:r>
      <w:r w:rsidRPr="00736F84">
        <w:rPr>
          <w:rFonts w:ascii="Times New Roman" w:hAnsi="Times New Roman" w:cs="Times New Roman"/>
          <w:b/>
          <w:i w:val="0"/>
          <w:color w:val="auto"/>
        </w:rPr>
        <w:t> </w:t>
      </w:r>
      <w:r w:rsidRPr="009F1DA4">
        <w:rPr>
          <w:rFonts w:ascii="Times New Roman" w:hAnsi="Times New Roman" w:cs="Times New Roman"/>
          <w:b/>
          <w:i w:val="0"/>
          <w:color w:val="auto"/>
          <w:lang w:val="ru-RU"/>
        </w:rPr>
        <w:t>обучающимися</w:t>
      </w:r>
      <w:r w:rsidRPr="00736F84">
        <w:rPr>
          <w:rFonts w:ascii="Times New Roman" w:hAnsi="Times New Roman" w:cs="Times New Roman"/>
          <w:b/>
          <w:i w:val="0"/>
          <w:color w:val="auto"/>
        </w:rPr>
        <w:t> </w:t>
      </w:r>
      <w:r w:rsidRPr="009F1DA4">
        <w:rPr>
          <w:rFonts w:ascii="Times New Roman" w:hAnsi="Times New Roman" w:cs="Times New Roman"/>
          <w:b/>
          <w:i w:val="0"/>
          <w:color w:val="auto"/>
          <w:lang w:val="ru-RU"/>
        </w:rPr>
        <w:t xml:space="preserve">основной </w:t>
      </w:r>
      <w:r w:rsidR="003E66F1" w:rsidRPr="009F1DA4">
        <w:rPr>
          <w:rFonts w:ascii="Times New Roman" w:hAnsi="Times New Roman" w:cs="Times New Roman"/>
          <w:b/>
          <w:i w:val="0"/>
          <w:color w:val="auto"/>
          <w:lang w:val="ru-RU"/>
        </w:rPr>
        <w:t>образовательной</w:t>
      </w:r>
      <w:r w:rsidR="00653A76" w:rsidRPr="009F1DA4">
        <w:rPr>
          <w:rFonts w:ascii="Times New Roman" w:hAnsi="Times New Roman" w:cs="Times New Roman"/>
          <w:b/>
          <w:i w:val="0"/>
          <w:color w:val="auto"/>
          <w:lang w:val="ru-RU"/>
        </w:rPr>
        <w:t xml:space="preserve"> программы</w:t>
      </w:r>
      <w:bookmarkEnd w:id="15"/>
      <w:bookmarkEnd w:id="16"/>
      <w:bookmarkEnd w:id="17"/>
      <w:bookmarkEnd w:id="18"/>
    </w:p>
    <w:p w:rsidR="00653A76" w:rsidRPr="009F1DA4" w:rsidRDefault="00653A76" w:rsidP="00D527DA">
      <w:pPr>
        <w:pStyle w:val="a3"/>
        <w:spacing w:after="0" w:line="240" w:lineRule="auto"/>
        <w:ind w:firstLine="454"/>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Планируемые результаты освоения основной образовательной программы начального общего образования (далее</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xml:space="preserve">— планируемые результаты) являются одним из важнейших механизмов реализации требований </w:t>
      </w:r>
      <w:r w:rsidR="00C11324" w:rsidRPr="009F1DA4">
        <w:rPr>
          <w:rFonts w:ascii="Times New Roman" w:hAnsi="Times New Roman" w:cs="Times New Roman"/>
          <w:color w:val="auto"/>
          <w:spacing w:val="-2"/>
          <w:sz w:val="24"/>
          <w:szCs w:val="24"/>
          <w:lang w:val="ru-RU"/>
        </w:rPr>
        <w:t>ФГОС НОО</w:t>
      </w:r>
      <w:r w:rsidRPr="009F1DA4">
        <w:rPr>
          <w:rFonts w:ascii="Times New Roman" w:hAnsi="Times New Roman" w:cs="Times New Roman"/>
          <w:color w:val="auto"/>
          <w:spacing w:val="-2"/>
          <w:sz w:val="24"/>
          <w:szCs w:val="24"/>
          <w:lang w:val="ru-RU"/>
        </w:rPr>
        <w:t xml:space="preserve"> к результатам обучающихся, освоивших основную образовательную программу. Они представляют собой систему </w:t>
      </w:r>
      <w:r w:rsidRPr="009F1DA4">
        <w:rPr>
          <w:rFonts w:ascii="Times New Roman" w:hAnsi="Times New Roman" w:cs="Times New Roman"/>
          <w:b/>
          <w:bCs/>
          <w:iCs/>
          <w:color w:val="auto"/>
          <w:spacing w:val="-2"/>
          <w:sz w:val="24"/>
          <w:szCs w:val="24"/>
          <w:lang w:val="ru-RU"/>
        </w:rPr>
        <w:t>обобщ</w:t>
      </w:r>
      <w:r w:rsidR="00D30361" w:rsidRPr="009F1DA4">
        <w:rPr>
          <w:rFonts w:ascii="Times New Roman" w:hAnsi="Times New Roman" w:cs="Times New Roman"/>
          <w:b/>
          <w:bCs/>
          <w:iCs/>
          <w:color w:val="auto"/>
          <w:spacing w:val="-2"/>
          <w:sz w:val="24"/>
          <w:szCs w:val="24"/>
          <w:lang w:val="ru-RU"/>
        </w:rPr>
        <w:t>е</w:t>
      </w:r>
      <w:r w:rsidRPr="009F1DA4">
        <w:rPr>
          <w:rFonts w:ascii="Times New Roman" w:hAnsi="Times New Roman" w:cs="Times New Roman"/>
          <w:b/>
          <w:bCs/>
          <w:iCs/>
          <w:color w:val="auto"/>
          <w:spacing w:val="-2"/>
          <w:sz w:val="24"/>
          <w:szCs w:val="24"/>
          <w:lang w:val="ru-RU"/>
        </w:rPr>
        <w:t xml:space="preserve">нных личностно </w:t>
      </w:r>
      <w:r w:rsidRPr="009F1DA4">
        <w:rPr>
          <w:rFonts w:ascii="Times New Roman" w:hAnsi="Times New Roman" w:cs="Times New Roman"/>
          <w:b/>
          <w:bCs/>
          <w:iCs/>
          <w:color w:val="auto"/>
          <w:spacing w:val="-2"/>
          <w:sz w:val="24"/>
          <w:szCs w:val="24"/>
          <w:lang w:val="ru-RU"/>
        </w:rPr>
        <w:lastRenderedPageBreak/>
        <w:t>ориен</w:t>
      </w:r>
      <w:r w:rsidRPr="009F1DA4">
        <w:rPr>
          <w:rFonts w:ascii="Times New Roman" w:hAnsi="Times New Roman" w:cs="Times New Roman"/>
          <w:b/>
          <w:bCs/>
          <w:iCs/>
          <w:color w:val="auto"/>
          <w:sz w:val="24"/>
          <w:szCs w:val="24"/>
          <w:lang w:val="ru-RU"/>
        </w:rPr>
        <w:t>тированных целей образования</w:t>
      </w:r>
      <w:r w:rsidRPr="009F1DA4">
        <w:rPr>
          <w:rFonts w:ascii="Times New Roman" w:hAnsi="Times New Roman" w:cs="Times New Roman"/>
          <w:color w:val="auto"/>
          <w:sz w:val="24"/>
          <w:szCs w:val="24"/>
          <w:lang w:val="ru-RU"/>
        </w:rPr>
        <w:t>, допускающих дальнейшее уточнение и конкретизацию, что обеспечивает определение</w:t>
      </w:r>
      <w:r w:rsidR="00D30361"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pacing w:val="2"/>
          <w:sz w:val="24"/>
          <w:szCs w:val="24"/>
          <w:lang w:val="ru-RU"/>
        </w:rPr>
        <w:t xml:space="preserve">и выявление всех составляющих планируемых результатов, </w:t>
      </w:r>
      <w:r w:rsidRPr="009F1DA4">
        <w:rPr>
          <w:rFonts w:ascii="Times New Roman" w:hAnsi="Times New Roman" w:cs="Times New Roman"/>
          <w:color w:val="auto"/>
          <w:spacing w:val="-2"/>
          <w:sz w:val="24"/>
          <w:szCs w:val="24"/>
          <w:lang w:val="ru-RU"/>
        </w:rPr>
        <w:t>подлежащих формированию и оценке.</w:t>
      </w:r>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D527DA">
        <w:rPr>
          <w:rFonts w:ascii="Times New Roman" w:hAnsi="Times New Roman" w:cs="Times New Roman"/>
          <w:color w:val="auto"/>
          <w:sz w:val="24"/>
          <w:szCs w:val="24"/>
        </w:rPr>
        <w:t>Планируемые результаты:</w:t>
      </w:r>
    </w:p>
    <w:p w:rsidR="00653A76" w:rsidRPr="009F1DA4" w:rsidRDefault="00653A76" w:rsidP="00D527DA">
      <w:pPr>
        <w:pStyle w:val="ab"/>
        <w:numPr>
          <w:ilvl w:val="0"/>
          <w:numId w:val="7"/>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4"/>
          <w:sz w:val="24"/>
          <w:szCs w:val="24"/>
          <w:lang w:val="ru-RU"/>
        </w:rPr>
        <w:t xml:space="preserve">обеспечивают связь между требованиями </w:t>
      </w:r>
      <w:r w:rsidR="00C11324" w:rsidRPr="009F1DA4">
        <w:rPr>
          <w:rFonts w:ascii="Times New Roman" w:hAnsi="Times New Roman" w:cs="Times New Roman"/>
          <w:color w:val="auto"/>
          <w:spacing w:val="4"/>
          <w:sz w:val="24"/>
          <w:szCs w:val="24"/>
          <w:lang w:val="ru-RU"/>
        </w:rPr>
        <w:t>ФГОС НОО</w:t>
      </w:r>
      <w:r w:rsidRPr="009F1DA4">
        <w:rPr>
          <w:rFonts w:ascii="Times New Roman" w:hAnsi="Times New Roman" w:cs="Times New Roman"/>
          <w:color w:val="auto"/>
          <w:spacing w:val="4"/>
          <w:sz w:val="24"/>
          <w:szCs w:val="24"/>
          <w:lang w:val="ru-RU"/>
        </w:rPr>
        <w:t>,</w:t>
      </w:r>
      <w:r w:rsidR="00797B98" w:rsidRPr="009F1DA4">
        <w:rPr>
          <w:rFonts w:ascii="Times New Roman" w:hAnsi="Times New Roman" w:cs="Times New Roman"/>
          <w:color w:val="auto"/>
          <w:spacing w:val="4"/>
          <w:sz w:val="24"/>
          <w:szCs w:val="24"/>
          <w:lang w:val="ru-RU"/>
        </w:rPr>
        <w:t xml:space="preserve"> </w:t>
      </w:r>
      <w:r w:rsidRPr="009F1DA4">
        <w:rPr>
          <w:rFonts w:ascii="Times New Roman" w:hAnsi="Times New Roman" w:cs="Times New Roman"/>
          <w:color w:val="auto"/>
          <w:spacing w:val="4"/>
          <w:sz w:val="24"/>
          <w:szCs w:val="24"/>
          <w:lang w:val="ru-RU"/>
        </w:rPr>
        <w:br/>
      </w:r>
      <w:r w:rsidR="007E3D6D" w:rsidRPr="009F1DA4">
        <w:rPr>
          <w:rFonts w:ascii="Times New Roman" w:hAnsi="Times New Roman" w:cs="Times New Roman"/>
          <w:color w:val="auto"/>
          <w:sz w:val="24"/>
          <w:szCs w:val="24"/>
          <w:lang w:val="ru-RU"/>
        </w:rPr>
        <w:t xml:space="preserve">образовательной деятельностью </w:t>
      </w:r>
      <w:r w:rsidRPr="009F1DA4">
        <w:rPr>
          <w:rFonts w:ascii="Times New Roman" w:hAnsi="Times New Roman" w:cs="Times New Roman"/>
          <w:color w:val="auto"/>
          <w:sz w:val="24"/>
          <w:szCs w:val="24"/>
          <w:lang w:val="ru-RU"/>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том ведущих целевых установок их освоения, возрастной специфики обучающихся и требований, предъявляемых системой оценки;</w:t>
      </w:r>
    </w:p>
    <w:p w:rsidR="00653A76" w:rsidRPr="009F1DA4" w:rsidRDefault="00653A76" w:rsidP="00D527DA">
      <w:pPr>
        <w:pStyle w:val="ab"/>
        <w:numPr>
          <w:ilvl w:val="0"/>
          <w:numId w:val="7"/>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являются содержательной и критериальной основой для </w:t>
      </w:r>
      <w:r w:rsidRPr="009F1DA4">
        <w:rPr>
          <w:rFonts w:ascii="Times New Roman" w:hAnsi="Times New Roman" w:cs="Times New Roman"/>
          <w:color w:val="auto"/>
          <w:spacing w:val="4"/>
          <w:sz w:val="24"/>
          <w:szCs w:val="24"/>
          <w:lang w:val="ru-RU"/>
        </w:rPr>
        <w:t>разработки программ учебных предметов, курсов, учебно­</w:t>
      </w:r>
      <w:r w:rsidRPr="009F1DA4">
        <w:rPr>
          <w:rFonts w:ascii="Times New Roman" w:hAnsi="Times New Roman" w:cs="Times New Roman"/>
          <w:color w:val="auto"/>
          <w:sz w:val="24"/>
          <w:szCs w:val="24"/>
          <w:lang w:val="ru-RU"/>
        </w:rPr>
        <w:t>методической литературы, а также для системы оценки ка</w:t>
      </w:r>
      <w:r w:rsidRPr="009F1DA4">
        <w:rPr>
          <w:rFonts w:ascii="Times New Roman" w:hAnsi="Times New Roman" w:cs="Times New Roman"/>
          <w:color w:val="auto"/>
          <w:spacing w:val="2"/>
          <w:sz w:val="24"/>
          <w:szCs w:val="24"/>
          <w:lang w:val="ru-RU"/>
        </w:rPr>
        <w:t xml:space="preserve">чества освоения обучающимися основной образовательной </w:t>
      </w:r>
      <w:r w:rsidRPr="009F1DA4">
        <w:rPr>
          <w:rFonts w:ascii="Times New Roman" w:hAnsi="Times New Roman" w:cs="Times New Roman"/>
          <w:color w:val="auto"/>
          <w:sz w:val="24"/>
          <w:szCs w:val="24"/>
          <w:lang w:val="ru-RU"/>
        </w:rPr>
        <w:t>программы начального общего образования.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В соответствии с системно­деятельностным подходом содержание планируемых результатов описывает и характеризует обобщ</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нные способы действий с учебным материалом</w:t>
      </w:r>
      <w:r w:rsidRPr="009F1DA4">
        <w:rPr>
          <w:rFonts w:ascii="Times New Roman" w:hAnsi="Times New Roman" w:cs="Times New Roman"/>
          <w:iCs/>
          <w:color w:val="auto"/>
          <w:sz w:val="24"/>
          <w:szCs w:val="24"/>
          <w:lang w:val="ru-RU"/>
        </w:rPr>
        <w:t xml:space="preserve">, </w:t>
      </w:r>
      <w:r w:rsidRPr="009F1DA4">
        <w:rPr>
          <w:rFonts w:ascii="Times New Roman" w:hAnsi="Times New Roman" w:cs="Times New Roman"/>
          <w:color w:val="auto"/>
          <w:sz w:val="24"/>
          <w:szCs w:val="24"/>
          <w:lang w:val="ru-RU"/>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 xml:space="preserve">Структура планируемых результатов </w:t>
      </w:r>
      <w:r w:rsidRPr="009F1DA4">
        <w:rPr>
          <w:rFonts w:ascii="Times New Roman" w:hAnsi="Times New Roman" w:cs="Times New Roman"/>
          <w:color w:val="auto"/>
          <w:sz w:val="24"/>
          <w:szCs w:val="24"/>
          <w:lang w:val="ru-RU"/>
        </w:rPr>
        <w:t>учитывает необходимость:</w:t>
      </w:r>
    </w:p>
    <w:p w:rsidR="00653A76" w:rsidRPr="009F1DA4" w:rsidRDefault="00653A76" w:rsidP="00D527DA">
      <w:pPr>
        <w:pStyle w:val="ab"/>
        <w:numPr>
          <w:ilvl w:val="0"/>
          <w:numId w:val="8"/>
        </w:numPr>
        <w:spacing w:after="0" w:line="240" w:lineRule="auto"/>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определения динамики развития обучающихся на основе выделения достигнутого уровня развития и ближайшей перспективы</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зоны ближайшего развития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нка;</w:t>
      </w:r>
    </w:p>
    <w:p w:rsidR="00653A76" w:rsidRPr="009F1DA4" w:rsidRDefault="00653A76" w:rsidP="00D527DA">
      <w:pPr>
        <w:pStyle w:val="ab"/>
        <w:numPr>
          <w:ilvl w:val="0"/>
          <w:numId w:val="8"/>
        </w:numPr>
        <w:spacing w:after="0" w:line="240" w:lineRule="auto"/>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определения возможностей овладения обучающимися</w:t>
      </w:r>
      <w:r w:rsidR="008A76CC" w:rsidRPr="009F1DA4">
        <w:rPr>
          <w:rFonts w:ascii="Times New Roman" w:hAnsi="Times New Roman" w:cs="Times New Roman"/>
          <w:color w:val="auto"/>
          <w:spacing w:val="2"/>
          <w:sz w:val="24"/>
          <w:szCs w:val="24"/>
          <w:lang w:val="ru-RU"/>
        </w:rPr>
        <w:t xml:space="preserve"> у</w:t>
      </w:r>
      <w:r w:rsidRPr="009F1DA4">
        <w:rPr>
          <w:rFonts w:ascii="Times New Roman" w:hAnsi="Times New Roman" w:cs="Times New Roman"/>
          <w:color w:val="auto"/>
          <w:spacing w:val="2"/>
          <w:sz w:val="24"/>
          <w:szCs w:val="24"/>
          <w:lang w:val="ru-RU"/>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D30361"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и умений, являющихся подготовительными для данного предмета;</w:t>
      </w:r>
    </w:p>
    <w:p w:rsidR="00653A76" w:rsidRPr="009F1DA4" w:rsidRDefault="00653A76" w:rsidP="00D527DA">
      <w:pPr>
        <w:pStyle w:val="ab"/>
        <w:numPr>
          <w:ilvl w:val="0"/>
          <w:numId w:val="8"/>
        </w:numPr>
        <w:spacing w:after="0" w:line="240" w:lineRule="auto"/>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выделения основных направлений оценочной деятельности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оценки результатов деятельности систем образования различного уровня, педагогов, обучающихся.</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color w:val="auto"/>
          <w:spacing w:val="4"/>
          <w:sz w:val="24"/>
          <w:szCs w:val="24"/>
          <w:lang w:val="ru-RU"/>
        </w:rPr>
        <w:t xml:space="preserve">С этой целью в структуре планируемых результатов по </w:t>
      </w:r>
      <w:r w:rsidRPr="009F1DA4">
        <w:rPr>
          <w:rFonts w:ascii="Times New Roman" w:hAnsi="Times New Roman" w:cs="Times New Roman"/>
          <w:color w:val="auto"/>
          <w:spacing w:val="2"/>
          <w:sz w:val="24"/>
          <w:szCs w:val="24"/>
          <w:lang w:val="ru-RU"/>
        </w:rPr>
        <w:t>каждой учебной программе (предметной, междисциплинар</w:t>
      </w:r>
      <w:r w:rsidRPr="009F1DA4">
        <w:rPr>
          <w:rFonts w:ascii="Times New Roman" w:hAnsi="Times New Roman" w:cs="Times New Roman"/>
          <w:color w:val="auto"/>
          <w:sz w:val="24"/>
          <w:szCs w:val="24"/>
          <w:lang w:val="ru-RU"/>
        </w:rPr>
        <w:t xml:space="preserve">ной) выделяются следующие </w:t>
      </w:r>
      <w:r w:rsidRPr="009F1DA4">
        <w:rPr>
          <w:rFonts w:ascii="Times New Roman" w:hAnsi="Times New Roman" w:cs="Times New Roman"/>
          <w:iCs/>
          <w:color w:val="auto"/>
          <w:sz w:val="24"/>
          <w:szCs w:val="24"/>
          <w:lang w:val="ru-RU"/>
        </w:rPr>
        <w:t>уровни описания</w:t>
      </w:r>
      <w:r w:rsidRPr="009F1DA4">
        <w:rPr>
          <w:rFonts w:ascii="Times New Roman" w:hAnsi="Times New Roman" w:cs="Times New Roman"/>
          <w:color w:val="auto"/>
          <w:sz w:val="24"/>
          <w:szCs w:val="24"/>
          <w:lang w:val="ru-RU"/>
        </w:rPr>
        <w:t>.</w:t>
      </w:r>
    </w:p>
    <w:p w:rsidR="00E52870" w:rsidRPr="009F1DA4" w:rsidRDefault="00E52870"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9F1DA4" w:rsidRDefault="00E52870"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9F1DA4" w:rsidRDefault="00E52870"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Первый блок </w:t>
      </w:r>
      <w:r w:rsidR="00653A76" w:rsidRPr="009F1DA4">
        <w:rPr>
          <w:rFonts w:ascii="Times New Roman" w:hAnsi="Times New Roman" w:cs="Times New Roman"/>
          <w:b/>
          <w:bCs/>
          <w:color w:val="auto"/>
          <w:spacing w:val="2"/>
          <w:sz w:val="24"/>
          <w:szCs w:val="24"/>
          <w:lang w:val="ru-RU"/>
        </w:rPr>
        <w:t>«</w:t>
      </w:r>
      <w:r w:rsidR="00653A76" w:rsidRPr="009F1DA4">
        <w:rPr>
          <w:rFonts w:ascii="Times New Roman" w:hAnsi="Times New Roman" w:cs="Times New Roman"/>
          <w:b/>
          <w:color w:val="auto"/>
          <w:spacing w:val="2"/>
          <w:sz w:val="24"/>
          <w:szCs w:val="24"/>
          <w:lang w:val="ru-RU"/>
        </w:rPr>
        <w:t>Выпускник научится</w:t>
      </w:r>
      <w:r w:rsidR="00653A76" w:rsidRPr="009F1DA4">
        <w:rPr>
          <w:rFonts w:ascii="Times New Roman" w:hAnsi="Times New Roman" w:cs="Times New Roman"/>
          <w:b/>
          <w:bCs/>
          <w:color w:val="auto"/>
          <w:spacing w:val="2"/>
          <w:sz w:val="24"/>
          <w:szCs w:val="24"/>
          <w:lang w:val="ru-RU"/>
        </w:rPr>
        <w:t>»</w:t>
      </w:r>
      <w:r w:rsidR="00D170ED" w:rsidRPr="009F1DA4">
        <w:rPr>
          <w:rFonts w:ascii="Times New Roman" w:hAnsi="Times New Roman" w:cs="Times New Roman"/>
          <w:b/>
          <w:bCs/>
          <w:color w:val="auto"/>
          <w:spacing w:val="2"/>
          <w:sz w:val="24"/>
          <w:szCs w:val="24"/>
          <w:lang w:val="ru-RU"/>
        </w:rPr>
        <w:t xml:space="preserve">. </w:t>
      </w:r>
      <w:r w:rsidR="00653A76" w:rsidRPr="009F1DA4">
        <w:rPr>
          <w:rFonts w:ascii="Times New Roman" w:hAnsi="Times New Roman" w:cs="Times New Roman"/>
          <w:color w:val="auto"/>
          <w:sz w:val="24"/>
          <w:szCs w:val="24"/>
          <w:lang w:val="ru-RU"/>
        </w:rPr>
        <w:t>Критериями отбора данных результатов служат: их значимость для решения основных задач образования на данно</w:t>
      </w:r>
      <w:r w:rsidR="00775DA5" w:rsidRPr="009F1DA4">
        <w:rPr>
          <w:rFonts w:ascii="Times New Roman" w:hAnsi="Times New Roman" w:cs="Times New Roman"/>
          <w:color w:val="auto"/>
          <w:sz w:val="24"/>
          <w:szCs w:val="24"/>
          <w:lang w:val="ru-RU"/>
        </w:rPr>
        <w:t>м уровне</w:t>
      </w:r>
      <w:r w:rsidR="00653A76" w:rsidRPr="009F1DA4">
        <w:rPr>
          <w:rFonts w:ascii="Times New Roman" w:hAnsi="Times New Roman" w:cs="Times New Roman"/>
          <w:color w:val="auto"/>
          <w:sz w:val="24"/>
          <w:szCs w:val="24"/>
          <w:lang w:val="ru-RU"/>
        </w:rPr>
        <w:t xml:space="preserve">, необходимость для последующего обучения, </w:t>
      </w:r>
      <w:r w:rsidR="00653A76" w:rsidRPr="009F1DA4">
        <w:rPr>
          <w:rFonts w:ascii="Times New Roman" w:hAnsi="Times New Roman" w:cs="Times New Roman"/>
          <w:color w:val="auto"/>
          <w:spacing w:val="-2"/>
          <w:sz w:val="24"/>
          <w:szCs w:val="24"/>
          <w:lang w:val="ru-RU"/>
        </w:rPr>
        <w:t>а также потенциальная возможность их достижения большин</w:t>
      </w:r>
      <w:r w:rsidR="00653A76" w:rsidRPr="009F1DA4">
        <w:rPr>
          <w:rFonts w:ascii="Times New Roman" w:hAnsi="Times New Roman" w:cs="Times New Roman"/>
          <w:color w:val="auto"/>
          <w:sz w:val="24"/>
          <w:szCs w:val="24"/>
          <w:lang w:val="ru-RU"/>
        </w:rPr>
        <w:t>ством обучающихся, как минимум, на уровне, характеризующем исполнительскую компетентность обучающихся. Иными с</w:t>
      </w:r>
      <w:r w:rsidR="00880217" w:rsidRPr="009F1DA4">
        <w:rPr>
          <w:rFonts w:ascii="Times New Roman" w:hAnsi="Times New Roman" w:cs="Times New Roman"/>
          <w:color w:val="auto"/>
          <w:sz w:val="24"/>
          <w:szCs w:val="24"/>
          <w:lang w:val="ru-RU"/>
        </w:rPr>
        <w:t>ловами, в эту группу включается</w:t>
      </w:r>
      <w:r w:rsidR="00880217" w:rsidRPr="00D527DA">
        <w:rPr>
          <w:rFonts w:ascii="Times New Roman" w:hAnsi="Times New Roman" w:cs="Times New Roman"/>
          <w:color w:val="auto"/>
          <w:sz w:val="24"/>
          <w:szCs w:val="24"/>
        </w:rPr>
        <w:t> </w:t>
      </w:r>
      <w:r w:rsidR="00880217" w:rsidRPr="009F1DA4">
        <w:rPr>
          <w:rFonts w:ascii="Times New Roman" w:hAnsi="Times New Roman" w:cs="Times New Roman"/>
          <w:color w:val="auto"/>
          <w:sz w:val="24"/>
          <w:szCs w:val="24"/>
          <w:lang w:val="ru-RU"/>
        </w:rPr>
        <w:t>такая</w:t>
      </w:r>
      <w:r w:rsidR="00880217" w:rsidRPr="00D527DA">
        <w:rPr>
          <w:rFonts w:ascii="Times New Roman" w:hAnsi="Times New Roman" w:cs="Times New Roman"/>
          <w:color w:val="auto"/>
          <w:sz w:val="24"/>
          <w:szCs w:val="24"/>
        </w:rPr>
        <w:t> </w:t>
      </w:r>
      <w:r w:rsidR="00880217" w:rsidRPr="009F1DA4">
        <w:rPr>
          <w:rFonts w:ascii="Times New Roman" w:hAnsi="Times New Roman" w:cs="Times New Roman"/>
          <w:color w:val="auto"/>
          <w:sz w:val="24"/>
          <w:szCs w:val="24"/>
          <w:lang w:val="ru-RU"/>
        </w:rPr>
        <w:t>система</w:t>
      </w:r>
      <w:r w:rsidR="00880217" w:rsidRPr="00D527DA">
        <w:rPr>
          <w:rFonts w:ascii="Times New Roman" w:hAnsi="Times New Roman" w:cs="Times New Roman"/>
          <w:color w:val="auto"/>
          <w:sz w:val="24"/>
          <w:szCs w:val="24"/>
        </w:rPr>
        <w:t> </w:t>
      </w:r>
      <w:r w:rsidR="00653A76" w:rsidRPr="009F1DA4">
        <w:rPr>
          <w:rFonts w:ascii="Times New Roman" w:hAnsi="Times New Roman" w:cs="Times New Roman"/>
          <w:color w:val="auto"/>
          <w:sz w:val="24"/>
          <w:szCs w:val="24"/>
          <w:lang w:val="ru-RU"/>
        </w:rPr>
        <w:t>знаний</w:t>
      </w:r>
      <w:r w:rsidR="00D30361" w:rsidRPr="009F1DA4">
        <w:rPr>
          <w:rFonts w:ascii="Times New Roman" w:hAnsi="Times New Roman" w:cs="Times New Roman"/>
          <w:color w:val="auto"/>
          <w:sz w:val="24"/>
          <w:szCs w:val="24"/>
          <w:lang w:val="ru-RU"/>
        </w:rPr>
        <w:t xml:space="preserve"> </w:t>
      </w:r>
      <w:r w:rsidR="00653A76" w:rsidRPr="009F1DA4">
        <w:rPr>
          <w:rFonts w:ascii="Times New Roman" w:hAnsi="Times New Roman" w:cs="Times New Roman"/>
          <w:color w:val="auto"/>
          <w:spacing w:val="4"/>
          <w:sz w:val="24"/>
          <w:szCs w:val="24"/>
          <w:lang w:val="ru-RU"/>
        </w:rPr>
        <w:t xml:space="preserve">и учебных действий, которая, во­первых, принципиально </w:t>
      </w:r>
      <w:r w:rsidR="00653A76" w:rsidRPr="009F1DA4">
        <w:rPr>
          <w:rFonts w:ascii="Times New Roman" w:hAnsi="Times New Roman" w:cs="Times New Roman"/>
          <w:color w:val="auto"/>
          <w:spacing w:val="2"/>
          <w:sz w:val="24"/>
          <w:szCs w:val="24"/>
          <w:lang w:val="ru-RU"/>
        </w:rPr>
        <w:t>не</w:t>
      </w:r>
      <w:r w:rsidR="00653A76" w:rsidRPr="009F1DA4">
        <w:rPr>
          <w:rFonts w:ascii="Times New Roman" w:hAnsi="Times New Roman" w:cs="Times New Roman"/>
          <w:color w:val="auto"/>
          <w:sz w:val="24"/>
          <w:szCs w:val="24"/>
          <w:lang w:val="ru-RU"/>
        </w:rPr>
        <w:t>обходима для успешного обучения в начальной и основной школе и, во­вторых, при наличии специальной целенаправленной ра</w:t>
      </w:r>
      <w:r w:rsidR="00880217" w:rsidRPr="009F1DA4">
        <w:rPr>
          <w:rFonts w:ascii="Times New Roman" w:hAnsi="Times New Roman" w:cs="Times New Roman"/>
          <w:color w:val="auto"/>
          <w:sz w:val="24"/>
          <w:szCs w:val="24"/>
          <w:lang w:val="ru-RU"/>
        </w:rPr>
        <w:t xml:space="preserve">боты учителя может быть освоена </w:t>
      </w:r>
      <w:r w:rsidR="00653A76" w:rsidRPr="009F1DA4">
        <w:rPr>
          <w:rFonts w:ascii="Times New Roman" w:hAnsi="Times New Roman" w:cs="Times New Roman"/>
          <w:color w:val="auto"/>
          <w:sz w:val="24"/>
          <w:szCs w:val="24"/>
          <w:lang w:val="ru-RU"/>
        </w:rPr>
        <w:t>подавляющим большинством детей.</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color w:val="auto"/>
          <w:sz w:val="24"/>
          <w:szCs w:val="24"/>
          <w:lang w:val="ru-RU"/>
        </w:rPr>
        <w:lastRenderedPageBreak/>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9F1DA4">
        <w:rPr>
          <w:rFonts w:ascii="Times New Roman" w:hAnsi="Times New Roman" w:cs="Times New Roman"/>
          <w:color w:val="auto"/>
          <w:sz w:val="24"/>
          <w:szCs w:val="24"/>
          <w:lang w:val="ru-RU"/>
        </w:rPr>
        <w:t>например, портфеля достижений),</w:t>
      </w:r>
      <w:r w:rsidR="006B0B19"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z w:val="24"/>
          <w:szCs w:val="24"/>
          <w:lang w:val="ru-RU"/>
        </w:rPr>
        <w:t>так</w:t>
      </w:r>
      <w:r w:rsidR="00D30361"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pacing w:val="2"/>
          <w:sz w:val="24"/>
          <w:szCs w:val="24"/>
          <w:lang w:val="ru-RU"/>
        </w:rPr>
        <w:t>и по итогам е</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тся с помощью заданий базового уровня, а на уровне действий, соответствующих зоне ближайшего развития,</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w:t>
      </w:r>
      <w:r w:rsidR="00A3436A"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9F1DA4">
        <w:rPr>
          <w:rFonts w:ascii="Times New Roman" w:hAnsi="Times New Roman" w:cs="Times New Roman"/>
          <w:color w:val="auto"/>
          <w:sz w:val="24"/>
          <w:szCs w:val="24"/>
          <w:lang w:val="ru-RU"/>
        </w:rPr>
        <w:t xml:space="preserve">следующий уровень </w:t>
      </w:r>
      <w:r w:rsidRPr="009F1DA4">
        <w:rPr>
          <w:rFonts w:ascii="Times New Roman" w:hAnsi="Times New Roman" w:cs="Times New Roman"/>
          <w:color w:val="auto"/>
          <w:sz w:val="24"/>
          <w:szCs w:val="24"/>
          <w:lang w:val="ru-RU"/>
        </w:rPr>
        <w:t>обучения.</w:t>
      </w:r>
    </w:p>
    <w:p w:rsidR="00653A76" w:rsidRPr="009F1DA4" w:rsidRDefault="00653A76" w:rsidP="00D527DA">
      <w:pPr>
        <w:pStyle w:val="a3"/>
        <w:spacing w:after="0" w:line="240" w:lineRule="auto"/>
        <w:ind w:firstLine="454"/>
        <w:rPr>
          <w:rFonts w:ascii="Times New Roman" w:hAnsi="Times New Roman" w:cs="Times New Roman"/>
          <w:color w:val="auto"/>
          <w:spacing w:val="-2"/>
          <w:sz w:val="24"/>
          <w:szCs w:val="24"/>
          <w:lang w:val="ru-RU"/>
        </w:rPr>
      </w:pPr>
      <w:r w:rsidRPr="009F1DA4">
        <w:rPr>
          <w:rFonts w:ascii="Times New Roman" w:hAnsi="Times New Roman" w:cs="Times New Roman"/>
          <w:bCs/>
          <w:color w:val="auto"/>
          <w:spacing w:val="4"/>
          <w:sz w:val="24"/>
          <w:szCs w:val="24"/>
          <w:lang w:val="ru-RU"/>
        </w:rPr>
        <w:t xml:space="preserve">Цели, характеризующие систему учебных действий в отношении знаний, умений, навыков, расширяющих </w:t>
      </w:r>
      <w:r w:rsidRPr="009F1DA4">
        <w:rPr>
          <w:rFonts w:ascii="Times New Roman" w:hAnsi="Times New Roman" w:cs="Times New Roman"/>
          <w:bCs/>
          <w:color w:val="auto"/>
          <w:spacing w:val="-2"/>
          <w:sz w:val="24"/>
          <w:szCs w:val="24"/>
          <w:lang w:val="ru-RU"/>
        </w:rPr>
        <w:t>и углубляющих опорную систему или выступающих как пропедевтика для дальнейшего изучения данного предмета.</w:t>
      </w:r>
      <w:r w:rsidR="00A3436A" w:rsidRPr="009F1DA4">
        <w:rPr>
          <w:rFonts w:ascii="Times New Roman" w:hAnsi="Times New Roman" w:cs="Times New Roman"/>
          <w:bCs/>
          <w:color w:val="auto"/>
          <w:spacing w:val="-2"/>
          <w:sz w:val="24"/>
          <w:szCs w:val="24"/>
          <w:lang w:val="ru-RU"/>
        </w:rPr>
        <w:t xml:space="preserve"> </w:t>
      </w:r>
      <w:r w:rsidRPr="009F1DA4">
        <w:rPr>
          <w:rFonts w:ascii="Times New Roman" w:hAnsi="Times New Roman" w:cs="Times New Roman"/>
          <w:color w:val="auto"/>
          <w:spacing w:val="-2"/>
          <w:sz w:val="24"/>
          <w:szCs w:val="24"/>
          <w:lang w:val="ru-RU"/>
        </w:rPr>
        <w:t xml:space="preserve">Планируемые результаты, описывающие указанную группу целей, приводятся в блоках </w:t>
      </w:r>
      <w:r w:rsidRPr="009F1DA4">
        <w:rPr>
          <w:rFonts w:ascii="Times New Roman" w:hAnsi="Times New Roman" w:cs="Times New Roman"/>
          <w:b/>
          <w:color w:val="auto"/>
          <w:spacing w:val="-2"/>
          <w:sz w:val="24"/>
          <w:szCs w:val="24"/>
          <w:lang w:val="ru-RU"/>
        </w:rPr>
        <w:t>«Выпускник получит возможность научиться»</w:t>
      </w:r>
      <w:r w:rsidRPr="009F1DA4">
        <w:rPr>
          <w:rFonts w:ascii="Times New Roman" w:hAnsi="Times New Roman" w:cs="Times New Roman"/>
          <w:color w:val="auto"/>
          <w:spacing w:val="-2"/>
          <w:sz w:val="24"/>
          <w:szCs w:val="24"/>
          <w:lang w:val="ru-RU"/>
        </w:rPr>
        <w:t xml:space="preserve"> к каждому разделу примерной программы учебно</w:t>
      </w:r>
      <w:r w:rsidRPr="009F1DA4">
        <w:rPr>
          <w:rFonts w:ascii="Times New Roman" w:hAnsi="Times New Roman" w:cs="Times New Roman"/>
          <w:color w:val="auto"/>
          <w:sz w:val="24"/>
          <w:szCs w:val="24"/>
          <w:lang w:val="ru-RU"/>
        </w:rPr>
        <w:t xml:space="preserve">го предмета и </w:t>
      </w:r>
      <w:r w:rsidRPr="009F1DA4">
        <w:rPr>
          <w:rFonts w:ascii="Times New Roman" w:hAnsi="Times New Roman" w:cs="Times New Roman"/>
          <w:iCs/>
          <w:color w:val="auto"/>
          <w:sz w:val="24"/>
          <w:szCs w:val="24"/>
          <w:lang w:val="ru-RU"/>
        </w:rPr>
        <w:t xml:space="preserve">выделяются курсивом. </w:t>
      </w:r>
      <w:r w:rsidR="00880217" w:rsidRPr="009F1DA4">
        <w:rPr>
          <w:rFonts w:ascii="Times New Roman" w:hAnsi="Times New Roman" w:cs="Times New Roman"/>
          <w:color w:val="auto"/>
          <w:sz w:val="24"/>
          <w:szCs w:val="24"/>
          <w:lang w:val="ru-RU"/>
        </w:rPr>
        <w:t xml:space="preserve">Уровень </w:t>
      </w:r>
      <w:r w:rsidRPr="009F1DA4">
        <w:rPr>
          <w:rFonts w:ascii="Times New Roman" w:hAnsi="Times New Roman" w:cs="Times New Roman"/>
          <w:color w:val="auto"/>
          <w:sz w:val="24"/>
          <w:szCs w:val="24"/>
          <w:lang w:val="ru-RU"/>
        </w:rPr>
        <w:t>достижений,</w:t>
      </w:r>
      <w:r w:rsidR="00D30361"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pacing w:val="4"/>
          <w:sz w:val="24"/>
          <w:szCs w:val="24"/>
          <w:lang w:val="ru-RU"/>
        </w:rPr>
        <w:t>соответс</w:t>
      </w:r>
      <w:r w:rsidR="00880217" w:rsidRPr="009F1DA4">
        <w:rPr>
          <w:rFonts w:ascii="Times New Roman" w:hAnsi="Times New Roman" w:cs="Times New Roman"/>
          <w:color w:val="auto"/>
          <w:spacing w:val="4"/>
          <w:sz w:val="24"/>
          <w:szCs w:val="24"/>
          <w:lang w:val="ru-RU"/>
        </w:rPr>
        <w:t>твующий планируемым результатам</w:t>
      </w:r>
      <w:r w:rsidR="00880217" w:rsidRPr="00D527DA">
        <w:rPr>
          <w:rFonts w:ascii="Times New Roman" w:hAnsi="Times New Roman" w:cs="Times New Roman"/>
          <w:color w:val="auto"/>
          <w:spacing w:val="4"/>
          <w:sz w:val="24"/>
          <w:szCs w:val="24"/>
        </w:rPr>
        <w:t> </w:t>
      </w:r>
      <w:r w:rsidR="00880217" w:rsidRPr="009F1DA4">
        <w:rPr>
          <w:rFonts w:ascii="Times New Roman" w:hAnsi="Times New Roman" w:cs="Times New Roman"/>
          <w:color w:val="auto"/>
          <w:spacing w:val="4"/>
          <w:sz w:val="24"/>
          <w:szCs w:val="24"/>
          <w:lang w:val="ru-RU"/>
        </w:rPr>
        <w:t>этой</w:t>
      </w:r>
      <w:r w:rsidR="00880217" w:rsidRPr="00D527DA">
        <w:rPr>
          <w:rFonts w:ascii="Times New Roman" w:hAnsi="Times New Roman" w:cs="Times New Roman"/>
          <w:color w:val="auto"/>
          <w:spacing w:val="4"/>
          <w:sz w:val="24"/>
          <w:szCs w:val="24"/>
        </w:rPr>
        <w:t> </w:t>
      </w:r>
      <w:r w:rsidR="00880217" w:rsidRPr="009F1DA4">
        <w:rPr>
          <w:rFonts w:ascii="Times New Roman" w:hAnsi="Times New Roman" w:cs="Times New Roman"/>
          <w:color w:val="auto"/>
          <w:spacing w:val="4"/>
          <w:sz w:val="24"/>
          <w:szCs w:val="24"/>
          <w:lang w:val="ru-RU"/>
        </w:rPr>
        <w:t>группы,</w:t>
      </w:r>
      <w:r w:rsidR="00880217" w:rsidRPr="00D527DA">
        <w:rPr>
          <w:rFonts w:ascii="Times New Roman" w:hAnsi="Times New Roman" w:cs="Times New Roman"/>
          <w:color w:val="auto"/>
          <w:spacing w:val="4"/>
          <w:sz w:val="24"/>
          <w:szCs w:val="24"/>
        </w:rPr>
        <w:t> </w:t>
      </w:r>
      <w:r w:rsidRPr="009F1DA4">
        <w:rPr>
          <w:rFonts w:ascii="Times New Roman" w:hAnsi="Times New Roman" w:cs="Times New Roman"/>
          <w:color w:val="auto"/>
          <w:spacing w:val="4"/>
          <w:sz w:val="24"/>
          <w:szCs w:val="24"/>
          <w:lang w:val="ru-RU"/>
        </w:rPr>
        <w:t>могут продемонстрировать только отдельные обучающие</w:t>
      </w:r>
      <w:r w:rsidRPr="009F1DA4">
        <w:rPr>
          <w:rFonts w:ascii="Times New Roman" w:hAnsi="Times New Roman" w:cs="Times New Roman"/>
          <w:color w:val="auto"/>
          <w:spacing w:val="2"/>
          <w:sz w:val="24"/>
          <w:szCs w:val="24"/>
          <w:lang w:val="ru-RU"/>
        </w:rPr>
        <w:t xml:space="preserve">ся, </w:t>
      </w:r>
      <w:r w:rsidRPr="009F1DA4">
        <w:rPr>
          <w:rFonts w:ascii="Times New Roman" w:hAnsi="Times New Roman" w:cs="Times New Roman"/>
          <w:color w:val="auto"/>
          <w:spacing w:val="-2"/>
          <w:sz w:val="24"/>
          <w:szCs w:val="24"/>
          <w:lang w:val="ru-RU"/>
        </w:rPr>
        <w:t>имеющие более высокий уровень мотивации и способностей. В повседневной практике обучения эта группа целей не</w:t>
      </w:r>
      <w:r w:rsidR="00D30361"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2"/>
          <w:sz w:val="24"/>
          <w:szCs w:val="24"/>
          <w:lang w:val="ru-RU"/>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9F1DA4">
        <w:rPr>
          <w:rFonts w:ascii="Times New Roman" w:hAnsi="Times New Roman" w:cs="Times New Roman"/>
          <w:color w:val="auto"/>
          <w:spacing w:val="2"/>
          <w:sz w:val="24"/>
          <w:szCs w:val="24"/>
          <w:lang w:val="ru-RU"/>
        </w:rPr>
        <w:t xml:space="preserve">териала и/или его пропедевтического характера на </w:t>
      </w:r>
      <w:r w:rsidR="00775DA5" w:rsidRPr="009F1DA4">
        <w:rPr>
          <w:rFonts w:ascii="Times New Roman" w:hAnsi="Times New Roman" w:cs="Times New Roman"/>
          <w:color w:val="auto"/>
          <w:spacing w:val="2"/>
          <w:sz w:val="24"/>
          <w:szCs w:val="24"/>
          <w:lang w:val="ru-RU"/>
        </w:rPr>
        <w:t xml:space="preserve">данном уровне </w:t>
      </w:r>
      <w:r w:rsidRPr="009F1DA4">
        <w:rPr>
          <w:rFonts w:ascii="Times New Roman" w:hAnsi="Times New Roman" w:cs="Times New Roman"/>
          <w:color w:val="auto"/>
          <w:spacing w:val="2"/>
          <w:sz w:val="24"/>
          <w:szCs w:val="24"/>
          <w:lang w:val="ru-RU"/>
        </w:rPr>
        <w:t>обучения. Оценка достижения этих целей вед</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тся </w:t>
      </w:r>
      <w:r w:rsidRPr="009F1DA4">
        <w:rPr>
          <w:rFonts w:ascii="Times New Roman" w:hAnsi="Times New Roman" w:cs="Times New Roman"/>
          <w:color w:val="auto"/>
          <w:spacing w:val="-2"/>
          <w:sz w:val="24"/>
          <w:szCs w:val="24"/>
          <w:lang w:val="ru-RU"/>
        </w:rPr>
        <w:t xml:space="preserve">преимущественно в ходе процедур, </w:t>
      </w:r>
      <w:r w:rsidR="00A3436A"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2"/>
          <w:sz w:val="24"/>
          <w:szCs w:val="24"/>
          <w:lang w:val="ru-RU"/>
        </w:rPr>
        <w:t>допускающих предоставление и использование исключительно неперсонифицированно</w:t>
      </w:r>
      <w:r w:rsidR="00880217" w:rsidRPr="009F1DA4">
        <w:rPr>
          <w:rFonts w:ascii="Times New Roman" w:hAnsi="Times New Roman" w:cs="Times New Roman"/>
          <w:color w:val="auto"/>
          <w:spacing w:val="-2"/>
          <w:sz w:val="24"/>
          <w:szCs w:val="24"/>
          <w:lang w:val="ru-RU"/>
        </w:rPr>
        <w:t xml:space="preserve">й информации. Частично задания, ориентированные на </w:t>
      </w:r>
      <w:r w:rsidRPr="009F1DA4">
        <w:rPr>
          <w:rFonts w:ascii="Times New Roman" w:hAnsi="Times New Roman" w:cs="Times New Roman"/>
          <w:color w:val="auto"/>
          <w:spacing w:val="-2"/>
          <w:sz w:val="24"/>
          <w:szCs w:val="24"/>
          <w:lang w:val="ru-RU"/>
        </w:rPr>
        <w:t>оценку</w:t>
      </w:r>
      <w:r w:rsidR="00D30361"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4"/>
          <w:sz w:val="24"/>
          <w:szCs w:val="24"/>
          <w:lang w:val="ru-RU"/>
        </w:rPr>
        <w:t xml:space="preserve">достижения этой группы планируемых результатов, могут </w:t>
      </w:r>
      <w:r w:rsidRPr="009F1DA4">
        <w:rPr>
          <w:rFonts w:ascii="Times New Roman" w:hAnsi="Times New Roman" w:cs="Times New Roman"/>
          <w:color w:val="auto"/>
          <w:spacing w:val="-2"/>
          <w:sz w:val="24"/>
          <w:szCs w:val="24"/>
          <w:lang w:val="ru-RU"/>
        </w:rPr>
        <w:t>включаться в материалы итогового контроля.</w:t>
      </w:r>
    </w:p>
    <w:p w:rsidR="00653A76" w:rsidRPr="009F1DA4" w:rsidRDefault="00653A76" w:rsidP="00D527DA">
      <w:pPr>
        <w:pStyle w:val="a3"/>
        <w:spacing w:after="0" w:line="240" w:lineRule="auto"/>
        <w:ind w:firstLine="454"/>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4"/>
          <w:sz w:val="24"/>
          <w:szCs w:val="24"/>
          <w:lang w:val="ru-RU"/>
        </w:rPr>
        <w:t>Основные цели такого включения</w:t>
      </w:r>
      <w:r w:rsidRPr="00D527DA">
        <w:rPr>
          <w:rFonts w:ascii="Times New Roman" w:hAnsi="Times New Roman" w:cs="Times New Roman"/>
          <w:color w:val="auto"/>
          <w:spacing w:val="4"/>
          <w:sz w:val="24"/>
          <w:szCs w:val="24"/>
        </w:rPr>
        <w:t> </w:t>
      </w:r>
      <w:r w:rsidR="00A3436A" w:rsidRPr="009F1DA4">
        <w:rPr>
          <w:rFonts w:ascii="Times New Roman" w:hAnsi="Times New Roman" w:cs="Times New Roman"/>
          <w:color w:val="auto"/>
          <w:spacing w:val="4"/>
          <w:sz w:val="24"/>
          <w:szCs w:val="24"/>
          <w:lang w:val="ru-RU"/>
        </w:rPr>
        <w:t xml:space="preserve"> </w:t>
      </w:r>
      <w:r w:rsidRPr="009F1DA4">
        <w:rPr>
          <w:rFonts w:ascii="Times New Roman" w:hAnsi="Times New Roman" w:cs="Times New Roman"/>
          <w:color w:val="auto"/>
          <w:spacing w:val="4"/>
          <w:sz w:val="24"/>
          <w:szCs w:val="24"/>
          <w:lang w:val="ru-RU"/>
        </w:rPr>
        <w:t>— предоставить воз</w:t>
      </w:r>
      <w:r w:rsidRPr="009F1DA4">
        <w:rPr>
          <w:rFonts w:ascii="Times New Roman" w:hAnsi="Times New Roman" w:cs="Times New Roman"/>
          <w:color w:val="auto"/>
          <w:sz w:val="24"/>
          <w:szCs w:val="24"/>
          <w:lang w:val="ru-RU"/>
        </w:rPr>
        <w:t>можность обучающимся продемонстрировать овладение более высокими (по сравнению с базовым) уровнями достижений</w:t>
      </w:r>
      <w:r w:rsidR="00D30361"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pacing w:val="4"/>
          <w:sz w:val="24"/>
          <w:szCs w:val="24"/>
          <w:lang w:val="ru-RU"/>
        </w:rPr>
        <w:t xml:space="preserve">и выявить динамику роста численности группы наиболее </w:t>
      </w:r>
      <w:r w:rsidR="00880217" w:rsidRPr="009F1DA4">
        <w:rPr>
          <w:rFonts w:ascii="Times New Roman" w:hAnsi="Times New Roman" w:cs="Times New Roman"/>
          <w:color w:val="auto"/>
          <w:sz w:val="24"/>
          <w:szCs w:val="24"/>
          <w:lang w:val="ru-RU"/>
        </w:rPr>
        <w:t>подготовленных обучающихся.</w:t>
      </w:r>
      <w:r w:rsidR="00A3436A" w:rsidRPr="009F1DA4">
        <w:rPr>
          <w:rFonts w:ascii="Times New Roman" w:hAnsi="Times New Roman" w:cs="Times New Roman"/>
          <w:color w:val="auto"/>
          <w:sz w:val="24"/>
          <w:szCs w:val="24"/>
          <w:lang w:val="ru-RU"/>
        </w:rPr>
        <w:t xml:space="preserve"> </w:t>
      </w:r>
      <w:r w:rsidR="00880217" w:rsidRPr="009F1DA4">
        <w:rPr>
          <w:rFonts w:ascii="Times New Roman" w:hAnsi="Times New Roman" w:cs="Times New Roman"/>
          <w:color w:val="auto"/>
          <w:sz w:val="24"/>
          <w:szCs w:val="24"/>
          <w:lang w:val="ru-RU"/>
        </w:rPr>
        <w:t>При</w:t>
      </w:r>
      <w:r w:rsidR="00880217" w:rsidRPr="00D527DA">
        <w:rPr>
          <w:rFonts w:ascii="Times New Roman" w:hAnsi="Times New Roman" w:cs="Times New Roman"/>
          <w:color w:val="auto"/>
          <w:sz w:val="24"/>
          <w:szCs w:val="24"/>
        </w:rPr>
        <w:t> </w:t>
      </w:r>
      <w:r w:rsidR="00880217" w:rsidRPr="009F1DA4">
        <w:rPr>
          <w:rFonts w:ascii="Times New Roman" w:hAnsi="Times New Roman" w:cs="Times New Roman"/>
          <w:color w:val="auto"/>
          <w:sz w:val="24"/>
          <w:szCs w:val="24"/>
          <w:lang w:val="ru-RU"/>
        </w:rPr>
        <w:t>этом</w:t>
      </w:r>
      <w:r w:rsidR="00880217" w:rsidRPr="00D527DA">
        <w:rPr>
          <w:rFonts w:ascii="Times New Roman" w:hAnsi="Times New Roman" w:cs="Times New Roman"/>
          <w:color w:val="auto"/>
          <w:sz w:val="24"/>
          <w:szCs w:val="24"/>
        </w:rPr>
        <w:t> </w:t>
      </w:r>
      <w:r w:rsidR="00880217" w:rsidRPr="009F1DA4">
        <w:rPr>
          <w:rFonts w:ascii="Times New Roman" w:hAnsi="Times New Roman" w:cs="Times New Roman"/>
          <w:color w:val="auto"/>
          <w:sz w:val="24"/>
          <w:szCs w:val="24"/>
          <w:lang w:val="ru-RU"/>
        </w:rPr>
        <w:t xml:space="preserve"> </w:t>
      </w:r>
      <w:r w:rsidRPr="009F1DA4">
        <w:rPr>
          <w:rFonts w:ascii="Times New Roman" w:hAnsi="Times New Roman" w:cs="Times New Roman"/>
          <w:bCs/>
          <w:color w:val="auto"/>
          <w:sz w:val="24"/>
          <w:szCs w:val="24"/>
          <w:lang w:val="ru-RU"/>
        </w:rPr>
        <w:t>невыполнение</w:t>
      </w:r>
      <w:r w:rsidR="00880217" w:rsidRPr="00D527DA">
        <w:rPr>
          <w:rFonts w:ascii="Times New Roman" w:hAnsi="Times New Roman" w:cs="Times New Roman"/>
          <w:bCs/>
          <w:color w:val="auto"/>
          <w:sz w:val="24"/>
          <w:szCs w:val="24"/>
        </w:rPr>
        <w:t> </w:t>
      </w:r>
      <w:r w:rsidRPr="009F1DA4">
        <w:rPr>
          <w:rFonts w:ascii="Times New Roman" w:hAnsi="Times New Roman" w:cs="Times New Roman"/>
          <w:bCs/>
          <w:color w:val="auto"/>
          <w:spacing w:val="4"/>
          <w:sz w:val="24"/>
          <w:szCs w:val="24"/>
          <w:lang w:val="ru-RU"/>
        </w:rPr>
        <w:t>обучающимися заданий, с помощью которых вед</w:t>
      </w:r>
      <w:r w:rsidR="00D30361" w:rsidRPr="009F1DA4">
        <w:rPr>
          <w:rFonts w:ascii="Times New Roman" w:hAnsi="Times New Roman" w:cs="Times New Roman"/>
          <w:bCs/>
          <w:color w:val="auto"/>
          <w:spacing w:val="4"/>
          <w:sz w:val="24"/>
          <w:szCs w:val="24"/>
          <w:lang w:val="ru-RU"/>
        </w:rPr>
        <w:t>е</w:t>
      </w:r>
      <w:r w:rsidRPr="009F1DA4">
        <w:rPr>
          <w:rFonts w:ascii="Times New Roman" w:hAnsi="Times New Roman" w:cs="Times New Roman"/>
          <w:bCs/>
          <w:color w:val="auto"/>
          <w:spacing w:val="4"/>
          <w:sz w:val="24"/>
          <w:szCs w:val="24"/>
          <w:lang w:val="ru-RU"/>
        </w:rPr>
        <w:t xml:space="preserve">тся </w:t>
      </w:r>
      <w:r w:rsidRPr="009F1DA4">
        <w:rPr>
          <w:rFonts w:ascii="Times New Roman" w:hAnsi="Times New Roman" w:cs="Times New Roman"/>
          <w:bCs/>
          <w:color w:val="auto"/>
          <w:sz w:val="24"/>
          <w:szCs w:val="24"/>
          <w:lang w:val="ru-RU"/>
        </w:rPr>
        <w:t>оценка достижения планируемых результатов этой груп</w:t>
      </w:r>
      <w:r w:rsidRPr="009F1DA4">
        <w:rPr>
          <w:rFonts w:ascii="Times New Roman" w:hAnsi="Times New Roman" w:cs="Times New Roman"/>
          <w:bCs/>
          <w:color w:val="auto"/>
          <w:spacing w:val="2"/>
          <w:sz w:val="24"/>
          <w:szCs w:val="24"/>
          <w:lang w:val="ru-RU"/>
        </w:rPr>
        <w:t xml:space="preserve">пы, не является препятствием для перехода на </w:t>
      </w:r>
      <w:r w:rsidR="00775DA5" w:rsidRPr="009F1DA4">
        <w:rPr>
          <w:rFonts w:ascii="Times New Roman" w:hAnsi="Times New Roman" w:cs="Times New Roman"/>
          <w:bCs/>
          <w:color w:val="auto"/>
          <w:spacing w:val="2"/>
          <w:sz w:val="24"/>
          <w:szCs w:val="24"/>
          <w:lang w:val="ru-RU"/>
        </w:rPr>
        <w:t>следу</w:t>
      </w:r>
      <w:r w:rsidR="00775DA5" w:rsidRPr="009F1DA4">
        <w:rPr>
          <w:rFonts w:ascii="Times New Roman" w:hAnsi="Times New Roman" w:cs="Times New Roman"/>
          <w:bCs/>
          <w:color w:val="auto"/>
          <w:sz w:val="24"/>
          <w:szCs w:val="24"/>
          <w:lang w:val="ru-RU"/>
        </w:rPr>
        <w:t xml:space="preserve">ющий уровень </w:t>
      </w:r>
      <w:r w:rsidRPr="009F1DA4">
        <w:rPr>
          <w:rFonts w:ascii="Times New Roman" w:hAnsi="Times New Roman" w:cs="Times New Roman"/>
          <w:bCs/>
          <w:color w:val="auto"/>
          <w:sz w:val="24"/>
          <w:szCs w:val="24"/>
          <w:lang w:val="ru-RU"/>
        </w:rPr>
        <w:t xml:space="preserve">обучения. </w:t>
      </w:r>
    </w:p>
    <w:p w:rsidR="00653A76" w:rsidRPr="009F1DA4" w:rsidRDefault="00C27132"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При получении</w:t>
      </w:r>
      <w:r w:rsidR="00653A76" w:rsidRPr="009F1DA4">
        <w:rPr>
          <w:rFonts w:ascii="Times New Roman" w:hAnsi="Times New Roman" w:cs="Times New Roman"/>
          <w:color w:val="auto"/>
          <w:sz w:val="24"/>
          <w:szCs w:val="24"/>
          <w:lang w:val="ru-RU"/>
        </w:rPr>
        <w:t xml:space="preserve"> начального общего образования устанавливаются планируемые результаты освоения:</w:t>
      </w:r>
    </w:p>
    <w:p w:rsidR="00653A76" w:rsidRPr="00D527DA" w:rsidRDefault="00653A76" w:rsidP="00D527DA">
      <w:pPr>
        <w:pStyle w:val="ab"/>
        <w:numPr>
          <w:ilvl w:val="0"/>
          <w:numId w:val="9"/>
        </w:numPr>
        <w:spacing w:after="0" w:line="240" w:lineRule="auto"/>
        <w:rPr>
          <w:rFonts w:ascii="Times New Roman" w:hAnsi="Times New Roman" w:cs="Times New Roman"/>
          <w:color w:val="auto"/>
          <w:sz w:val="24"/>
          <w:szCs w:val="24"/>
        </w:rPr>
      </w:pPr>
      <w:r w:rsidRPr="009F1DA4">
        <w:rPr>
          <w:rFonts w:ascii="Times New Roman" w:hAnsi="Times New Roman" w:cs="Times New Roman"/>
          <w:color w:val="auto"/>
          <w:sz w:val="24"/>
          <w:szCs w:val="24"/>
          <w:lang w:val="ru-RU"/>
        </w:rPr>
        <w:t>междисциплинарной программы «Формирование универ</w:t>
      </w:r>
      <w:r w:rsidRPr="009F1DA4">
        <w:rPr>
          <w:rFonts w:ascii="Times New Roman" w:hAnsi="Times New Roman" w:cs="Times New Roman"/>
          <w:color w:val="auto"/>
          <w:spacing w:val="-4"/>
          <w:sz w:val="24"/>
          <w:szCs w:val="24"/>
          <w:lang w:val="ru-RU"/>
        </w:rPr>
        <w:t>сальных учебных действий», а также е</w:t>
      </w:r>
      <w:r w:rsidR="00D30361" w:rsidRPr="009F1DA4">
        <w:rPr>
          <w:rFonts w:ascii="Times New Roman" w:hAnsi="Times New Roman" w:cs="Times New Roman"/>
          <w:color w:val="auto"/>
          <w:spacing w:val="-4"/>
          <w:sz w:val="24"/>
          <w:szCs w:val="24"/>
          <w:lang w:val="ru-RU"/>
        </w:rPr>
        <w:t>е</w:t>
      </w:r>
      <w:r w:rsidRPr="009F1DA4">
        <w:rPr>
          <w:rFonts w:ascii="Times New Roman" w:hAnsi="Times New Roman" w:cs="Times New Roman"/>
          <w:color w:val="auto"/>
          <w:spacing w:val="-4"/>
          <w:sz w:val="24"/>
          <w:szCs w:val="24"/>
          <w:lang w:val="ru-RU"/>
        </w:rPr>
        <w:t xml:space="preserve"> разделов «Чтение. </w:t>
      </w:r>
      <w:r w:rsidRPr="00D527DA">
        <w:rPr>
          <w:rFonts w:ascii="Times New Roman" w:hAnsi="Times New Roman" w:cs="Times New Roman"/>
          <w:color w:val="auto"/>
          <w:spacing w:val="-4"/>
          <w:sz w:val="24"/>
          <w:szCs w:val="24"/>
        </w:rPr>
        <w:t>Рабо</w:t>
      </w:r>
      <w:r w:rsidRPr="00D527DA">
        <w:rPr>
          <w:rFonts w:ascii="Times New Roman" w:hAnsi="Times New Roman" w:cs="Times New Roman"/>
          <w:color w:val="auto"/>
          <w:spacing w:val="-2"/>
          <w:sz w:val="24"/>
          <w:szCs w:val="24"/>
        </w:rPr>
        <w:t>та с текстом» и «Формирование ИКТ­компетентности обучаю</w:t>
      </w:r>
      <w:r w:rsidRPr="00D527DA">
        <w:rPr>
          <w:rFonts w:ascii="Times New Roman" w:hAnsi="Times New Roman" w:cs="Times New Roman"/>
          <w:color w:val="auto"/>
          <w:sz w:val="24"/>
          <w:szCs w:val="24"/>
        </w:rPr>
        <w:t>щихся»;</w:t>
      </w:r>
    </w:p>
    <w:p w:rsidR="00653A76" w:rsidRPr="009F1DA4" w:rsidRDefault="00653A76" w:rsidP="00D527DA">
      <w:pPr>
        <w:pStyle w:val="ab"/>
        <w:numPr>
          <w:ilvl w:val="0"/>
          <w:numId w:val="9"/>
        </w:numPr>
        <w:spacing w:after="0" w:line="240" w:lineRule="auto"/>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программ по всем учебным предметам</w:t>
      </w:r>
      <w:r w:rsidR="00E52870" w:rsidRPr="009F1DA4">
        <w:rPr>
          <w:rFonts w:ascii="Times New Roman" w:hAnsi="Times New Roman" w:cs="Times New Roman"/>
          <w:color w:val="auto"/>
          <w:spacing w:val="-2"/>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В данном разделе основной образовательной </w:t>
      </w:r>
      <w:r w:rsidRPr="009F1DA4">
        <w:rPr>
          <w:rFonts w:ascii="Times New Roman" w:hAnsi="Times New Roman" w:cs="Times New Roman"/>
          <w:color w:val="auto"/>
          <w:spacing w:val="-2"/>
          <w:sz w:val="24"/>
          <w:szCs w:val="24"/>
          <w:lang w:val="ru-RU"/>
        </w:rPr>
        <w:t>программы приводятся планируемые результаты освоения всех</w:t>
      </w:r>
      <w:r w:rsidR="00666724"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2"/>
          <w:sz w:val="24"/>
          <w:szCs w:val="24"/>
          <w:lang w:val="ru-RU"/>
        </w:rPr>
        <w:t xml:space="preserve">обязательных учебных предметов </w:t>
      </w:r>
      <w:r w:rsidR="00775DA5" w:rsidRPr="009F1DA4">
        <w:rPr>
          <w:rFonts w:ascii="Times New Roman" w:hAnsi="Times New Roman" w:cs="Times New Roman"/>
          <w:color w:val="auto"/>
          <w:spacing w:val="-2"/>
          <w:sz w:val="24"/>
          <w:szCs w:val="24"/>
          <w:lang w:val="ru-RU"/>
        </w:rPr>
        <w:t>при получении</w:t>
      </w:r>
      <w:r w:rsidRPr="009F1DA4">
        <w:rPr>
          <w:rFonts w:ascii="Times New Roman" w:hAnsi="Times New Roman" w:cs="Times New Roman"/>
          <w:color w:val="auto"/>
          <w:spacing w:val="-2"/>
          <w:sz w:val="24"/>
          <w:szCs w:val="24"/>
          <w:lang w:val="ru-RU"/>
        </w:rPr>
        <w:t xml:space="preserve"> начального обще</w:t>
      </w:r>
      <w:r w:rsidRPr="009F1DA4">
        <w:rPr>
          <w:rFonts w:ascii="Times New Roman" w:hAnsi="Times New Roman" w:cs="Times New Roman"/>
          <w:color w:val="auto"/>
          <w:sz w:val="24"/>
          <w:szCs w:val="24"/>
          <w:lang w:val="ru-RU"/>
        </w:rPr>
        <w:t>го образования (за исключением родного языка, литературного чтения на родном языке и основ духовно­нравственной культуры народов России).</w:t>
      </w:r>
    </w:p>
    <w:p w:rsidR="00EA4E13" w:rsidRPr="009F1DA4" w:rsidRDefault="00EA4E13" w:rsidP="00D527DA">
      <w:pPr>
        <w:pStyle w:val="a3"/>
        <w:spacing w:after="0" w:line="240" w:lineRule="auto"/>
        <w:ind w:firstLine="454"/>
        <w:rPr>
          <w:rFonts w:ascii="Times New Roman" w:hAnsi="Times New Roman" w:cs="Times New Roman"/>
          <w:color w:val="auto"/>
          <w:sz w:val="24"/>
          <w:szCs w:val="24"/>
          <w:lang w:val="ru-RU"/>
        </w:rPr>
      </w:pPr>
    </w:p>
    <w:p w:rsidR="00F42A31" w:rsidRPr="00736F84" w:rsidRDefault="00F42A31" w:rsidP="00656205">
      <w:pPr>
        <w:pStyle w:val="afd"/>
        <w:numPr>
          <w:ilvl w:val="2"/>
          <w:numId w:val="2"/>
        </w:numPr>
        <w:spacing w:after="0" w:line="240" w:lineRule="auto"/>
        <w:ind w:left="0" w:firstLine="0"/>
        <w:jc w:val="left"/>
        <w:rPr>
          <w:rFonts w:ascii="Times New Roman" w:hAnsi="Times New Roman" w:cs="Times New Roman"/>
          <w:b/>
          <w:i w:val="0"/>
          <w:color w:val="auto"/>
        </w:rPr>
      </w:pPr>
      <w:bookmarkStart w:id="19" w:name="_Toc424564300"/>
      <w:r w:rsidRPr="00736F84">
        <w:rPr>
          <w:rFonts w:ascii="Times New Roman" w:hAnsi="Times New Roman" w:cs="Times New Roman"/>
          <w:b/>
          <w:i w:val="0"/>
          <w:color w:val="auto"/>
        </w:rPr>
        <w:t>Формирование универсальных учебных действий</w:t>
      </w:r>
      <w:bookmarkEnd w:id="19"/>
    </w:p>
    <w:p w:rsidR="00F42A31" w:rsidRPr="00D527DA" w:rsidRDefault="00F42A31" w:rsidP="00D527DA">
      <w:pPr>
        <w:spacing w:after="0" w:line="240" w:lineRule="auto"/>
        <w:rPr>
          <w:rFonts w:ascii="Times New Roman" w:hAnsi="Times New Roman" w:cs="Times New Roman"/>
          <w:sz w:val="24"/>
          <w:szCs w:val="24"/>
        </w:rPr>
      </w:pPr>
      <w:r w:rsidRPr="00D527DA">
        <w:rPr>
          <w:rFonts w:ascii="Times New Roman" w:hAnsi="Times New Roman" w:cs="Times New Roman"/>
          <w:sz w:val="24"/>
          <w:szCs w:val="24"/>
        </w:rPr>
        <w:t>(личностные и метапредметные результаты)</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В результате изучения </w:t>
      </w:r>
      <w:r w:rsidRPr="009F1DA4">
        <w:rPr>
          <w:rFonts w:ascii="Times New Roman" w:hAnsi="Times New Roman" w:cs="Times New Roman"/>
          <w:b/>
          <w:bCs/>
          <w:color w:val="auto"/>
          <w:sz w:val="24"/>
          <w:szCs w:val="24"/>
          <w:lang w:val="ru-RU"/>
        </w:rPr>
        <w:t xml:space="preserve">всех без исключения предметов </w:t>
      </w:r>
      <w:r w:rsidR="00775DA5" w:rsidRPr="009F1DA4">
        <w:rPr>
          <w:rFonts w:ascii="Times New Roman" w:hAnsi="Times New Roman" w:cs="Times New Roman"/>
          <w:color w:val="auto"/>
          <w:sz w:val="24"/>
          <w:szCs w:val="24"/>
          <w:lang w:val="ru-RU"/>
        </w:rPr>
        <w:t>при получении</w:t>
      </w:r>
      <w:r w:rsidR="00666724"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z w:val="24"/>
          <w:szCs w:val="24"/>
          <w:lang w:val="ru-RU"/>
        </w:rPr>
        <w:t xml:space="preserve">начального общего образования у выпускников </w:t>
      </w:r>
      <w:r w:rsidRPr="009F1DA4">
        <w:rPr>
          <w:rFonts w:ascii="Times New Roman" w:hAnsi="Times New Roman" w:cs="Times New Roman"/>
          <w:color w:val="auto"/>
          <w:spacing w:val="2"/>
          <w:sz w:val="24"/>
          <w:szCs w:val="24"/>
          <w:lang w:val="ru-RU"/>
        </w:rPr>
        <w:t xml:space="preserve">будут сформированы </w:t>
      </w:r>
      <w:r w:rsidRPr="009F1DA4">
        <w:rPr>
          <w:rFonts w:ascii="Times New Roman" w:hAnsi="Times New Roman" w:cs="Times New Roman"/>
          <w:iCs/>
          <w:color w:val="auto"/>
          <w:spacing w:val="2"/>
          <w:sz w:val="24"/>
          <w:szCs w:val="24"/>
          <w:lang w:val="ru-RU"/>
        </w:rPr>
        <w:t>личностные, регулятивные, познава</w:t>
      </w:r>
      <w:r w:rsidRPr="009F1DA4">
        <w:rPr>
          <w:rFonts w:ascii="Times New Roman" w:hAnsi="Times New Roman" w:cs="Times New Roman"/>
          <w:iCs/>
          <w:color w:val="auto"/>
          <w:sz w:val="24"/>
          <w:szCs w:val="24"/>
          <w:lang w:val="ru-RU"/>
        </w:rPr>
        <w:t xml:space="preserve">тельные </w:t>
      </w:r>
      <w:r w:rsidRPr="009F1DA4">
        <w:rPr>
          <w:rFonts w:ascii="Times New Roman" w:hAnsi="Times New Roman" w:cs="Times New Roman"/>
          <w:color w:val="auto"/>
          <w:sz w:val="24"/>
          <w:szCs w:val="24"/>
          <w:lang w:val="ru-RU"/>
        </w:rPr>
        <w:t xml:space="preserve">и </w:t>
      </w:r>
      <w:r w:rsidRPr="009F1DA4">
        <w:rPr>
          <w:rFonts w:ascii="Times New Roman" w:hAnsi="Times New Roman" w:cs="Times New Roman"/>
          <w:iCs/>
          <w:color w:val="auto"/>
          <w:sz w:val="24"/>
          <w:szCs w:val="24"/>
          <w:lang w:val="ru-RU"/>
        </w:rPr>
        <w:t xml:space="preserve">коммуникативные </w:t>
      </w:r>
      <w:r w:rsidRPr="009F1DA4">
        <w:rPr>
          <w:rFonts w:ascii="Times New Roman" w:hAnsi="Times New Roman" w:cs="Times New Roman"/>
          <w:color w:val="auto"/>
          <w:sz w:val="24"/>
          <w:szCs w:val="24"/>
          <w:lang w:val="ru-RU"/>
        </w:rPr>
        <w:t>универсальные учебные действия как основа умения учиться.</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 xml:space="preserve">Личностные </w:t>
      </w:r>
      <w:r w:rsidR="00780EE1" w:rsidRPr="009F1DA4">
        <w:rPr>
          <w:rFonts w:ascii="Times New Roman" w:hAnsi="Times New Roman" w:cs="Times New Roman"/>
          <w:b/>
          <w:i w:val="0"/>
          <w:color w:val="auto"/>
          <w:sz w:val="24"/>
          <w:szCs w:val="24"/>
          <w:lang w:val="ru-RU"/>
        </w:rPr>
        <w:t>результаты</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У выпускника будут сформированы:</w:t>
      </w:r>
    </w:p>
    <w:p w:rsidR="00653A76" w:rsidRPr="009F1DA4" w:rsidRDefault="00653A76" w:rsidP="00D527DA">
      <w:pPr>
        <w:pStyle w:val="ab"/>
        <w:numPr>
          <w:ilvl w:val="0"/>
          <w:numId w:val="10"/>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внутренняя позиция школьника на уровне положитель</w:t>
      </w:r>
      <w:r w:rsidRPr="009F1DA4">
        <w:rPr>
          <w:rFonts w:ascii="Times New Roman" w:hAnsi="Times New Roman" w:cs="Times New Roman"/>
          <w:color w:val="auto"/>
          <w:spacing w:val="4"/>
          <w:sz w:val="24"/>
          <w:szCs w:val="24"/>
          <w:lang w:val="ru-RU"/>
        </w:rPr>
        <w:t xml:space="preserve">ного отношения к школе, ориентации на содержательные моменты школьной действительности и принятия образца </w:t>
      </w:r>
      <w:r w:rsidRPr="009F1DA4">
        <w:rPr>
          <w:rFonts w:ascii="Times New Roman" w:hAnsi="Times New Roman" w:cs="Times New Roman"/>
          <w:color w:val="auto"/>
          <w:sz w:val="24"/>
          <w:szCs w:val="24"/>
          <w:lang w:val="ru-RU"/>
        </w:rPr>
        <w:t>«хорошего ученика»;</w:t>
      </w:r>
    </w:p>
    <w:p w:rsidR="00653A76" w:rsidRPr="009F1DA4" w:rsidRDefault="00653A76" w:rsidP="00D527DA">
      <w:pPr>
        <w:pStyle w:val="ab"/>
        <w:numPr>
          <w:ilvl w:val="0"/>
          <w:numId w:val="10"/>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lastRenderedPageBreak/>
        <w:t xml:space="preserve">широкая мотивационная основа учебной деятельности, </w:t>
      </w:r>
      <w:r w:rsidRPr="009F1DA4">
        <w:rPr>
          <w:rFonts w:ascii="Times New Roman" w:hAnsi="Times New Roman" w:cs="Times New Roman"/>
          <w:color w:val="auto"/>
          <w:sz w:val="24"/>
          <w:szCs w:val="24"/>
          <w:lang w:val="ru-RU"/>
        </w:rPr>
        <w:t>включающая социальные, учебно­познавательные и внешние мотивы;</w:t>
      </w:r>
    </w:p>
    <w:p w:rsidR="00653A76" w:rsidRPr="009F1DA4" w:rsidRDefault="00653A76" w:rsidP="00D527DA">
      <w:pPr>
        <w:pStyle w:val="ab"/>
        <w:numPr>
          <w:ilvl w:val="0"/>
          <w:numId w:val="10"/>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учебно­познавательный интерес к новому учебному материалу и способам решения новой задачи;</w:t>
      </w:r>
    </w:p>
    <w:p w:rsidR="00653A76" w:rsidRPr="009F1DA4" w:rsidRDefault="00653A76" w:rsidP="00D527DA">
      <w:pPr>
        <w:pStyle w:val="ab"/>
        <w:numPr>
          <w:ilvl w:val="0"/>
          <w:numId w:val="10"/>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4"/>
          <w:sz w:val="24"/>
          <w:szCs w:val="24"/>
          <w:lang w:val="ru-RU"/>
        </w:rPr>
        <w:t xml:space="preserve">ориентация на понимание причин успеха в учебной </w:t>
      </w:r>
      <w:r w:rsidRPr="009F1DA4">
        <w:rPr>
          <w:rFonts w:ascii="Times New Roman" w:hAnsi="Times New Roman" w:cs="Times New Roman"/>
          <w:color w:val="auto"/>
          <w:spacing w:val="2"/>
          <w:sz w:val="24"/>
          <w:szCs w:val="24"/>
          <w:lang w:val="ru-RU"/>
        </w:rPr>
        <w:t>деятельности, в том числе на самоанализ и самоконтроль резуль</w:t>
      </w:r>
      <w:r w:rsidRPr="009F1DA4">
        <w:rPr>
          <w:rFonts w:ascii="Times New Roman" w:hAnsi="Times New Roman" w:cs="Times New Roman"/>
          <w:color w:val="auto"/>
          <w:sz w:val="24"/>
          <w:szCs w:val="24"/>
          <w:lang w:val="ru-RU"/>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9F1DA4" w:rsidRDefault="00653A76" w:rsidP="00D527DA">
      <w:pPr>
        <w:pStyle w:val="ab"/>
        <w:numPr>
          <w:ilvl w:val="0"/>
          <w:numId w:val="10"/>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способность к оценке своей учебной деятельности;</w:t>
      </w:r>
    </w:p>
    <w:p w:rsidR="00653A76" w:rsidRPr="009F1DA4" w:rsidRDefault="00653A76" w:rsidP="00D527DA">
      <w:pPr>
        <w:pStyle w:val="ab"/>
        <w:numPr>
          <w:ilvl w:val="0"/>
          <w:numId w:val="10"/>
        </w:numPr>
        <w:spacing w:after="0" w:line="240" w:lineRule="auto"/>
        <w:ind w:left="0"/>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4"/>
          <w:sz w:val="24"/>
          <w:szCs w:val="24"/>
          <w:lang w:val="ru-RU"/>
        </w:rPr>
        <w:t xml:space="preserve">основы гражданской идентичности, своей этнической </w:t>
      </w:r>
      <w:r w:rsidRPr="009F1DA4">
        <w:rPr>
          <w:rFonts w:ascii="Times New Roman" w:hAnsi="Times New Roman" w:cs="Times New Roman"/>
          <w:color w:val="auto"/>
          <w:spacing w:val="2"/>
          <w:sz w:val="24"/>
          <w:szCs w:val="24"/>
          <w:lang w:val="ru-RU"/>
        </w:rPr>
        <w:t>принадлежности в форме осознания «Я» как члена семьи,</w:t>
      </w:r>
      <w:r w:rsidRPr="009F1DA4">
        <w:rPr>
          <w:rFonts w:ascii="Times New Roman" w:hAnsi="Times New Roman" w:cs="Times New Roman"/>
          <w:color w:val="auto"/>
          <w:spacing w:val="-2"/>
          <w:sz w:val="24"/>
          <w:szCs w:val="24"/>
          <w:lang w:val="ru-RU"/>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9F1DA4" w:rsidRDefault="00653A76" w:rsidP="00D527DA">
      <w:pPr>
        <w:pStyle w:val="ab"/>
        <w:numPr>
          <w:ilvl w:val="0"/>
          <w:numId w:val="10"/>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ориентация в нравственном содержании и смысле как </w:t>
      </w:r>
      <w:r w:rsidRPr="009F1DA4">
        <w:rPr>
          <w:rFonts w:ascii="Times New Roman" w:hAnsi="Times New Roman" w:cs="Times New Roman"/>
          <w:color w:val="auto"/>
          <w:sz w:val="24"/>
          <w:szCs w:val="24"/>
          <w:lang w:val="ru-RU"/>
        </w:rPr>
        <w:t>собственных поступков, так и поступков окружающих людей;</w:t>
      </w:r>
    </w:p>
    <w:p w:rsidR="00653A76" w:rsidRPr="009F1DA4" w:rsidRDefault="00653A76" w:rsidP="00D527DA">
      <w:pPr>
        <w:pStyle w:val="ab"/>
        <w:numPr>
          <w:ilvl w:val="0"/>
          <w:numId w:val="10"/>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знание основных моральных норм и ориентация на их выполнение;</w:t>
      </w:r>
    </w:p>
    <w:p w:rsidR="00653A76" w:rsidRPr="009F1DA4" w:rsidRDefault="00653A76" w:rsidP="00D527DA">
      <w:pPr>
        <w:pStyle w:val="ab"/>
        <w:numPr>
          <w:ilvl w:val="0"/>
          <w:numId w:val="10"/>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развитие этических чувств</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стыда, вины, совести как регуляторов морального поведения; понимание чувств других людей и сопереживание им;</w:t>
      </w:r>
    </w:p>
    <w:p w:rsidR="00653A76" w:rsidRPr="009F1DA4" w:rsidRDefault="00653A76" w:rsidP="00D527DA">
      <w:pPr>
        <w:pStyle w:val="ab"/>
        <w:numPr>
          <w:ilvl w:val="0"/>
          <w:numId w:val="10"/>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установка на здоровый образ жизни;</w:t>
      </w:r>
    </w:p>
    <w:p w:rsidR="00653A76" w:rsidRPr="009F1DA4" w:rsidRDefault="00653A76" w:rsidP="00D527DA">
      <w:pPr>
        <w:pStyle w:val="ab"/>
        <w:numPr>
          <w:ilvl w:val="0"/>
          <w:numId w:val="10"/>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основы экологической культуры: принятие ценности природного мира, готовность следовать в своей деятельности нор</w:t>
      </w:r>
      <w:r w:rsidRPr="009F1DA4">
        <w:rPr>
          <w:rFonts w:ascii="Times New Roman" w:hAnsi="Times New Roman" w:cs="Times New Roman"/>
          <w:color w:val="auto"/>
          <w:sz w:val="24"/>
          <w:szCs w:val="24"/>
          <w:lang w:val="ru-RU"/>
        </w:rPr>
        <w:t>мам природоохранного, нерасточительного, здоровьесберегающего поведения;</w:t>
      </w:r>
    </w:p>
    <w:p w:rsidR="00653A76" w:rsidRPr="009F1DA4" w:rsidRDefault="00653A76" w:rsidP="00D527DA">
      <w:pPr>
        <w:pStyle w:val="ab"/>
        <w:numPr>
          <w:ilvl w:val="0"/>
          <w:numId w:val="10"/>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чувство прекрасного и эстетические чувства на основе </w:t>
      </w:r>
      <w:r w:rsidRPr="009F1DA4">
        <w:rPr>
          <w:rFonts w:ascii="Times New Roman" w:hAnsi="Times New Roman" w:cs="Times New Roman"/>
          <w:color w:val="auto"/>
          <w:sz w:val="24"/>
          <w:szCs w:val="24"/>
          <w:lang w:val="ru-RU"/>
        </w:rPr>
        <w:t>знакомства с мировой и отечественной художественной культурой.</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iCs/>
          <w:color w:val="auto"/>
          <w:sz w:val="24"/>
          <w:szCs w:val="24"/>
          <w:lang w:val="ru-RU"/>
        </w:rPr>
        <w:t>Выпускник получит возможность для формирования:</w:t>
      </w:r>
    </w:p>
    <w:p w:rsidR="00653A76" w:rsidRPr="009F1DA4" w:rsidRDefault="00653A76" w:rsidP="00D527DA">
      <w:pPr>
        <w:pStyle w:val="ab"/>
        <w:numPr>
          <w:ilvl w:val="0"/>
          <w:numId w:val="11"/>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pacing w:val="4"/>
          <w:sz w:val="24"/>
          <w:szCs w:val="24"/>
          <w:lang w:val="ru-RU"/>
        </w:rPr>
        <w:t>внутренней позиции обучающегося на уровне поло</w:t>
      </w:r>
      <w:r w:rsidRPr="009F1DA4">
        <w:rPr>
          <w:rFonts w:ascii="Times New Roman" w:hAnsi="Times New Roman" w:cs="Times New Roman"/>
          <w:i/>
          <w:iCs/>
          <w:color w:val="auto"/>
          <w:sz w:val="24"/>
          <w:szCs w:val="24"/>
          <w:lang w:val="ru-RU"/>
        </w:rPr>
        <w:t xml:space="preserve">жительного отношения к </w:t>
      </w:r>
      <w:r w:rsidR="00B70624" w:rsidRPr="009F1DA4">
        <w:rPr>
          <w:rFonts w:ascii="Times New Roman" w:hAnsi="Times New Roman" w:cs="Times New Roman"/>
          <w:i/>
          <w:iCs/>
          <w:color w:val="auto"/>
          <w:sz w:val="24"/>
          <w:szCs w:val="24"/>
          <w:lang w:val="ru-RU"/>
        </w:rPr>
        <w:t>образовательной организации</w:t>
      </w:r>
      <w:r w:rsidRPr="009F1DA4">
        <w:rPr>
          <w:rFonts w:ascii="Times New Roman" w:hAnsi="Times New Roman" w:cs="Times New Roman"/>
          <w:i/>
          <w:iCs/>
          <w:color w:val="auto"/>
          <w:sz w:val="24"/>
          <w:szCs w:val="24"/>
          <w:lang w:val="ru-RU"/>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9F1DA4" w:rsidRDefault="00653A76" w:rsidP="00D527DA">
      <w:pPr>
        <w:pStyle w:val="ab"/>
        <w:numPr>
          <w:ilvl w:val="0"/>
          <w:numId w:val="11"/>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pacing w:val="-2"/>
          <w:sz w:val="24"/>
          <w:szCs w:val="24"/>
          <w:lang w:val="ru-RU"/>
        </w:rPr>
        <w:t>выраженной устойчивой учебно­познавательной моти</w:t>
      </w:r>
      <w:r w:rsidRPr="009F1DA4">
        <w:rPr>
          <w:rFonts w:ascii="Times New Roman" w:hAnsi="Times New Roman" w:cs="Times New Roman"/>
          <w:i/>
          <w:iCs/>
          <w:color w:val="auto"/>
          <w:sz w:val="24"/>
          <w:szCs w:val="24"/>
          <w:lang w:val="ru-RU"/>
        </w:rPr>
        <w:t>вации учения;</w:t>
      </w:r>
    </w:p>
    <w:p w:rsidR="00653A76" w:rsidRPr="009F1DA4" w:rsidRDefault="00653A76" w:rsidP="00D527DA">
      <w:pPr>
        <w:pStyle w:val="ab"/>
        <w:numPr>
          <w:ilvl w:val="0"/>
          <w:numId w:val="11"/>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pacing w:val="-2"/>
          <w:sz w:val="24"/>
          <w:szCs w:val="24"/>
          <w:lang w:val="ru-RU"/>
        </w:rPr>
        <w:t>устойчивого учебно­познавательного интереса к новым</w:t>
      </w:r>
      <w:r w:rsidR="00666724" w:rsidRPr="009F1DA4">
        <w:rPr>
          <w:rFonts w:ascii="Times New Roman" w:hAnsi="Times New Roman" w:cs="Times New Roman"/>
          <w:i/>
          <w:iCs/>
          <w:color w:val="auto"/>
          <w:spacing w:val="-2"/>
          <w:sz w:val="24"/>
          <w:szCs w:val="24"/>
          <w:lang w:val="ru-RU"/>
        </w:rPr>
        <w:t xml:space="preserve"> </w:t>
      </w:r>
      <w:r w:rsidRPr="009F1DA4">
        <w:rPr>
          <w:rFonts w:ascii="Times New Roman" w:hAnsi="Times New Roman" w:cs="Times New Roman"/>
          <w:i/>
          <w:iCs/>
          <w:color w:val="auto"/>
          <w:sz w:val="24"/>
          <w:szCs w:val="24"/>
          <w:lang w:val="ru-RU"/>
        </w:rPr>
        <w:t>общим способам решения задач;</w:t>
      </w:r>
    </w:p>
    <w:p w:rsidR="00653A76" w:rsidRPr="009F1DA4" w:rsidRDefault="00653A76" w:rsidP="00D527DA">
      <w:pPr>
        <w:pStyle w:val="ab"/>
        <w:numPr>
          <w:ilvl w:val="0"/>
          <w:numId w:val="11"/>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z w:val="24"/>
          <w:szCs w:val="24"/>
          <w:lang w:val="ru-RU"/>
        </w:rPr>
        <w:t>адекватного понимания причин успешности/неуспешности учебной деятельности;</w:t>
      </w:r>
    </w:p>
    <w:p w:rsidR="00653A76" w:rsidRPr="009F1DA4" w:rsidRDefault="00653A76" w:rsidP="00D527DA">
      <w:pPr>
        <w:pStyle w:val="ab"/>
        <w:numPr>
          <w:ilvl w:val="0"/>
          <w:numId w:val="11"/>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pacing w:val="-2"/>
          <w:sz w:val="24"/>
          <w:szCs w:val="24"/>
          <w:lang w:val="ru-RU"/>
        </w:rPr>
        <w:t>положительной адекватной дифференцированной само</w:t>
      </w:r>
      <w:r w:rsidRPr="009F1DA4">
        <w:rPr>
          <w:rFonts w:ascii="Times New Roman" w:hAnsi="Times New Roman" w:cs="Times New Roman"/>
          <w:i/>
          <w:iCs/>
          <w:color w:val="auto"/>
          <w:sz w:val="24"/>
          <w:szCs w:val="24"/>
          <w:lang w:val="ru-RU"/>
        </w:rPr>
        <w:t>оценки на основе критерия успешности реализации социальной роли «хорошего ученика»;</w:t>
      </w:r>
    </w:p>
    <w:p w:rsidR="00653A76" w:rsidRPr="009F1DA4" w:rsidRDefault="00653A76" w:rsidP="00D527DA">
      <w:pPr>
        <w:pStyle w:val="ab"/>
        <w:numPr>
          <w:ilvl w:val="0"/>
          <w:numId w:val="11"/>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pacing w:val="4"/>
          <w:sz w:val="24"/>
          <w:szCs w:val="24"/>
          <w:lang w:val="ru-RU"/>
        </w:rPr>
        <w:t xml:space="preserve">компетентности в реализации основ гражданской </w:t>
      </w:r>
      <w:r w:rsidRPr="009F1DA4">
        <w:rPr>
          <w:rFonts w:ascii="Times New Roman" w:hAnsi="Times New Roman" w:cs="Times New Roman"/>
          <w:i/>
          <w:iCs/>
          <w:color w:val="auto"/>
          <w:sz w:val="24"/>
          <w:szCs w:val="24"/>
          <w:lang w:val="ru-RU"/>
        </w:rPr>
        <w:t>идентичности в поступках и деятельности;</w:t>
      </w:r>
    </w:p>
    <w:p w:rsidR="00653A76" w:rsidRPr="009F1DA4" w:rsidRDefault="00653A76" w:rsidP="00D527DA">
      <w:pPr>
        <w:pStyle w:val="ab"/>
        <w:numPr>
          <w:ilvl w:val="0"/>
          <w:numId w:val="11"/>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z w:val="24"/>
          <w:szCs w:val="24"/>
          <w:lang w:val="ru-RU"/>
        </w:rPr>
        <w:t>морального сознания на конвенциональном уровне, способности к решению моральных дилемм на основе уч</w:t>
      </w:r>
      <w:r w:rsidR="00D30361" w:rsidRPr="009F1DA4">
        <w:rPr>
          <w:rFonts w:ascii="Times New Roman" w:hAnsi="Times New Roman" w:cs="Times New Roman"/>
          <w:i/>
          <w:iCs/>
          <w:color w:val="auto"/>
          <w:sz w:val="24"/>
          <w:szCs w:val="24"/>
          <w:lang w:val="ru-RU"/>
        </w:rPr>
        <w:t>е</w:t>
      </w:r>
      <w:r w:rsidRPr="009F1DA4">
        <w:rPr>
          <w:rFonts w:ascii="Times New Roman" w:hAnsi="Times New Roman" w:cs="Times New Roman"/>
          <w:i/>
          <w:iCs/>
          <w:color w:val="auto"/>
          <w:sz w:val="24"/>
          <w:szCs w:val="24"/>
          <w:lang w:val="ru-RU"/>
        </w:rPr>
        <w:t>та позиций партн</w:t>
      </w:r>
      <w:r w:rsidR="00D30361" w:rsidRPr="009F1DA4">
        <w:rPr>
          <w:rFonts w:ascii="Times New Roman" w:hAnsi="Times New Roman" w:cs="Times New Roman"/>
          <w:i/>
          <w:iCs/>
          <w:color w:val="auto"/>
          <w:sz w:val="24"/>
          <w:szCs w:val="24"/>
          <w:lang w:val="ru-RU"/>
        </w:rPr>
        <w:t>е</w:t>
      </w:r>
      <w:r w:rsidRPr="009F1DA4">
        <w:rPr>
          <w:rFonts w:ascii="Times New Roman" w:hAnsi="Times New Roman" w:cs="Times New Roman"/>
          <w:i/>
          <w:iCs/>
          <w:color w:val="auto"/>
          <w:sz w:val="24"/>
          <w:szCs w:val="24"/>
          <w:lang w:val="ru-RU"/>
        </w:rPr>
        <w:t>ров в общении, ориентации на их мотивы и чувства, устойчивое следование в поведении моральным нормам и этическим требованиям;</w:t>
      </w:r>
    </w:p>
    <w:p w:rsidR="00653A76" w:rsidRPr="009F1DA4" w:rsidRDefault="00653A76" w:rsidP="00D527DA">
      <w:pPr>
        <w:pStyle w:val="ab"/>
        <w:numPr>
          <w:ilvl w:val="0"/>
          <w:numId w:val="11"/>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z w:val="24"/>
          <w:szCs w:val="24"/>
          <w:lang w:val="ru-RU"/>
        </w:rPr>
        <w:t>установки на здоровый образ жизни и реализации е</w:t>
      </w:r>
      <w:r w:rsidR="00D30361" w:rsidRPr="009F1DA4">
        <w:rPr>
          <w:rFonts w:ascii="Times New Roman" w:hAnsi="Times New Roman" w:cs="Times New Roman"/>
          <w:i/>
          <w:iCs/>
          <w:color w:val="auto"/>
          <w:sz w:val="24"/>
          <w:szCs w:val="24"/>
          <w:lang w:val="ru-RU"/>
        </w:rPr>
        <w:t>е</w:t>
      </w:r>
      <w:r w:rsidRPr="009F1DA4">
        <w:rPr>
          <w:rFonts w:ascii="Times New Roman" w:hAnsi="Times New Roman" w:cs="Times New Roman"/>
          <w:i/>
          <w:iCs/>
          <w:color w:val="auto"/>
          <w:sz w:val="24"/>
          <w:szCs w:val="24"/>
          <w:lang w:val="ru-RU"/>
        </w:rPr>
        <w:t xml:space="preserve"> в реальном поведении и поступках;</w:t>
      </w:r>
    </w:p>
    <w:p w:rsidR="00E52870" w:rsidRPr="009F1DA4" w:rsidRDefault="00653A76" w:rsidP="00D527DA">
      <w:pPr>
        <w:pStyle w:val="ab"/>
        <w:numPr>
          <w:ilvl w:val="0"/>
          <w:numId w:val="11"/>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z w:val="24"/>
          <w:szCs w:val="24"/>
          <w:lang w:val="ru-RU"/>
        </w:rPr>
        <w:t xml:space="preserve">осознанных устойчивых эстетических предпочтений и ориентации на искусство как значимую сферу человеческой жизни; </w:t>
      </w:r>
    </w:p>
    <w:p w:rsidR="00653A76" w:rsidRPr="009F1DA4" w:rsidRDefault="00E52870" w:rsidP="00D527DA">
      <w:pPr>
        <w:pStyle w:val="ab"/>
        <w:numPr>
          <w:ilvl w:val="0"/>
          <w:numId w:val="11"/>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z w:val="24"/>
          <w:szCs w:val="24"/>
          <w:lang w:val="ru-RU"/>
        </w:rPr>
        <w:t xml:space="preserve">эмпатии как </w:t>
      </w:r>
      <w:r w:rsidR="00653A76" w:rsidRPr="009F1DA4">
        <w:rPr>
          <w:rFonts w:ascii="Times New Roman" w:hAnsi="Times New Roman" w:cs="Times New Roman"/>
          <w:i/>
          <w:iCs/>
          <w:color w:val="auto"/>
          <w:sz w:val="24"/>
          <w:szCs w:val="24"/>
          <w:lang w:val="ru-RU"/>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Регулятивные универсальные учебные действия</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653A76" w:rsidRPr="009F1DA4" w:rsidRDefault="00653A76" w:rsidP="00D527DA">
      <w:pPr>
        <w:pStyle w:val="ab"/>
        <w:numPr>
          <w:ilvl w:val="0"/>
          <w:numId w:val="12"/>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принимать и сохранять учебную задачу;</w:t>
      </w:r>
    </w:p>
    <w:p w:rsidR="00653A76" w:rsidRPr="009F1DA4" w:rsidRDefault="00653A76" w:rsidP="00D527DA">
      <w:pPr>
        <w:pStyle w:val="ab"/>
        <w:numPr>
          <w:ilvl w:val="0"/>
          <w:numId w:val="12"/>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4"/>
          <w:sz w:val="24"/>
          <w:szCs w:val="24"/>
          <w:lang w:val="ru-RU"/>
        </w:rPr>
        <w:t>учитывать выделенные учителем ориентиры действия в но</w:t>
      </w:r>
      <w:r w:rsidRPr="009F1DA4">
        <w:rPr>
          <w:rFonts w:ascii="Times New Roman" w:hAnsi="Times New Roman" w:cs="Times New Roman"/>
          <w:color w:val="auto"/>
          <w:sz w:val="24"/>
          <w:szCs w:val="24"/>
          <w:lang w:val="ru-RU"/>
        </w:rPr>
        <w:t>вом учебном материале в сотрудничестве с учителем;</w:t>
      </w:r>
    </w:p>
    <w:p w:rsidR="00653A76" w:rsidRPr="009F1DA4" w:rsidRDefault="00653A76" w:rsidP="00D527DA">
      <w:pPr>
        <w:pStyle w:val="ab"/>
        <w:numPr>
          <w:ilvl w:val="0"/>
          <w:numId w:val="12"/>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планировать свои действия в соответствии с поставленной задачей и условиями е</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 реализации, в том числе во внутреннем плане;</w:t>
      </w:r>
    </w:p>
    <w:p w:rsidR="00653A76" w:rsidRPr="009F1DA4" w:rsidRDefault="00653A76" w:rsidP="00D527DA">
      <w:pPr>
        <w:pStyle w:val="ab"/>
        <w:numPr>
          <w:ilvl w:val="0"/>
          <w:numId w:val="12"/>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4"/>
          <w:sz w:val="24"/>
          <w:szCs w:val="24"/>
          <w:lang w:val="ru-RU"/>
        </w:rPr>
        <w:lastRenderedPageBreak/>
        <w:t>учитывать установленные правила в планировании и конт</w:t>
      </w:r>
      <w:r w:rsidRPr="009F1DA4">
        <w:rPr>
          <w:rFonts w:ascii="Times New Roman" w:hAnsi="Times New Roman" w:cs="Times New Roman"/>
          <w:color w:val="auto"/>
          <w:sz w:val="24"/>
          <w:szCs w:val="24"/>
          <w:lang w:val="ru-RU"/>
        </w:rPr>
        <w:t>роле способа решения;</w:t>
      </w:r>
    </w:p>
    <w:p w:rsidR="00653A76" w:rsidRPr="009F1DA4" w:rsidRDefault="00653A76" w:rsidP="00D527DA">
      <w:pPr>
        <w:pStyle w:val="ab"/>
        <w:numPr>
          <w:ilvl w:val="0"/>
          <w:numId w:val="12"/>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осуществлять итоговый и пошаговый контроль по резуль</w:t>
      </w:r>
      <w:r w:rsidRPr="009F1DA4">
        <w:rPr>
          <w:rFonts w:ascii="Times New Roman" w:hAnsi="Times New Roman" w:cs="Times New Roman"/>
          <w:color w:val="auto"/>
          <w:sz w:val="24"/>
          <w:szCs w:val="24"/>
          <w:lang w:val="ru-RU"/>
        </w:rPr>
        <w:t>тату;</w:t>
      </w:r>
    </w:p>
    <w:p w:rsidR="00653A76" w:rsidRPr="009F1DA4" w:rsidRDefault="00653A76" w:rsidP="00D527DA">
      <w:pPr>
        <w:pStyle w:val="ab"/>
        <w:numPr>
          <w:ilvl w:val="0"/>
          <w:numId w:val="12"/>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оценивать правильность выполнения действия на уровне </w:t>
      </w:r>
      <w:r w:rsidRPr="009F1DA4">
        <w:rPr>
          <w:rFonts w:ascii="Times New Roman" w:hAnsi="Times New Roman" w:cs="Times New Roman"/>
          <w:color w:val="auto"/>
          <w:spacing w:val="2"/>
          <w:sz w:val="24"/>
          <w:szCs w:val="24"/>
          <w:lang w:val="ru-RU"/>
        </w:rPr>
        <w:t>адекватной ретроспективной оценки соответствия результа</w:t>
      </w:r>
      <w:r w:rsidRPr="009F1DA4">
        <w:rPr>
          <w:rFonts w:ascii="Times New Roman" w:hAnsi="Times New Roman" w:cs="Times New Roman"/>
          <w:color w:val="auto"/>
          <w:sz w:val="24"/>
          <w:szCs w:val="24"/>
          <w:lang w:val="ru-RU"/>
        </w:rPr>
        <w:t>тов требованиям данной задачи;</w:t>
      </w:r>
    </w:p>
    <w:p w:rsidR="00653A76" w:rsidRPr="009F1DA4" w:rsidRDefault="00653A76" w:rsidP="00D527DA">
      <w:pPr>
        <w:pStyle w:val="ab"/>
        <w:numPr>
          <w:ilvl w:val="0"/>
          <w:numId w:val="12"/>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адекватно воспринимать предложения и оценку учите</w:t>
      </w:r>
      <w:r w:rsidRPr="009F1DA4">
        <w:rPr>
          <w:rFonts w:ascii="Times New Roman" w:hAnsi="Times New Roman" w:cs="Times New Roman"/>
          <w:color w:val="auto"/>
          <w:sz w:val="24"/>
          <w:szCs w:val="24"/>
          <w:lang w:val="ru-RU"/>
        </w:rPr>
        <w:t>лей, товарищей, родителей и других людей;</w:t>
      </w:r>
    </w:p>
    <w:p w:rsidR="00653A76" w:rsidRPr="009F1DA4" w:rsidRDefault="00653A76" w:rsidP="00D527DA">
      <w:pPr>
        <w:pStyle w:val="ab"/>
        <w:numPr>
          <w:ilvl w:val="0"/>
          <w:numId w:val="12"/>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различать способ и результат действия;</w:t>
      </w:r>
    </w:p>
    <w:p w:rsidR="00653A76" w:rsidRPr="009F1DA4" w:rsidRDefault="00653A76" w:rsidP="00D527DA">
      <w:pPr>
        <w:pStyle w:val="ab"/>
        <w:numPr>
          <w:ilvl w:val="0"/>
          <w:numId w:val="12"/>
        </w:numPr>
        <w:spacing w:after="0" w:line="240" w:lineRule="auto"/>
        <w:ind w:left="0"/>
        <w:rPr>
          <w:rFonts w:ascii="Times New Roman" w:hAnsi="Times New Roman" w:cs="Times New Roman"/>
          <w:color w:val="auto"/>
          <w:spacing w:val="-4"/>
          <w:sz w:val="24"/>
          <w:szCs w:val="24"/>
          <w:lang w:val="ru-RU"/>
        </w:rPr>
      </w:pPr>
      <w:r w:rsidRPr="009F1DA4">
        <w:rPr>
          <w:rFonts w:ascii="Times New Roman" w:hAnsi="Times New Roman" w:cs="Times New Roman"/>
          <w:color w:val="auto"/>
          <w:spacing w:val="-4"/>
          <w:sz w:val="24"/>
          <w:szCs w:val="24"/>
          <w:lang w:val="ru-RU"/>
        </w:rPr>
        <w:t>вносить необходимые коррективы в действие после его завершения на основе его оценки и уч</w:t>
      </w:r>
      <w:r w:rsidR="00D30361" w:rsidRPr="009F1DA4">
        <w:rPr>
          <w:rFonts w:ascii="Times New Roman" w:hAnsi="Times New Roman" w:cs="Times New Roman"/>
          <w:color w:val="auto"/>
          <w:spacing w:val="-4"/>
          <w:sz w:val="24"/>
          <w:szCs w:val="24"/>
          <w:lang w:val="ru-RU"/>
        </w:rPr>
        <w:t>е</w:t>
      </w:r>
      <w:r w:rsidRPr="009F1DA4">
        <w:rPr>
          <w:rFonts w:ascii="Times New Roman" w:hAnsi="Times New Roman" w:cs="Times New Roman"/>
          <w:color w:val="auto"/>
          <w:spacing w:val="-4"/>
          <w:sz w:val="24"/>
          <w:szCs w:val="24"/>
          <w:lang w:val="ru-RU"/>
        </w:rPr>
        <w:t xml:space="preserve">та характера сделанных </w:t>
      </w:r>
      <w:r w:rsidRPr="009F1DA4">
        <w:rPr>
          <w:rFonts w:ascii="Times New Roman" w:hAnsi="Times New Roman" w:cs="Times New Roman"/>
          <w:color w:val="auto"/>
          <w:sz w:val="24"/>
          <w:szCs w:val="24"/>
          <w:lang w:val="ru-RU"/>
        </w:rPr>
        <w:t xml:space="preserve">ошибок, использовать предложения и оценки для создания </w:t>
      </w:r>
      <w:r w:rsidRPr="009F1DA4">
        <w:rPr>
          <w:rFonts w:ascii="Times New Roman" w:hAnsi="Times New Roman" w:cs="Times New Roman"/>
          <w:color w:val="auto"/>
          <w:spacing w:val="-4"/>
          <w:sz w:val="24"/>
          <w:szCs w:val="24"/>
          <w:lang w:val="ru-RU"/>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iCs/>
          <w:color w:val="auto"/>
          <w:sz w:val="24"/>
          <w:szCs w:val="24"/>
        </w:rPr>
        <w:t>Выпускник получит возможность научиться:</w:t>
      </w:r>
    </w:p>
    <w:p w:rsidR="00653A76" w:rsidRPr="009F1DA4" w:rsidRDefault="00653A76" w:rsidP="00D527DA">
      <w:pPr>
        <w:pStyle w:val="ab"/>
        <w:numPr>
          <w:ilvl w:val="0"/>
          <w:numId w:val="13"/>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z w:val="24"/>
          <w:szCs w:val="24"/>
          <w:lang w:val="ru-RU"/>
        </w:rPr>
        <w:t>в сотрудничестве с учителем ставить новые учебные задачи;</w:t>
      </w:r>
    </w:p>
    <w:p w:rsidR="00653A76" w:rsidRPr="009F1DA4" w:rsidRDefault="00653A76" w:rsidP="00D527DA">
      <w:pPr>
        <w:pStyle w:val="ab"/>
        <w:numPr>
          <w:ilvl w:val="0"/>
          <w:numId w:val="13"/>
        </w:numPr>
        <w:spacing w:after="0" w:line="240" w:lineRule="auto"/>
        <w:ind w:left="0"/>
        <w:rPr>
          <w:rFonts w:ascii="Times New Roman" w:hAnsi="Times New Roman" w:cs="Times New Roman"/>
          <w:i/>
          <w:iCs/>
          <w:color w:val="auto"/>
          <w:spacing w:val="-6"/>
          <w:sz w:val="24"/>
          <w:szCs w:val="24"/>
          <w:lang w:val="ru-RU"/>
        </w:rPr>
      </w:pPr>
      <w:r w:rsidRPr="009F1DA4">
        <w:rPr>
          <w:rFonts w:ascii="Times New Roman" w:hAnsi="Times New Roman" w:cs="Times New Roman"/>
          <w:i/>
          <w:iCs/>
          <w:color w:val="auto"/>
          <w:spacing w:val="-6"/>
          <w:sz w:val="24"/>
          <w:szCs w:val="24"/>
          <w:lang w:val="ru-RU"/>
        </w:rPr>
        <w:t>преобразовывать практическую задачу в познавательную;</w:t>
      </w:r>
    </w:p>
    <w:p w:rsidR="00653A76" w:rsidRPr="009F1DA4" w:rsidRDefault="00653A76" w:rsidP="00D527DA">
      <w:pPr>
        <w:pStyle w:val="ab"/>
        <w:numPr>
          <w:ilvl w:val="0"/>
          <w:numId w:val="13"/>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z w:val="24"/>
          <w:szCs w:val="24"/>
          <w:lang w:val="ru-RU"/>
        </w:rPr>
        <w:t>проявлять познавательную инициативу в учебном сотрудничестве;</w:t>
      </w:r>
    </w:p>
    <w:p w:rsidR="00653A76" w:rsidRPr="009F1DA4" w:rsidRDefault="00653A76" w:rsidP="00D527DA">
      <w:pPr>
        <w:pStyle w:val="ab"/>
        <w:numPr>
          <w:ilvl w:val="0"/>
          <w:numId w:val="13"/>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pacing w:val="-2"/>
          <w:sz w:val="24"/>
          <w:szCs w:val="24"/>
          <w:lang w:val="ru-RU"/>
        </w:rPr>
        <w:t>самостоятельно учитывать выделенные учителем ори</w:t>
      </w:r>
      <w:r w:rsidRPr="009F1DA4">
        <w:rPr>
          <w:rFonts w:ascii="Times New Roman" w:hAnsi="Times New Roman" w:cs="Times New Roman"/>
          <w:i/>
          <w:iCs/>
          <w:color w:val="auto"/>
          <w:sz w:val="24"/>
          <w:szCs w:val="24"/>
          <w:lang w:val="ru-RU"/>
        </w:rPr>
        <w:t>ентиры действия в новом учебном материале;</w:t>
      </w:r>
    </w:p>
    <w:p w:rsidR="00653A76" w:rsidRPr="009F1DA4" w:rsidRDefault="00653A76" w:rsidP="00D527DA">
      <w:pPr>
        <w:pStyle w:val="ab"/>
        <w:numPr>
          <w:ilvl w:val="0"/>
          <w:numId w:val="13"/>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pacing w:val="2"/>
          <w:sz w:val="24"/>
          <w:szCs w:val="24"/>
          <w:lang w:val="ru-RU"/>
        </w:rPr>
        <w:t xml:space="preserve">осуществлять констатирующий и предвосхищающий </w:t>
      </w:r>
      <w:r w:rsidRPr="009F1DA4">
        <w:rPr>
          <w:rFonts w:ascii="Times New Roman" w:hAnsi="Times New Roman" w:cs="Times New Roman"/>
          <w:i/>
          <w:iCs/>
          <w:color w:val="auto"/>
          <w:sz w:val="24"/>
          <w:szCs w:val="24"/>
          <w:lang w:val="ru-RU"/>
        </w:rPr>
        <w:t>контроль по результату и по способу действия, актуальный контроль на уровне произвольного внимания;</w:t>
      </w:r>
    </w:p>
    <w:p w:rsidR="00653A76" w:rsidRPr="009F1DA4" w:rsidRDefault="00653A76" w:rsidP="00D527DA">
      <w:pPr>
        <w:pStyle w:val="ab"/>
        <w:numPr>
          <w:ilvl w:val="0"/>
          <w:numId w:val="13"/>
        </w:numPr>
        <w:spacing w:after="0" w:line="240" w:lineRule="auto"/>
        <w:ind w:left="0"/>
        <w:rPr>
          <w:rFonts w:ascii="Times New Roman" w:hAnsi="Times New Roman" w:cs="Times New Roman"/>
          <w:iCs/>
          <w:color w:val="auto"/>
          <w:sz w:val="24"/>
          <w:szCs w:val="24"/>
          <w:lang w:val="ru-RU"/>
        </w:rPr>
      </w:pPr>
      <w:r w:rsidRPr="009F1DA4">
        <w:rPr>
          <w:rFonts w:ascii="Times New Roman" w:hAnsi="Times New Roman" w:cs="Times New Roman"/>
          <w:i/>
          <w:iCs/>
          <w:color w:val="auto"/>
          <w:sz w:val="24"/>
          <w:szCs w:val="24"/>
          <w:lang w:val="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Познавательные</w:t>
      </w:r>
      <w:r w:rsidR="00666724" w:rsidRPr="009F1DA4">
        <w:rPr>
          <w:rFonts w:ascii="Times New Roman" w:hAnsi="Times New Roman" w:cs="Times New Roman"/>
          <w:b/>
          <w:i w:val="0"/>
          <w:color w:val="auto"/>
          <w:sz w:val="24"/>
          <w:szCs w:val="24"/>
          <w:lang w:val="ru-RU"/>
        </w:rPr>
        <w:t xml:space="preserve"> </w:t>
      </w:r>
      <w:r w:rsidRPr="009F1DA4">
        <w:rPr>
          <w:rFonts w:ascii="Times New Roman" w:hAnsi="Times New Roman" w:cs="Times New Roman"/>
          <w:b/>
          <w:i w:val="0"/>
          <w:color w:val="auto"/>
          <w:sz w:val="24"/>
          <w:szCs w:val="24"/>
          <w:lang w:val="ru-RU"/>
        </w:rPr>
        <w:t>универсальные учебные действия</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E32AC6" w:rsidRPr="009F1DA4" w:rsidRDefault="00653A76" w:rsidP="00D527DA">
      <w:pPr>
        <w:pStyle w:val="ab"/>
        <w:numPr>
          <w:ilvl w:val="0"/>
          <w:numId w:val="17"/>
        </w:numPr>
        <w:spacing w:after="0" w:line="240" w:lineRule="auto"/>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9F1DA4">
        <w:rPr>
          <w:rFonts w:ascii="Times New Roman" w:hAnsi="Times New Roman" w:cs="Times New Roman"/>
          <w:color w:val="auto"/>
          <w:spacing w:val="-2"/>
          <w:sz w:val="24"/>
          <w:szCs w:val="24"/>
          <w:lang w:val="ru-RU"/>
        </w:rPr>
        <w:t>цифровые), в открытом</w:t>
      </w:r>
      <w:r w:rsidR="00611D3D" w:rsidRPr="009F1DA4">
        <w:rPr>
          <w:rFonts w:ascii="Times New Roman" w:hAnsi="Times New Roman" w:cs="Times New Roman"/>
          <w:color w:val="auto"/>
          <w:spacing w:val="-2"/>
          <w:sz w:val="24"/>
          <w:szCs w:val="24"/>
          <w:lang w:val="ru-RU"/>
        </w:rPr>
        <w:t xml:space="preserve"> информационном пространстве, в</w:t>
      </w:r>
      <w:r w:rsidR="00611D3D"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том</w:t>
      </w:r>
      <w:r w:rsidR="00666724"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 xml:space="preserve">числе контролируемом пространстве </w:t>
      </w:r>
      <w:r w:rsidR="00B70624" w:rsidRPr="009F1DA4">
        <w:rPr>
          <w:rFonts w:ascii="Times New Roman" w:hAnsi="Times New Roman" w:cs="Times New Roman"/>
          <w:color w:val="auto"/>
          <w:sz w:val="24"/>
          <w:szCs w:val="24"/>
          <w:lang w:val="ru-RU"/>
        </w:rPr>
        <w:t xml:space="preserve">сети </w:t>
      </w:r>
      <w:r w:rsidRPr="009F1DA4">
        <w:rPr>
          <w:rFonts w:ascii="Times New Roman" w:hAnsi="Times New Roman" w:cs="Times New Roman"/>
          <w:color w:val="auto"/>
          <w:sz w:val="24"/>
          <w:szCs w:val="24"/>
          <w:lang w:val="ru-RU"/>
        </w:rPr>
        <w:t>Интернет;</w:t>
      </w:r>
    </w:p>
    <w:p w:rsidR="00653A76" w:rsidRPr="009F1DA4" w:rsidRDefault="00653A76" w:rsidP="00D527DA">
      <w:pPr>
        <w:pStyle w:val="ab"/>
        <w:numPr>
          <w:ilvl w:val="0"/>
          <w:numId w:val="17"/>
        </w:numPr>
        <w:spacing w:after="0" w:line="240" w:lineRule="auto"/>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осуществлять запись (фиксацию) выборочно</w:t>
      </w:r>
      <w:r w:rsidR="00611D3D" w:rsidRPr="009F1DA4">
        <w:rPr>
          <w:rFonts w:ascii="Times New Roman" w:hAnsi="Times New Roman" w:cs="Times New Roman"/>
          <w:color w:val="auto"/>
          <w:sz w:val="24"/>
          <w:szCs w:val="24"/>
          <w:lang w:val="ru-RU"/>
        </w:rPr>
        <w:t>й информации об окружающем мире</w:t>
      </w:r>
      <w:r w:rsidR="00611D3D" w:rsidRPr="00D527DA">
        <w:rPr>
          <w:rFonts w:ascii="Times New Roman" w:hAnsi="Times New Roman" w:cs="Times New Roman"/>
          <w:color w:val="auto"/>
          <w:sz w:val="24"/>
          <w:szCs w:val="24"/>
        </w:rPr>
        <w:t> </w:t>
      </w:r>
      <w:r w:rsidR="00611D3D" w:rsidRPr="009F1DA4">
        <w:rPr>
          <w:rFonts w:ascii="Times New Roman" w:hAnsi="Times New Roman" w:cs="Times New Roman"/>
          <w:color w:val="auto"/>
          <w:sz w:val="24"/>
          <w:szCs w:val="24"/>
          <w:lang w:val="ru-RU"/>
        </w:rPr>
        <w:t>и</w:t>
      </w:r>
      <w:r w:rsidR="00611D3D" w:rsidRPr="00D527DA">
        <w:rPr>
          <w:rFonts w:ascii="Times New Roman" w:hAnsi="Times New Roman" w:cs="Times New Roman"/>
          <w:color w:val="auto"/>
          <w:sz w:val="24"/>
          <w:szCs w:val="24"/>
        </w:rPr>
        <w:t> </w:t>
      </w:r>
      <w:r w:rsidR="00611D3D" w:rsidRPr="009F1DA4">
        <w:rPr>
          <w:rFonts w:ascii="Times New Roman" w:hAnsi="Times New Roman" w:cs="Times New Roman"/>
          <w:color w:val="auto"/>
          <w:sz w:val="24"/>
          <w:szCs w:val="24"/>
          <w:lang w:val="ru-RU"/>
        </w:rPr>
        <w:t>о</w:t>
      </w:r>
      <w:r w:rsidR="00611D3D" w:rsidRPr="00D527DA">
        <w:rPr>
          <w:rFonts w:ascii="Times New Roman" w:hAnsi="Times New Roman" w:cs="Times New Roman"/>
          <w:color w:val="auto"/>
          <w:sz w:val="24"/>
          <w:szCs w:val="24"/>
        </w:rPr>
        <w:t> </w:t>
      </w:r>
      <w:r w:rsidR="00611D3D" w:rsidRPr="009F1DA4">
        <w:rPr>
          <w:rFonts w:ascii="Times New Roman" w:hAnsi="Times New Roman" w:cs="Times New Roman"/>
          <w:color w:val="auto"/>
          <w:sz w:val="24"/>
          <w:szCs w:val="24"/>
          <w:lang w:val="ru-RU"/>
        </w:rPr>
        <w:t>себе</w:t>
      </w:r>
      <w:r w:rsidR="00611D3D" w:rsidRPr="00D527DA">
        <w:rPr>
          <w:rFonts w:ascii="Times New Roman" w:hAnsi="Times New Roman" w:cs="Times New Roman"/>
          <w:color w:val="auto"/>
          <w:sz w:val="24"/>
          <w:szCs w:val="24"/>
        </w:rPr>
        <w:t> </w:t>
      </w:r>
      <w:r w:rsidR="00611D3D" w:rsidRPr="009F1DA4">
        <w:rPr>
          <w:rFonts w:ascii="Times New Roman" w:hAnsi="Times New Roman" w:cs="Times New Roman"/>
          <w:color w:val="auto"/>
          <w:sz w:val="24"/>
          <w:szCs w:val="24"/>
          <w:lang w:val="ru-RU"/>
        </w:rPr>
        <w:t>самом,</w:t>
      </w:r>
      <w:r w:rsidR="00611D3D" w:rsidRPr="00D527DA">
        <w:rPr>
          <w:rFonts w:ascii="Times New Roman" w:hAnsi="Times New Roman" w:cs="Times New Roman"/>
          <w:color w:val="auto"/>
          <w:sz w:val="24"/>
          <w:szCs w:val="24"/>
        </w:rPr>
        <w:t> </w:t>
      </w:r>
      <w:r w:rsidR="00611D3D" w:rsidRPr="009F1DA4">
        <w:rPr>
          <w:rFonts w:ascii="Times New Roman" w:hAnsi="Times New Roman" w:cs="Times New Roman"/>
          <w:color w:val="auto"/>
          <w:sz w:val="24"/>
          <w:szCs w:val="24"/>
          <w:lang w:val="ru-RU"/>
        </w:rPr>
        <w:t>в</w:t>
      </w:r>
      <w:r w:rsidR="00611D3D" w:rsidRPr="00D527DA">
        <w:rPr>
          <w:rFonts w:ascii="Times New Roman" w:hAnsi="Times New Roman" w:cs="Times New Roman"/>
          <w:color w:val="auto"/>
          <w:sz w:val="24"/>
          <w:szCs w:val="24"/>
        </w:rPr>
        <w:t> </w:t>
      </w:r>
      <w:r w:rsidR="00611D3D" w:rsidRPr="009F1DA4">
        <w:rPr>
          <w:rFonts w:ascii="Times New Roman" w:hAnsi="Times New Roman" w:cs="Times New Roman"/>
          <w:color w:val="auto"/>
          <w:sz w:val="24"/>
          <w:szCs w:val="24"/>
          <w:lang w:val="ru-RU"/>
        </w:rPr>
        <w:t>том</w:t>
      </w:r>
      <w:r w:rsidR="00611D3D" w:rsidRPr="00D527DA">
        <w:rPr>
          <w:rFonts w:ascii="Times New Roman" w:hAnsi="Times New Roman" w:cs="Times New Roman"/>
          <w:color w:val="auto"/>
          <w:sz w:val="24"/>
          <w:szCs w:val="24"/>
        </w:rPr>
        <w:t> </w:t>
      </w:r>
      <w:r w:rsidR="00611D3D" w:rsidRPr="009F1DA4">
        <w:rPr>
          <w:rFonts w:ascii="Times New Roman" w:hAnsi="Times New Roman" w:cs="Times New Roman"/>
          <w:color w:val="auto"/>
          <w:sz w:val="24"/>
          <w:szCs w:val="24"/>
          <w:lang w:val="ru-RU"/>
        </w:rPr>
        <w:t>числе</w:t>
      </w:r>
      <w:r w:rsidR="00611D3D" w:rsidRPr="00D527DA">
        <w:rPr>
          <w:rFonts w:ascii="Times New Roman" w:hAnsi="Times New Roman" w:cs="Times New Roman"/>
          <w:color w:val="auto"/>
          <w:sz w:val="24"/>
          <w:szCs w:val="24"/>
        </w:rPr>
        <w:t> </w:t>
      </w:r>
      <w:r w:rsidR="00611D3D" w:rsidRPr="009F1DA4">
        <w:rPr>
          <w:rFonts w:ascii="Times New Roman" w:hAnsi="Times New Roman" w:cs="Times New Roman"/>
          <w:color w:val="auto"/>
          <w:sz w:val="24"/>
          <w:szCs w:val="24"/>
          <w:lang w:val="ru-RU"/>
        </w:rPr>
        <w:t>с</w:t>
      </w:r>
      <w:r w:rsidR="00611D3D"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помощью инструментов ИКТ;</w:t>
      </w:r>
    </w:p>
    <w:p w:rsidR="00653A76" w:rsidRPr="009F1DA4" w:rsidRDefault="00653A76" w:rsidP="00D527DA">
      <w:pPr>
        <w:pStyle w:val="ab"/>
        <w:numPr>
          <w:ilvl w:val="0"/>
          <w:numId w:val="17"/>
        </w:numPr>
        <w:spacing w:after="0" w:line="240" w:lineRule="auto"/>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использовать знаков</w:t>
      </w:r>
      <w:r w:rsidR="00611D3D" w:rsidRPr="009F1DA4">
        <w:rPr>
          <w:rFonts w:ascii="Times New Roman" w:hAnsi="Times New Roman" w:cs="Times New Roman"/>
          <w:color w:val="auto"/>
          <w:spacing w:val="-2"/>
          <w:sz w:val="24"/>
          <w:szCs w:val="24"/>
          <w:lang w:val="ru-RU"/>
        </w:rPr>
        <w:t xml:space="preserve">о­символические средства, в том </w:t>
      </w:r>
      <w:r w:rsidRPr="009F1DA4">
        <w:rPr>
          <w:rFonts w:ascii="Times New Roman" w:hAnsi="Times New Roman" w:cs="Times New Roman"/>
          <w:color w:val="auto"/>
          <w:spacing w:val="-2"/>
          <w:sz w:val="24"/>
          <w:szCs w:val="24"/>
          <w:lang w:val="ru-RU"/>
        </w:rPr>
        <w:t>чис</w:t>
      </w:r>
      <w:r w:rsidRPr="009F1DA4">
        <w:rPr>
          <w:rFonts w:ascii="Times New Roman" w:hAnsi="Times New Roman" w:cs="Times New Roman"/>
          <w:color w:val="auto"/>
          <w:sz w:val="24"/>
          <w:szCs w:val="24"/>
          <w:lang w:val="ru-RU"/>
        </w:rPr>
        <w:t>ле модели (включая виртуальные) и схемы (включая концептуальные), для решения задач;</w:t>
      </w:r>
    </w:p>
    <w:p w:rsidR="00E52870" w:rsidRPr="009F1DA4" w:rsidRDefault="00E52870" w:rsidP="00D527DA">
      <w:pPr>
        <w:numPr>
          <w:ilvl w:val="0"/>
          <w:numId w:val="17"/>
        </w:numPr>
        <w:tabs>
          <w:tab w:val="left" w:pos="142"/>
          <w:tab w:val="left" w:leader="dot" w:pos="624"/>
        </w:tabs>
        <w:spacing w:after="0" w:line="240" w:lineRule="auto"/>
        <w:jc w:val="both"/>
        <w:rPr>
          <w:rStyle w:val="Zag11"/>
          <w:rFonts w:ascii="Times New Roman" w:eastAsia="@Arial Unicode MS" w:hAnsi="Times New Roman" w:cs="Times New Roman"/>
          <w:i/>
          <w:sz w:val="24"/>
          <w:szCs w:val="24"/>
          <w:lang w:val="ru-RU"/>
        </w:rPr>
      </w:pPr>
      <w:r w:rsidRPr="009F1DA4">
        <w:rPr>
          <w:rStyle w:val="Zag11"/>
          <w:rFonts w:ascii="Times New Roman" w:eastAsia="@Arial Unicode MS" w:hAnsi="Times New Roman" w:cs="Times New Roman"/>
          <w:iCs/>
          <w:sz w:val="24"/>
          <w:szCs w:val="24"/>
          <w:lang w:val="ru-RU"/>
        </w:rPr>
        <w:t>проявлять познавательную инициативу в учебном сотрудничестве</w:t>
      </w:r>
      <w:r w:rsidRPr="009F1DA4">
        <w:rPr>
          <w:rStyle w:val="Zag11"/>
          <w:rFonts w:ascii="Times New Roman" w:eastAsia="@Arial Unicode MS" w:hAnsi="Times New Roman" w:cs="Times New Roman"/>
          <w:i/>
          <w:iCs/>
          <w:sz w:val="24"/>
          <w:szCs w:val="24"/>
          <w:lang w:val="ru-RU"/>
        </w:rPr>
        <w:t>;</w:t>
      </w:r>
    </w:p>
    <w:p w:rsidR="00653A76" w:rsidRPr="009F1DA4" w:rsidRDefault="00653A76" w:rsidP="00D527DA">
      <w:pPr>
        <w:pStyle w:val="ab"/>
        <w:numPr>
          <w:ilvl w:val="0"/>
          <w:numId w:val="17"/>
        </w:numPr>
        <w:spacing w:after="0" w:line="240" w:lineRule="auto"/>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строить сообщения в устной и письменной форме;</w:t>
      </w:r>
    </w:p>
    <w:p w:rsidR="00653A76" w:rsidRPr="009F1DA4" w:rsidRDefault="00653A76" w:rsidP="00D527DA">
      <w:pPr>
        <w:pStyle w:val="ab"/>
        <w:numPr>
          <w:ilvl w:val="0"/>
          <w:numId w:val="17"/>
        </w:numPr>
        <w:spacing w:after="0" w:line="240" w:lineRule="auto"/>
        <w:rPr>
          <w:rFonts w:ascii="Times New Roman" w:hAnsi="Times New Roman" w:cs="Times New Roman"/>
          <w:color w:val="auto"/>
          <w:spacing w:val="-4"/>
          <w:sz w:val="24"/>
          <w:szCs w:val="24"/>
          <w:lang w:val="ru-RU"/>
        </w:rPr>
      </w:pPr>
      <w:r w:rsidRPr="009F1DA4">
        <w:rPr>
          <w:rFonts w:ascii="Times New Roman" w:hAnsi="Times New Roman" w:cs="Times New Roman"/>
          <w:color w:val="auto"/>
          <w:spacing w:val="-4"/>
          <w:sz w:val="24"/>
          <w:szCs w:val="24"/>
          <w:lang w:val="ru-RU"/>
        </w:rPr>
        <w:t>ориентироваться на разнообразие способов решения задач;</w:t>
      </w:r>
    </w:p>
    <w:p w:rsidR="00653A76" w:rsidRPr="009F1DA4" w:rsidRDefault="00653A76" w:rsidP="00D527DA">
      <w:pPr>
        <w:pStyle w:val="ab"/>
        <w:numPr>
          <w:ilvl w:val="0"/>
          <w:numId w:val="17"/>
        </w:numPr>
        <w:spacing w:after="0" w:line="240" w:lineRule="auto"/>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основам смыслового восприятия художественных и позна</w:t>
      </w:r>
      <w:r w:rsidRPr="009F1DA4">
        <w:rPr>
          <w:rFonts w:ascii="Times New Roman" w:hAnsi="Times New Roman" w:cs="Times New Roman"/>
          <w:color w:val="auto"/>
          <w:sz w:val="24"/>
          <w:szCs w:val="24"/>
          <w:lang w:val="ru-RU"/>
        </w:rPr>
        <w:t>вательных текстов, выделять существенную информацию из сообщений разных видов (в первую очередь текстов);</w:t>
      </w:r>
    </w:p>
    <w:p w:rsidR="00653A76" w:rsidRPr="009F1DA4" w:rsidRDefault="00653A76" w:rsidP="00D527DA">
      <w:pPr>
        <w:pStyle w:val="ab"/>
        <w:numPr>
          <w:ilvl w:val="0"/>
          <w:numId w:val="17"/>
        </w:numPr>
        <w:spacing w:after="0" w:line="240" w:lineRule="auto"/>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осуществлять анализ объектов с выделением существенных и несущественных признаков;</w:t>
      </w:r>
    </w:p>
    <w:p w:rsidR="00653A76" w:rsidRPr="009F1DA4" w:rsidRDefault="00653A76" w:rsidP="00D527DA">
      <w:pPr>
        <w:pStyle w:val="ab"/>
        <w:numPr>
          <w:ilvl w:val="0"/>
          <w:numId w:val="17"/>
        </w:numPr>
        <w:spacing w:after="0" w:line="240" w:lineRule="auto"/>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осуществлять синтез как составление целого из частей;</w:t>
      </w:r>
    </w:p>
    <w:p w:rsidR="00653A76" w:rsidRPr="009F1DA4" w:rsidRDefault="00653A76" w:rsidP="00D527DA">
      <w:pPr>
        <w:pStyle w:val="ab"/>
        <w:numPr>
          <w:ilvl w:val="0"/>
          <w:numId w:val="17"/>
        </w:numPr>
        <w:spacing w:after="0" w:line="240" w:lineRule="auto"/>
        <w:rPr>
          <w:rFonts w:ascii="Times New Roman" w:hAnsi="Times New Roman" w:cs="Times New Roman"/>
          <w:color w:val="auto"/>
          <w:sz w:val="24"/>
          <w:szCs w:val="24"/>
          <w:lang w:val="ru-RU"/>
        </w:rPr>
      </w:pPr>
      <w:r w:rsidRPr="009F1DA4">
        <w:rPr>
          <w:rFonts w:ascii="Times New Roman" w:hAnsi="Times New Roman" w:cs="Times New Roman"/>
          <w:color w:val="auto"/>
          <w:spacing w:val="4"/>
          <w:sz w:val="24"/>
          <w:szCs w:val="24"/>
          <w:lang w:val="ru-RU"/>
        </w:rPr>
        <w:t>проводить сравнение, сериацию и классификацию по</w:t>
      </w:r>
      <w:r w:rsidR="00666724" w:rsidRPr="009F1DA4">
        <w:rPr>
          <w:rFonts w:ascii="Times New Roman" w:hAnsi="Times New Roman" w:cs="Times New Roman"/>
          <w:color w:val="auto"/>
          <w:spacing w:val="4"/>
          <w:sz w:val="24"/>
          <w:szCs w:val="24"/>
          <w:lang w:val="ru-RU"/>
        </w:rPr>
        <w:t xml:space="preserve"> </w:t>
      </w:r>
      <w:r w:rsidRPr="009F1DA4">
        <w:rPr>
          <w:rFonts w:ascii="Times New Roman" w:hAnsi="Times New Roman" w:cs="Times New Roman"/>
          <w:color w:val="auto"/>
          <w:sz w:val="24"/>
          <w:szCs w:val="24"/>
          <w:lang w:val="ru-RU"/>
        </w:rPr>
        <w:t>заданным критериям;</w:t>
      </w:r>
    </w:p>
    <w:p w:rsidR="00653A76" w:rsidRPr="009F1DA4" w:rsidRDefault="00653A76" w:rsidP="00D527DA">
      <w:pPr>
        <w:pStyle w:val="ab"/>
        <w:numPr>
          <w:ilvl w:val="0"/>
          <w:numId w:val="17"/>
        </w:numPr>
        <w:spacing w:after="0" w:line="240" w:lineRule="auto"/>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устанавливать причинно­следственные связи в изучае</w:t>
      </w:r>
      <w:r w:rsidRPr="009F1DA4">
        <w:rPr>
          <w:rFonts w:ascii="Times New Roman" w:hAnsi="Times New Roman" w:cs="Times New Roman"/>
          <w:color w:val="auto"/>
          <w:sz w:val="24"/>
          <w:szCs w:val="24"/>
          <w:lang w:val="ru-RU"/>
        </w:rPr>
        <w:t>мом круге явлений;</w:t>
      </w:r>
    </w:p>
    <w:p w:rsidR="00653A76" w:rsidRPr="009F1DA4" w:rsidRDefault="00653A76" w:rsidP="00D527DA">
      <w:pPr>
        <w:pStyle w:val="ab"/>
        <w:numPr>
          <w:ilvl w:val="0"/>
          <w:numId w:val="17"/>
        </w:numPr>
        <w:spacing w:after="0" w:line="240" w:lineRule="auto"/>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строить рассуждения в форме связи простых суждений об объекте, его строении, свойствах и связях;</w:t>
      </w:r>
    </w:p>
    <w:p w:rsidR="00653A76" w:rsidRPr="009F1DA4" w:rsidRDefault="00653A76" w:rsidP="00D527DA">
      <w:pPr>
        <w:pStyle w:val="ab"/>
        <w:numPr>
          <w:ilvl w:val="0"/>
          <w:numId w:val="17"/>
        </w:numPr>
        <w:spacing w:after="0" w:line="240" w:lineRule="auto"/>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обобщать, т.</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е. осуществлять генерализацию и выведение общности для целого ряда или класса единичных объектов,</w:t>
      </w:r>
      <w:r w:rsidR="00797B98"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z w:val="24"/>
          <w:szCs w:val="24"/>
          <w:lang w:val="ru-RU"/>
        </w:rPr>
        <w:t>на основе выделения сущностной связи;</w:t>
      </w:r>
    </w:p>
    <w:p w:rsidR="00653A76" w:rsidRPr="009F1DA4" w:rsidRDefault="00653A76" w:rsidP="00D527DA">
      <w:pPr>
        <w:pStyle w:val="ab"/>
        <w:numPr>
          <w:ilvl w:val="0"/>
          <w:numId w:val="17"/>
        </w:numPr>
        <w:spacing w:after="0" w:line="240" w:lineRule="auto"/>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осуществлять подведен</w:t>
      </w:r>
      <w:r w:rsidR="00611D3D" w:rsidRPr="009F1DA4">
        <w:rPr>
          <w:rFonts w:ascii="Times New Roman" w:hAnsi="Times New Roman" w:cs="Times New Roman"/>
          <w:color w:val="auto"/>
          <w:sz w:val="24"/>
          <w:szCs w:val="24"/>
          <w:lang w:val="ru-RU"/>
        </w:rPr>
        <w:t>ие под понятие на основе распо</w:t>
      </w:r>
      <w:r w:rsidRPr="009F1DA4">
        <w:rPr>
          <w:rFonts w:ascii="Times New Roman" w:hAnsi="Times New Roman" w:cs="Times New Roman"/>
          <w:color w:val="auto"/>
          <w:sz w:val="24"/>
          <w:szCs w:val="24"/>
          <w:lang w:val="ru-RU"/>
        </w:rPr>
        <w:t>знавания объектов, выделения существенных признаков и их синтеза;</w:t>
      </w:r>
    </w:p>
    <w:p w:rsidR="00653A76" w:rsidRPr="00D527DA" w:rsidRDefault="00653A76" w:rsidP="00D527DA">
      <w:pPr>
        <w:pStyle w:val="ab"/>
        <w:numPr>
          <w:ilvl w:val="0"/>
          <w:numId w:val="17"/>
        </w:numPr>
        <w:spacing w:after="0" w:line="240" w:lineRule="auto"/>
        <w:rPr>
          <w:rFonts w:ascii="Times New Roman" w:hAnsi="Times New Roman" w:cs="Times New Roman"/>
          <w:color w:val="auto"/>
          <w:sz w:val="24"/>
          <w:szCs w:val="24"/>
        </w:rPr>
      </w:pPr>
      <w:r w:rsidRPr="00D527DA">
        <w:rPr>
          <w:rFonts w:ascii="Times New Roman" w:hAnsi="Times New Roman" w:cs="Times New Roman"/>
          <w:color w:val="auto"/>
          <w:sz w:val="24"/>
          <w:szCs w:val="24"/>
        </w:rPr>
        <w:t>устанавливать аналогии;</w:t>
      </w:r>
    </w:p>
    <w:p w:rsidR="00653A76" w:rsidRPr="009F1DA4" w:rsidRDefault="00653A76" w:rsidP="00D527DA">
      <w:pPr>
        <w:pStyle w:val="ab"/>
        <w:numPr>
          <w:ilvl w:val="0"/>
          <w:numId w:val="17"/>
        </w:numPr>
        <w:spacing w:after="0" w:line="240" w:lineRule="auto"/>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владеть рядом общих при</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мов решения задач.</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iCs/>
          <w:color w:val="auto"/>
          <w:sz w:val="24"/>
          <w:szCs w:val="24"/>
        </w:rPr>
        <w:t>Выпускник получит возможность научиться:</w:t>
      </w:r>
    </w:p>
    <w:p w:rsidR="00653A76" w:rsidRPr="009F1DA4" w:rsidRDefault="00653A76" w:rsidP="00D527DA">
      <w:pPr>
        <w:pStyle w:val="ab"/>
        <w:numPr>
          <w:ilvl w:val="0"/>
          <w:numId w:val="14"/>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z w:val="24"/>
          <w:szCs w:val="24"/>
          <w:lang w:val="ru-RU"/>
        </w:rPr>
        <w:lastRenderedPageBreak/>
        <w:t xml:space="preserve">осуществлять расширенный поиск информации с использованием ресурсов библиотек и </w:t>
      </w:r>
      <w:r w:rsidR="00B70624" w:rsidRPr="009F1DA4">
        <w:rPr>
          <w:rFonts w:ascii="Times New Roman" w:hAnsi="Times New Roman" w:cs="Times New Roman"/>
          <w:i/>
          <w:iCs/>
          <w:color w:val="auto"/>
          <w:sz w:val="24"/>
          <w:szCs w:val="24"/>
          <w:lang w:val="ru-RU"/>
        </w:rPr>
        <w:t xml:space="preserve">сети </w:t>
      </w:r>
      <w:r w:rsidRPr="009F1DA4">
        <w:rPr>
          <w:rFonts w:ascii="Times New Roman" w:hAnsi="Times New Roman" w:cs="Times New Roman"/>
          <w:i/>
          <w:iCs/>
          <w:color w:val="auto"/>
          <w:sz w:val="24"/>
          <w:szCs w:val="24"/>
          <w:lang w:val="ru-RU"/>
        </w:rPr>
        <w:t>Интернет;</w:t>
      </w:r>
    </w:p>
    <w:p w:rsidR="00653A76" w:rsidRPr="009F1DA4" w:rsidRDefault="00653A76" w:rsidP="00D527DA">
      <w:pPr>
        <w:pStyle w:val="ab"/>
        <w:numPr>
          <w:ilvl w:val="0"/>
          <w:numId w:val="14"/>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z w:val="24"/>
          <w:szCs w:val="24"/>
          <w:lang w:val="ru-RU"/>
        </w:rPr>
        <w:t>записывать, фиксировать информацию об окружающем мире с помощью инструментов ИКТ;</w:t>
      </w:r>
    </w:p>
    <w:p w:rsidR="00653A76" w:rsidRPr="009F1DA4" w:rsidRDefault="00653A76" w:rsidP="00D527DA">
      <w:pPr>
        <w:pStyle w:val="ab"/>
        <w:numPr>
          <w:ilvl w:val="0"/>
          <w:numId w:val="14"/>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z w:val="24"/>
          <w:szCs w:val="24"/>
          <w:lang w:val="ru-RU"/>
        </w:rPr>
        <w:t>создавать и преобразовывать модели и схемы для решения задач;</w:t>
      </w:r>
    </w:p>
    <w:p w:rsidR="00653A76" w:rsidRPr="009F1DA4" w:rsidRDefault="00653A76" w:rsidP="00D527DA">
      <w:pPr>
        <w:pStyle w:val="ab"/>
        <w:numPr>
          <w:ilvl w:val="0"/>
          <w:numId w:val="14"/>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z w:val="24"/>
          <w:szCs w:val="24"/>
          <w:lang w:val="ru-RU"/>
        </w:rPr>
        <w:t>осознанно и произвольно строить сообщения в устной и письменной форме;</w:t>
      </w:r>
    </w:p>
    <w:p w:rsidR="00653A76" w:rsidRPr="009F1DA4" w:rsidRDefault="00653A76" w:rsidP="00D527DA">
      <w:pPr>
        <w:pStyle w:val="ab"/>
        <w:numPr>
          <w:ilvl w:val="0"/>
          <w:numId w:val="14"/>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z w:val="24"/>
          <w:szCs w:val="24"/>
          <w:lang w:val="ru-RU"/>
        </w:rPr>
        <w:t>осуществлять выбор наиболее эффективных способов решения задач в зависимости от конкретных условий;</w:t>
      </w:r>
    </w:p>
    <w:p w:rsidR="00653A76" w:rsidRPr="009F1DA4" w:rsidRDefault="00653A76" w:rsidP="00D527DA">
      <w:pPr>
        <w:pStyle w:val="ab"/>
        <w:numPr>
          <w:ilvl w:val="0"/>
          <w:numId w:val="14"/>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z w:val="24"/>
          <w:szCs w:val="24"/>
          <w:lang w:val="ru-RU"/>
        </w:rPr>
        <w:t>осуществлять синтез как составление целого из частей, самостоятельно достраивая и восполняя недостающие компоненты;</w:t>
      </w:r>
    </w:p>
    <w:p w:rsidR="00653A76" w:rsidRPr="009F1DA4" w:rsidRDefault="00653A76" w:rsidP="00D527DA">
      <w:pPr>
        <w:pStyle w:val="ab"/>
        <w:numPr>
          <w:ilvl w:val="0"/>
          <w:numId w:val="14"/>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z w:val="24"/>
          <w:szCs w:val="24"/>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9F1DA4" w:rsidRDefault="00653A76" w:rsidP="00D527DA">
      <w:pPr>
        <w:pStyle w:val="ab"/>
        <w:numPr>
          <w:ilvl w:val="0"/>
          <w:numId w:val="14"/>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z w:val="24"/>
          <w:szCs w:val="24"/>
          <w:lang w:val="ru-RU"/>
        </w:rPr>
        <w:t>строить логическое рассуждение, включающее установление причинно­следственных связей;</w:t>
      </w:r>
    </w:p>
    <w:p w:rsidR="00653A76" w:rsidRPr="009F1DA4" w:rsidRDefault="00653A76" w:rsidP="00D527DA">
      <w:pPr>
        <w:pStyle w:val="ab"/>
        <w:numPr>
          <w:ilvl w:val="0"/>
          <w:numId w:val="14"/>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pacing w:val="2"/>
          <w:sz w:val="24"/>
          <w:szCs w:val="24"/>
          <w:lang w:val="ru-RU"/>
        </w:rPr>
        <w:t>произвольно и осознанно владеть общими при</w:t>
      </w:r>
      <w:r w:rsidR="00D30361" w:rsidRPr="009F1DA4">
        <w:rPr>
          <w:rFonts w:ascii="Times New Roman" w:hAnsi="Times New Roman" w:cs="Times New Roman"/>
          <w:i/>
          <w:iCs/>
          <w:color w:val="auto"/>
          <w:spacing w:val="2"/>
          <w:sz w:val="24"/>
          <w:szCs w:val="24"/>
          <w:lang w:val="ru-RU"/>
        </w:rPr>
        <w:t>е</w:t>
      </w:r>
      <w:r w:rsidRPr="009F1DA4">
        <w:rPr>
          <w:rFonts w:ascii="Times New Roman" w:hAnsi="Times New Roman" w:cs="Times New Roman"/>
          <w:i/>
          <w:iCs/>
          <w:color w:val="auto"/>
          <w:spacing w:val="2"/>
          <w:sz w:val="24"/>
          <w:szCs w:val="24"/>
          <w:lang w:val="ru-RU"/>
        </w:rPr>
        <w:t xml:space="preserve">мами </w:t>
      </w:r>
      <w:r w:rsidRPr="009F1DA4">
        <w:rPr>
          <w:rFonts w:ascii="Times New Roman" w:hAnsi="Times New Roman" w:cs="Times New Roman"/>
          <w:i/>
          <w:iCs/>
          <w:color w:val="auto"/>
          <w:sz w:val="24"/>
          <w:szCs w:val="24"/>
          <w:lang w:val="ru-RU"/>
        </w:rPr>
        <w:t>решения задач.</w:t>
      </w:r>
    </w:p>
    <w:p w:rsidR="00653A76" w:rsidRPr="009F1DA4" w:rsidRDefault="00611D3D"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 xml:space="preserve">Коммуникативные </w:t>
      </w:r>
      <w:r w:rsidR="00653A76" w:rsidRPr="009F1DA4">
        <w:rPr>
          <w:rFonts w:ascii="Times New Roman" w:hAnsi="Times New Roman" w:cs="Times New Roman"/>
          <w:b/>
          <w:i w:val="0"/>
          <w:color w:val="auto"/>
          <w:sz w:val="24"/>
          <w:szCs w:val="24"/>
          <w:lang w:val="ru-RU"/>
        </w:rPr>
        <w:t>универсальные учебные действия</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653A76" w:rsidRPr="009F1DA4" w:rsidRDefault="00653A76" w:rsidP="00D527DA">
      <w:pPr>
        <w:pStyle w:val="ab"/>
        <w:numPr>
          <w:ilvl w:val="0"/>
          <w:numId w:val="15"/>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адекватно использовать коммуникативные, прежде все</w:t>
      </w:r>
      <w:r w:rsidRPr="009F1DA4">
        <w:rPr>
          <w:rFonts w:ascii="Times New Roman" w:hAnsi="Times New Roman" w:cs="Times New Roman"/>
          <w:color w:val="auto"/>
          <w:sz w:val="24"/>
          <w:szCs w:val="24"/>
          <w:lang w:val="ru-RU"/>
        </w:rPr>
        <w:t xml:space="preserve">го </w:t>
      </w:r>
      <w:r w:rsidRPr="009F1DA4">
        <w:rPr>
          <w:rFonts w:ascii="Times New Roman" w:hAnsi="Times New Roman" w:cs="Times New Roman"/>
          <w:color w:val="auto"/>
          <w:spacing w:val="-2"/>
          <w:sz w:val="24"/>
          <w:szCs w:val="24"/>
          <w:lang w:val="ru-RU"/>
        </w:rPr>
        <w:t xml:space="preserve">речевые, средства для </w:t>
      </w:r>
      <w:r w:rsidR="00611D3D" w:rsidRPr="009F1DA4">
        <w:rPr>
          <w:rFonts w:ascii="Times New Roman" w:hAnsi="Times New Roman" w:cs="Times New Roman"/>
          <w:color w:val="auto"/>
          <w:spacing w:val="-2"/>
          <w:sz w:val="24"/>
          <w:szCs w:val="24"/>
          <w:lang w:val="ru-RU"/>
        </w:rPr>
        <w:t>решения различных коммуникатив</w:t>
      </w:r>
      <w:r w:rsidRPr="009F1DA4">
        <w:rPr>
          <w:rFonts w:ascii="Times New Roman" w:hAnsi="Times New Roman" w:cs="Times New Roman"/>
          <w:color w:val="auto"/>
          <w:spacing w:val="-2"/>
          <w:sz w:val="24"/>
          <w:szCs w:val="24"/>
          <w:lang w:val="ru-RU"/>
        </w:rPr>
        <w:t>ных задач, строить монологическое высказывание (в том чис</w:t>
      </w:r>
      <w:r w:rsidRPr="009F1DA4">
        <w:rPr>
          <w:rFonts w:ascii="Times New Roman" w:hAnsi="Times New Roman" w:cs="Times New Roman"/>
          <w:color w:val="auto"/>
          <w:spacing w:val="2"/>
          <w:sz w:val="24"/>
          <w:szCs w:val="24"/>
          <w:lang w:val="ru-RU"/>
        </w:rPr>
        <w:t xml:space="preserve">ле сопровождая его аудиовизуальной поддержкой), владеть </w:t>
      </w:r>
      <w:r w:rsidRPr="009F1DA4">
        <w:rPr>
          <w:rFonts w:ascii="Times New Roman" w:hAnsi="Times New Roman" w:cs="Times New Roman"/>
          <w:color w:val="auto"/>
          <w:sz w:val="24"/>
          <w:szCs w:val="24"/>
          <w:lang w:val="ru-RU"/>
        </w:rPr>
        <w:t>диалогической формой коммуникации, используя в том чис</w:t>
      </w:r>
      <w:r w:rsidRPr="009F1DA4">
        <w:rPr>
          <w:rFonts w:ascii="Times New Roman" w:hAnsi="Times New Roman" w:cs="Times New Roman"/>
          <w:color w:val="auto"/>
          <w:spacing w:val="2"/>
          <w:sz w:val="24"/>
          <w:szCs w:val="24"/>
          <w:lang w:val="ru-RU"/>
        </w:rPr>
        <w:t>ле средства и инструменты ИКТ и дистанционного обще</w:t>
      </w:r>
      <w:r w:rsidRPr="009F1DA4">
        <w:rPr>
          <w:rFonts w:ascii="Times New Roman" w:hAnsi="Times New Roman" w:cs="Times New Roman"/>
          <w:color w:val="auto"/>
          <w:sz w:val="24"/>
          <w:szCs w:val="24"/>
          <w:lang w:val="ru-RU"/>
        </w:rPr>
        <w:t>ния;</w:t>
      </w:r>
    </w:p>
    <w:p w:rsidR="00653A76" w:rsidRPr="009F1DA4" w:rsidRDefault="00653A76" w:rsidP="00D527DA">
      <w:pPr>
        <w:pStyle w:val="ab"/>
        <w:numPr>
          <w:ilvl w:val="0"/>
          <w:numId w:val="15"/>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ра в общении и взаимодействии;</w:t>
      </w:r>
    </w:p>
    <w:p w:rsidR="00653A76" w:rsidRPr="009F1DA4" w:rsidRDefault="00653A76" w:rsidP="00D527DA">
      <w:pPr>
        <w:pStyle w:val="ab"/>
        <w:numPr>
          <w:ilvl w:val="0"/>
          <w:numId w:val="15"/>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учитывать разные мнения и стремиться к координации различных позиций в сотрудничестве;</w:t>
      </w:r>
    </w:p>
    <w:p w:rsidR="00653A76" w:rsidRPr="009F1DA4" w:rsidRDefault="00653A76" w:rsidP="00D527DA">
      <w:pPr>
        <w:pStyle w:val="ab"/>
        <w:numPr>
          <w:ilvl w:val="0"/>
          <w:numId w:val="15"/>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формулировать собственное мнение и позицию;</w:t>
      </w:r>
    </w:p>
    <w:p w:rsidR="00653A76" w:rsidRPr="009F1DA4" w:rsidRDefault="00653A76" w:rsidP="00D527DA">
      <w:pPr>
        <w:pStyle w:val="ab"/>
        <w:numPr>
          <w:ilvl w:val="0"/>
          <w:numId w:val="15"/>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договариваться и приходить к общему решению в со</w:t>
      </w:r>
      <w:r w:rsidRPr="009F1DA4">
        <w:rPr>
          <w:rFonts w:ascii="Times New Roman" w:hAnsi="Times New Roman" w:cs="Times New Roman"/>
          <w:color w:val="auto"/>
          <w:sz w:val="24"/>
          <w:szCs w:val="24"/>
          <w:lang w:val="ru-RU"/>
        </w:rPr>
        <w:t>вместной деятельности, в том числе в ситуации столкновения интересов;</w:t>
      </w:r>
    </w:p>
    <w:p w:rsidR="00653A76" w:rsidRPr="009F1DA4" w:rsidRDefault="00653A76" w:rsidP="00D527DA">
      <w:pPr>
        <w:pStyle w:val="ab"/>
        <w:numPr>
          <w:ilvl w:val="0"/>
          <w:numId w:val="15"/>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строить понятные для партн</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ра высказывания, учитывающие, что партн</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р знает и видит, а что нет;</w:t>
      </w:r>
    </w:p>
    <w:p w:rsidR="00653A76" w:rsidRPr="00D527DA" w:rsidRDefault="00653A76" w:rsidP="00D527DA">
      <w:pPr>
        <w:pStyle w:val="ab"/>
        <w:numPr>
          <w:ilvl w:val="0"/>
          <w:numId w:val="15"/>
        </w:numPr>
        <w:spacing w:after="0" w:line="240" w:lineRule="auto"/>
        <w:ind w:left="0"/>
        <w:rPr>
          <w:rFonts w:ascii="Times New Roman" w:hAnsi="Times New Roman" w:cs="Times New Roman"/>
          <w:color w:val="auto"/>
          <w:sz w:val="24"/>
          <w:szCs w:val="24"/>
        </w:rPr>
      </w:pPr>
      <w:r w:rsidRPr="00D527DA">
        <w:rPr>
          <w:rFonts w:ascii="Times New Roman" w:hAnsi="Times New Roman" w:cs="Times New Roman"/>
          <w:color w:val="auto"/>
          <w:sz w:val="24"/>
          <w:szCs w:val="24"/>
        </w:rPr>
        <w:t>задавать вопросы;</w:t>
      </w:r>
    </w:p>
    <w:p w:rsidR="00653A76" w:rsidRPr="00D527DA" w:rsidRDefault="00653A76" w:rsidP="00D527DA">
      <w:pPr>
        <w:pStyle w:val="ab"/>
        <w:numPr>
          <w:ilvl w:val="0"/>
          <w:numId w:val="15"/>
        </w:numPr>
        <w:spacing w:after="0" w:line="240" w:lineRule="auto"/>
        <w:ind w:left="0"/>
        <w:rPr>
          <w:rFonts w:ascii="Times New Roman" w:hAnsi="Times New Roman" w:cs="Times New Roman"/>
          <w:color w:val="auto"/>
          <w:sz w:val="24"/>
          <w:szCs w:val="24"/>
        </w:rPr>
      </w:pPr>
      <w:r w:rsidRPr="00D527DA">
        <w:rPr>
          <w:rFonts w:ascii="Times New Roman" w:hAnsi="Times New Roman" w:cs="Times New Roman"/>
          <w:color w:val="auto"/>
          <w:sz w:val="24"/>
          <w:szCs w:val="24"/>
        </w:rPr>
        <w:t>контролировать действия партн</w:t>
      </w:r>
      <w:r w:rsidR="00D30361" w:rsidRPr="00D527DA">
        <w:rPr>
          <w:rFonts w:ascii="Times New Roman" w:hAnsi="Times New Roman" w:cs="Times New Roman"/>
          <w:color w:val="auto"/>
          <w:sz w:val="24"/>
          <w:szCs w:val="24"/>
        </w:rPr>
        <w:t>е</w:t>
      </w:r>
      <w:r w:rsidRPr="00D527DA">
        <w:rPr>
          <w:rFonts w:ascii="Times New Roman" w:hAnsi="Times New Roman" w:cs="Times New Roman"/>
          <w:color w:val="auto"/>
          <w:sz w:val="24"/>
          <w:szCs w:val="24"/>
        </w:rPr>
        <w:t>ра;</w:t>
      </w:r>
    </w:p>
    <w:p w:rsidR="00653A76" w:rsidRPr="009F1DA4" w:rsidRDefault="00653A76" w:rsidP="00D527DA">
      <w:pPr>
        <w:pStyle w:val="ab"/>
        <w:numPr>
          <w:ilvl w:val="0"/>
          <w:numId w:val="15"/>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использовать речь для регуляции своего действия;</w:t>
      </w:r>
    </w:p>
    <w:p w:rsidR="00653A76" w:rsidRPr="009F1DA4" w:rsidRDefault="00653A76" w:rsidP="00D527DA">
      <w:pPr>
        <w:pStyle w:val="ab"/>
        <w:numPr>
          <w:ilvl w:val="0"/>
          <w:numId w:val="15"/>
        </w:numPr>
        <w:spacing w:after="0" w:line="240" w:lineRule="auto"/>
        <w:ind w:left="0"/>
        <w:rPr>
          <w:rFonts w:ascii="Times New Roman" w:hAnsi="Times New Roman" w:cs="Times New Roman"/>
          <w:iCs/>
          <w:color w:val="auto"/>
          <w:sz w:val="24"/>
          <w:szCs w:val="24"/>
          <w:lang w:val="ru-RU"/>
        </w:rPr>
      </w:pPr>
      <w:r w:rsidRPr="009F1DA4">
        <w:rPr>
          <w:rFonts w:ascii="Times New Roman" w:hAnsi="Times New Roman" w:cs="Times New Roman"/>
          <w:color w:val="auto"/>
          <w:spacing w:val="2"/>
          <w:sz w:val="24"/>
          <w:szCs w:val="24"/>
          <w:lang w:val="ru-RU"/>
        </w:rPr>
        <w:t xml:space="preserve">адекватно использовать речевые средства для решения </w:t>
      </w:r>
      <w:r w:rsidRPr="009F1DA4">
        <w:rPr>
          <w:rFonts w:ascii="Times New Roman" w:hAnsi="Times New Roman" w:cs="Times New Roman"/>
          <w:color w:val="auto"/>
          <w:sz w:val="24"/>
          <w:szCs w:val="24"/>
          <w:lang w:val="ru-RU"/>
        </w:rPr>
        <w:t>различных коммуникативных задач, строить монологическое высказывание, владеть диалогической формой речи.</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iCs/>
          <w:color w:val="auto"/>
          <w:sz w:val="24"/>
          <w:szCs w:val="24"/>
        </w:rPr>
        <w:t>Выпускник получит возможность научиться:</w:t>
      </w:r>
    </w:p>
    <w:p w:rsidR="00653A76" w:rsidRPr="009F1DA4" w:rsidRDefault="00653A76" w:rsidP="00D527DA">
      <w:pPr>
        <w:pStyle w:val="ab"/>
        <w:numPr>
          <w:ilvl w:val="0"/>
          <w:numId w:val="16"/>
        </w:numPr>
        <w:spacing w:after="0" w:line="240" w:lineRule="auto"/>
        <w:ind w:left="0"/>
        <w:rPr>
          <w:rFonts w:ascii="Times New Roman" w:hAnsi="Times New Roman" w:cs="Times New Roman"/>
          <w:i/>
          <w:color w:val="auto"/>
          <w:sz w:val="24"/>
          <w:szCs w:val="24"/>
          <w:lang w:val="ru-RU"/>
        </w:rPr>
      </w:pPr>
      <w:r w:rsidRPr="009F1DA4">
        <w:rPr>
          <w:rFonts w:ascii="Times New Roman" w:hAnsi="Times New Roman" w:cs="Times New Roman"/>
          <w:i/>
          <w:iCs/>
          <w:color w:val="auto"/>
          <w:spacing w:val="2"/>
          <w:sz w:val="24"/>
          <w:szCs w:val="24"/>
          <w:lang w:val="ru-RU"/>
        </w:rPr>
        <w:t>учитывать и координировать в сотрудничестве по</w:t>
      </w:r>
      <w:r w:rsidRPr="009F1DA4">
        <w:rPr>
          <w:rFonts w:ascii="Times New Roman" w:hAnsi="Times New Roman" w:cs="Times New Roman"/>
          <w:i/>
          <w:iCs/>
          <w:color w:val="auto"/>
          <w:sz w:val="24"/>
          <w:szCs w:val="24"/>
          <w:lang w:val="ru-RU"/>
        </w:rPr>
        <w:t>зиции других людей, отличные от собственной;</w:t>
      </w:r>
    </w:p>
    <w:p w:rsidR="00653A76" w:rsidRPr="009F1DA4" w:rsidRDefault="00653A76" w:rsidP="00D527DA">
      <w:pPr>
        <w:pStyle w:val="ab"/>
        <w:numPr>
          <w:ilvl w:val="0"/>
          <w:numId w:val="16"/>
        </w:numPr>
        <w:spacing w:after="0" w:line="240" w:lineRule="auto"/>
        <w:ind w:left="0"/>
        <w:rPr>
          <w:rFonts w:ascii="Times New Roman" w:hAnsi="Times New Roman" w:cs="Times New Roman"/>
          <w:i/>
          <w:color w:val="auto"/>
          <w:sz w:val="24"/>
          <w:szCs w:val="24"/>
          <w:lang w:val="ru-RU"/>
        </w:rPr>
      </w:pPr>
      <w:r w:rsidRPr="009F1DA4">
        <w:rPr>
          <w:rFonts w:ascii="Times New Roman" w:hAnsi="Times New Roman" w:cs="Times New Roman"/>
          <w:i/>
          <w:iCs/>
          <w:color w:val="auto"/>
          <w:sz w:val="24"/>
          <w:szCs w:val="24"/>
          <w:lang w:val="ru-RU"/>
        </w:rPr>
        <w:t>учитывать разные мнения и интересы и обосновывать собственную позицию;</w:t>
      </w:r>
    </w:p>
    <w:p w:rsidR="00653A76" w:rsidRPr="009F1DA4" w:rsidRDefault="00653A76" w:rsidP="00D527DA">
      <w:pPr>
        <w:pStyle w:val="ab"/>
        <w:numPr>
          <w:ilvl w:val="0"/>
          <w:numId w:val="16"/>
        </w:numPr>
        <w:spacing w:after="0" w:line="240" w:lineRule="auto"/>
        <w:ind w:left="0"/>
        <w:rPr>
          <w:rFonts w:ascii="Times New Roman" w:hAnsi="Times New Roman" w:cs="Times New Roman"/>
          <w:i/>
          <w:color w:val="auto"/>
          <w:sz w:val="24"/>
          <w:szCs w:val="24"/>
          <w:lang w:val="ru-RU"/>
        </w:rPr>
      </w:pPr>
      <w:r w:rsidRPr="009F1DA4">
        <w:rPr>
          <w:rFonts w:ascii="Times New Roman" w:hAnsi="Times New Roman" w:cs="Times New Roman"/>
          <w:i/>
          <w:iCs/>
          <w:color w:val="auto"/>
          <w:sz w:val="24"/>
          <w:szCs w:val="24"/>
          <w:lang w:val="ru-RU"/>
        </w:rPr>
        <w:t>понимать относительность мнений и подходов к решению проблемы;</w:t>
      </w:r>
    </w:p>
    <w:p w:rsidR="00653A76" w:rsidRPr="009F1DA4" w:rsidRDefault="00653A76" w:rsidP="00D527DA">
      <w:pPr>
        <w:pStyle w:val="ab"/>
        <w:numPr>
          <w:ilvl w:val="0"/>
          <w:numId w:val="16"/>
        </w:numPr>
        <w:spacing w:after="0" w:line="240" w:lineRule="auto"/>
        <w:ind w:left="0"/>
        <w:rPr>
          <w:rFonts w:ascii="Times New Roman" w:hAnsi="Times New Roman" w:cs="Times New Roman"/>
          <w:i/>
          <w:color w:val="auto"/>
          <w:sz w:val="24"/>
          <w:szCs w:val="24"/>
          <w:lang w:val="ru-RU"/>
        </w:rPr>
      </w:pPr>
      <w:r w:rsidRPr="009F1DA4">
        <w:rPr>
          <w:rFonts w:ascii="Times New Roman" w:hAnsi="Times New Roman" w:cs="Times New Roman"/>
          <w:i/>
          <w:iCs/>
          <w:color w:val="auto"/>
          <w:sz w:val="24"/>
          <w:szCs w:val="24"/>
          <w:lang w:val="ru-RU"/>
        </w:rPr>
        <w:t>аргументировать свою позицию и координировать е</w:t>
      </w:r>
      <w:r w:rsidR="00D30361" w:rsidRPr="009F1DA4">
        <w:rPr>
          <w:rFonts w:ascii="Times New Roman" w:hAnsi="Times New Roman" w:cs="Times New Roman"/>
          <w:i/>
          <w:iCs/>
          <w:color w:val="auto"/>
          <w:sz w:val="24"/>
          <w:szCs w:val="24"/>
          <w:lang w:val="ru-RU"/>
        </w:rPr>
        <w:t>е</w:t>
      </w:r>
      <w:r w:rsidRPr="009F1DA4">
        <w:rPr>
          <w:rFonts w:ascii="Times New Roman" w:hAnsi="Times New Roman" w:cs="Times New Roman"/>
          <w:i/>
          <w:iCs/>
          <w:color w:val="auto"/>
          <w:sz w:val="24"/>
          <w:szCs w:val="24"/>
          <w:lang w:val="ru-RU"/>
        </w:rPr>
        <w:t xml:space="preserve"> с позициями партн</w:t>
      </w:r>
      <w:r w:rsidR="00D30361" w:rsidRPr="009F1DA4">
        <w:rPr>
          <w:rFonts w:ascii="Times New Roman" w:hAnsi="Times New Roman" w:cs="Times New Roman"/>
          <w:i/>
          <w:iCs/>
          <w:color w:val="auto"/>
          <w:sz w:val="24"/>
          <w:szCs w:val="24"/>
          <w:lang w:val="ru-RU"/>
        </w:rPr>
        <w:t>е</w:t>
      </w:r>
      <w:r w:rsidRPr="009F1DA4">
        <w:rPr>
          <w:rFonts w:ascii="Times New Roman" w:hAnsi="Times New Roman" w:cs="Times New Roman"/>
          <w:i/>
          <w:iCs/>
          <w:color w:val="auto"/>
          <w:sz w:val="24"/>
          <w:szCs w:val="24"/>
          <w:lang w:val="ru-RU"/>
        </w:rPr>
        <w:t>ров в сотрудничестве при выработке общего решения в совместной деятельности;</w:t>
      </w:r>
    </w:p>
    <w:p w:rsidR="00653A76" w:rsidRPr="009F1DA4" w:rsidRDefault="00653A76" w:rsidP="00D527DA">
      <w:pPr>
        <w:pStyle w:val="ab"/>
        <w:numPr>
          <w:ilvl w:val="0"/>
          <w:numId w:val="16"/>
        </w:numPr>
        <w:spacing w:after="0" w:line="240" w:lineRule="auto"/>
        <w:ind w:left="0"/>
        <w:rPr>
          <w:rFonts w:ascii="Times New Roman" w:hAnsi="Times New Roman" w:cs="Times New Roman"/>
          <w:i/>
          <w:color w:val="auto"/>
          <w:sz w:val="24"/>
          <w:szCs w:val="24"/>
          <w:lang w:val="ru-RU"/>
        </w:rPr>
      </w:pPr>
      <w:r w:rsidRPr="009F1DA4">
        <w:rPr>
          <w:rFonts w:ascii="Times New Roman" w:hAnsi="Times New Roman" w:cs="Times New Roman"/>
          <w:i/>
          <w:iCs/>
          <w:color w:val="auto"/>
          <w:sz w:val="24"/>
          <w:szCs w:val="24"/>
          <w:lang w:val="ru-RU"/>
        </w:rPr>
        <w:t>продуктивно содействовать разрешению конфликтов на основе уч</w:t>
      </w:r>
      <w:r w:rsidR="00D30361" w:rsidRPr="009F1DA4">
        <w:rPr>
          <w:rFonts w:ascii="Times New Roman" w:hAnsi="Times New Roman" w:cs="Times New Roman"/>
          <w:i/>
          <w:iCs/>
          <w:color w:val="auto"/>
          <w:sz w:val="24"/>
          <w:szCs w:val="24"/>
          <w:lang w:val="ru-RU"/>
        </w:rPr>
        <w:t>е</w:t>
      </w:r>
      <w:r w:rsidRPr="009F1DA4">
        <w:rPr>
          <w:rFonts w:ascii="Times New Roman" w:hAnsi="Times New Roman" w:cs="Times New Roman"/>
          <w:i/>
          <w:iCs/>
          <w:color w:val="auto"/>
          <w:sz w:val="24"/>
          <w:szCs w:val="24"/>
          <w:lang w:val="ru-RU"/>
        </w:rPr>
        <w:t>та интересов и позиций всех участников;</w:t>
      </w:r>
    </w:p>
    <w:p w:rsidR="00653A76" w:rsidRPr="009F1DA4" w:rsidRDefault="00653A76" w:rsidP="00D527DA">
      <w:pPr>
        <w:pStyle w:val="ab"/>
        <w:numPr>
          <w:ilvl w:val="0"/>
          <w:numId w:val="16"/>
        </w:numPr>
        <w:spacing w:after="0" w:line="240" w:lineRule="auto"/>
        <w:ind w:left="0"/>
        <w:rPr>
          <w:rFonts w:ascii="Times New Roman" w:hAnsi="Times New Roman" w:cs="Times New Roman"/>
          <w:i/>
          <w:color w:val="auto"/>
          <w:sz w:val="24"/>
          <w:szCs w:val="24"/>
          <w:lang w:val="ru-RU"/>
        </w:rPr>
      </w:pPr>
      <w:r w:rsidRPr="009F1DA4">
        <w:rPr>
          <w:rFonts w:ascii="Times New Roman" w:hAnsi="Times New Roman" w:cs="Times New Roman"/>
          <w:i/>
          <w:iCs/>
          <w:color w:val="auto"/>
          <w:sz w:val="24"/>
          <w:szCs w:val="24"/>
          <w:lang w:val="ru-RU"/>
        </w:rPr>
        <w:t>с уч</w:t>
      </w:r>
      <w:r w:rsidR="00D30361" w:rsidRPr="009F1DA4">
        <w:rPr>
          <w:rFonts w:ascii="Times New Roman" w:hAnsi="Times New Roman" w:cs="Times New Roman"/>
          <w:i/>
          <w:iCs/>
          <w:color w:val="auto"/>
          <w:sz w:val="24"/>
          <w:szCs w:val="24"/>
          <w:lang w:val="ru-RU"/>
        </w:rPr>
        <w:t>е</w:t>
      </w:r>
      <w:r w:rsidRPr="009F1DA4">
        <w:rPr>
          <w:rFonts w:ascii="Times New Roman" w:hAnsi="Times New Roman" w:cs="Times New Roman"/>
          <w:i/>
          <w:iCs/>
          <w:color w:val="auto"/>
          <w:sz w:val="24"/>
          <w:szCs w:val="24"/>
          <w:lang w:val="ru-RU"/>
        </w:rPr>
        <w:t>том целей коммуникации достаточно точно, последовательно и полно передавать партн</w:t>
      </w:r>
      <w:r w:rsidR="00D30361" w:rsidRPr="009F1DA4">
        <w:rPr>
          <w:rFonts w:ascii="Times New Roman" w:hAnsi="Times New Roman" w:cs="Times New Roman"/>
          <w:i/>
          <w:iCs/>
          <w:color w:val="auto"/>
          <w:sz w:val="24"/>
          <w:szCs w:val="24"/>
          <w:lang w:val="ru-RU"/>
        </w:rPr>
        <w:t>е</w:t>
      </w:r>
      <w:r w:rsidRPr="009F1DA4">
        <w:rPr>
          <w:rFonts w:ascii="Times New Roman" w:hAnsi="Times New Roman" w:cs="Times New Roman"/>
          <w:i/>
          <w:iCs/>
          <w:color w:val="auto"/>
          <w:sz w:val="24"/>
          <w:szCs w:val="24"/>
          <w:lang w:val="ru-RU"/>
        </w:rPr>
        <w:t>ру необходимую информацию как ориентир для построения действия;</w:t>
      </w:r>
    </w:p>
    <w:p w:rsidR="00653A76" w:rsidRPr="009F1DA4" w:rsidRDefault="00653A76" w:rsidP="00D527DA">
      <w:pPr>
        <w:pStyle w:val="ab"/>
        <w:numPr>
          <w:ilvl w:val="0"/>
          <w:numId w:val="16"/>
        </w:numPr>
        <w:spacing w:after="0" w:line="240" w:lineRule="auto"/>
        <w:ind w:left="0"/>
        <w:rPr>
          <w:rFonts w:ascii="Times New Roman" w:hAnsi="Times New Roman" w:cs="Times New Roman"/>
          <w:i/>
          <w:color w:val="auto"/>
          <w:sz w:val="24"/>
          <w:szCs w:val="24"/>
          <w:lang w:val="ru-RU"/>
        </w:rPr>
      </w:pPr>
      <w:r w:rsidRPr="009F1DA4">
        <w:rPr>
          <w:rFonts w:ascii="Times New Roman" w:hAnsi="Times New Roman" w:cs="Times New Roman"/>
          <w:i/>
          <w:iCs/>
          <w:color w:val="auto"/>
          <w:sz w:val="24"/>
          <w:szCs w:val="24"/>
          <w:lang w:val="ru-RU"/>
        </w:rPr>
        <w:t>задавать вопросы, необходимые для организации собственной деятельности и сотрудничества с партн</w:t>
      </w:r>
      <w:r w:rsidR="00D30361" w:rsidRPr="009F1DA4">
        <w:rPr>
          <w:rFonts w:ascii="Times New Roman" w:hAnsi="Times New Roman" w:cs="Times New Roman"/>
          <w:i/>
          <w:iCs/>
          <w:color w:val="auto"/>
          <w:sz w:val="24"/>
          <w:szCs w:val="24"/>
          <w:lang w:val="ru-RU"/>
        </w:rPr>
        <w:t>е</w:t>
      </w:r>
      <w:r w:rsidRPr="009F1DA4">
        <w:rPr>
          <w:rFonts w:ascii="Times New Roman" w:hAnsi="Times New Roman" w:cs="Times New Roman"/>
          <w:i/>
          <w:iCs/>
          <w:color w:val="auto"/>
          <w:sz w:val="24"/>
          <w:szCs w:val="24"/>
          <w:lang w:val="ru-RU"/>
        </w:rPr>
        <w:t>ром;</w:t>
      </w:r>
    </w:p>
    <w:p w:rsidR="00653A76" w:rsidRPr="009F1DA4" w:rsidRDefault="00653A76" w:rsidP="00D527DA">
      <w:pPr>
        <w:pStyle w:val="ab"/>
        <w:numPr>
          <w:ilvl w:val="0"/>
          <w:numId w:val="16"/>
        </w:numPr>
        <w:spacing w:after="0" w:line="240" w:lineRule="auto"/>
        <w:ind w:left="0"/>
        <w:rPr>
          <w:rFonts w:ascii="Times New Roman" w:hAnsi="Times New Roman" w:cs="Times New Roman"/>
          <w:i/>
          <w:color w:val="auto"/>
          <w:sz w:val="24"/>
          <w:szCs w:val="24"/>
          <w:lang w:val="ru-RU"/>
        </w:rPr>
      </w:pPr>
      <w:r w:rsidRPr="009F1DA4">
        <w:rPr>
          <w:rFonts w:ascii="Times New Roman" w:hAnsi="Times New Roman" w:cs="Times New Roman"/>
          <w:i/>
          <w:iCs/>
          <w:color w:val="auto"/>
          <w:sz w:val="24"/>
          <w:szCs w:val="24"/>
          <w:lang w:val="ru-RU"/>
        </w:rPr>
        <w:lastRenderedPageBreak/>
        <w:t>осуществлять взаимный контроль и оказывать в сотрудничестве необходимую взаимопомощь;</w:t>
      </w:r>
    </w:p>
    <w:p w:rsidR="00653A76" w:rsidRPr="009F1DA4" w:rsidRDefault="00653A76" w:rsidP="00D527DA">
      <w:pPr>
        <w:pStyle w:val="ab"/>
        <w:numPr>
          <w:ilvl w:val="0"/>
          <w:numId w:val="16"/>
        </w:numPr>
        <w:spacing w:after="0" w:line="240" w:lineRule="auto"/>
        <w:ind w:left="0"/>
        <w:rPr>
          <w:rFonts w:ascii="Times New Roman" w:hAnsi="Times New Roman" w:cs="Times New Roman"/>
          <w:iCs/>
          <w:color w:val="auto"/>
          <w:sz w:val="24"/>
          <w:szCs w:val="24"/>
          <w:lang w:val="ru-RU"/>
        </w:rPr>
      </w:pPr>
      <w:r w:rsidRPr="009F1DA4">
        <w:rPr>
          <w:rFonts w:ascii="Times New Roman" w:hAnsi="Times New Roman" w:cs="Times New Roman"/>
          <w:i/>
          <w:iCs/>
          <w:color w:val="auto"/>
          <w:sz w:val="24"/>
          <w:szCs w:val="24"/>
          <w:lang w:val="ru-RU"/>
        </w:rPr>
        <w:t>адекватно использовать речевые средства для эффективного решения разнообразных коммуникативных задач,</w:t>
      </w:r>
      <w:r w:rsidR="00666724" w:rsidRPr="009F1DA4">
        <w:rPr>
          <w:rFonts w:ascii="Times New Roman" w:hAnsi="Times New Roman" w:cs="Times New Roman"/>
          <w:i/>
          <w:iCs/>
          <w:color w:val="auto"/>
          <w:sz w:val="24"/>
          <w:szCs w:val="24"/>
          <w:lang w:val="ru-RU"/>
        </w:rPr>
        <w:t xml:space="preserve"> </w:t>
      </w:r>
      <w:r w:rsidRPr="009F1DA4">
        <w:rPr>
          <w:rFonts w:ascii="Times New Roman" w:hAnsi="Times New Roman" w:cs="Times New Roman"/>
          <w:i/>
          <w:iCs/>
          <w:color w:val="auto"/>
          <w:sz w:val="24"/>
          <w:szCs w:val="24"/>
          <w:lang w:val="ru-RU"/>
        </w:rPr>
        <w:t>планирования и регуляции своей деятельности</w:t>
      </w:r>
      <w:r w:rsidRPr="009F1DA4">
        <w:rPr>
          <w:rFonts w:ascii="Times New Roman" w:hAnsi="Times New Roman" w:cs="Times New Roman"/>
          <w:iCs/>
          <w:color w:val="auto"/>
          <w:sz w:val="24"/>
          <w:szCs w:val="24"/>
          <w:lang w:val="ru-RU"/>
        </w:rPr>
        <w:t>.</w:t>
      </w:r>
    </w:p>
    <w:p w:rsidR="00653A76" w:rsidRPr="009F1DA4" w:rsidRDefault="00880217" w:rsidP="00656205">
      <w:pPr>
        <w:pStyle w:val="afd"/>
        <w:numPr>
          <w:ilvl w:val="3"/>
          <w:numId w:val="2"/>
        </w:numPr>
        <w:spacing w:after="0" w:line="240" w:lineRule="auto"/>
        <w:ind w:left="0" w:firstLine="0"/>
        <w:jc w:val="left"/>
        <w:rPr>
          <w:rFonts w:ascii="Times New Roman" w:hAnsi="Times New Roman" w:cs="Times New Roman"/>
          <w:b/>
          <w:bCs/>
          <w:i w:val="0"/>
          <w:color w:val="auto"/>
          <w:lang w:val="ru-RU"/>
        </w:rPr>
      </w:pPr>
      <w:bookmarkStart w:id="20" w:name="_Toc288394059"/>
      <w:bookmarkStart w:id="21" w:name="_Toc288410526"/>
      <w:bookmarkStart w:id="22" w:name="_Toc288410655"/>
      <w:bookmarkStart w:id="23" w:name="_Toc424564301"/>
      <w:r w:rsidRPr="009F1DA4">
        <w:rPr>
          <w:rFonts w:ascii="Times New Roman" w:hAnsi="Times New Roman" w:cs="Times New Roman"/>
          <w:b/>
          <w:i w:val="0"/>
          <w:color w:val="auto"/>
          <w:lang w:val="ru-RU"/>
        </w:rPr>
        <w:t xml:space="preserve">Чтение. </w:t>
      </w:r>
      <w:r w:rsidR="00653A76" w:rsidRPr="009F1DA4">
        <w:rPr>
          <w:rFonts w:ascii="Times New Roman" w:hAnsi="Times New Roman" w:cs="Times New Roman"/>
          <w:b/>
          <w:i w:val="0"/>
          <w:color w:val="auto"/>
          <w:lang w:val="ru-RU"/>
        </w:rPr>
        <w:t>Работа с текстом</w:t>
      </w:r>
      <w:r w:rsidR="00666724" w:rsidRPr="009F1DA4">
        <w:rPr>
          <w:rFonts w:ascii="Times New Roman" w:hAnsi="Times New Roman" w:cs="Times New Roman"/>
          <w:b/>
          <w:i w:val="0"/>
          <w:color w:val="auto"/>
          <w:lang w:val="ru-RU"/>
        </w:rPr>
        <w:t xml:space="preserve"> </w:t>
      </w:r>
      <w:r w:rsidR="00653A76" w:rsidRPr="009F1DA4">
        <w:rPr>
          <w:rFonts w:ascii="Times New Roman" w:hAnsi="Times New Roman" w:cs="Times New Roman"/>
          <w:b/>
          <w:bCs/>
          <w:i w:val="0"/>
          <w:color w:val="auto"/>
          <w:lang w:val="ru-RU"/>
        </w:rPr>
        <w:t>(метапредметные результаты)</w:t>
      </w:r>
      <w:bookmarkEnd w:id="20"/>
      <w:bookmarkEnd w:id="21"/>
      <w:bookmarkEnd w:id="22"/>
      <w:bookmarkEnd w:id="23"/>
    </w:p>
    <w:p w:rsidR="00DC6B19" w:rsidRPr="009F1DA4" w:rsidRDefault="00653A76"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Fonts w:ascii="Times New Roman" w:hAnsi="Times New Roman" w:cs="Times New Roman"/>
          <w:spacing w:val="-3"/>
          <w:sz w:val="24"/>
          <w:szCs w:val="24"/>
          <w:lang w:val="ru-RU"/>
        </w:rPr>
        <w:t xml:space="preserve">В результате изучения </w:t>
      </w:r>
      <w:r w:rsidRPr="009F1DA4">
        <w:rPr>
          <w:rFonts w:ascii="Times New Roman" w:hAnsi="Times New Roman" w:cs="Times New Roman"/>
          <w:b/>
          <w:bCs/>
          <w:spacing w:val="-3"/>
          <w:sz w:val="24"/>
          <w:szCs w:val="24"/>
          <w:lang w:val="ru-RU"/>
        </w:rPr>
        <w:t>всех без исключения учебных пред</w:t>
      </w:r>
      <w:r w:rsidRPr="009F1DA4">
        <w:rPr>
          <w:rFonts w:ascii="Times New Roman" w:hAnsi="Times New Roman" w:cs="Times New Roman"/>
          <w:b/>
          <w:bCs/>
          <w:sz w:val="24"/>
          <w:szCs w:val="24"/>
          <w:lang w:val="ru-RU"/>
        </w:rPr>
        <w:t xml:space="preserve">метов </w:t>
      </w:r>
      <w:r w:rsidRPr="009F1DA4">
        <w:rPr>
          <w:rFonts w:ascii="Times New Roman" w:hAnsi="Times New Roman" w:cs="Times New Roman"/>
          <w:sz w:val="24"/>
          <w:szCs w:val="24"/>
          <w:lang w:val="ru-RU"/>
        </w:rPr>
        <w:t xml:space="preserve">на </w:t>
      </w:r>
      <w:r w:rsidR="00C27132" w:rsidRPr="009F1DA4">
        <w:rPr>
          <w:rFonts w:ascii="Times New Roman" w:hAnsi="Times New Roman" w:cs="Times New Roman"/>
          <w:sz w:val="24"/>
          <w:szCs w:val="24"/>
          <w:lang w:val="ru-RU"/>
        </w:rPr>
        <w:t xml:space="preserve">при получении </w:t>
      </w:r>
      <w:r w:rsidRPr="009F1DA4">
        <w:rPr>
          <w:rFonts w:ascii="Times New Roman" w:hAnsi="Times New Roman" w:cs="Times New Roman"/>
          <w:sz w:val="24"/>
          <w:szCs w:val="24"/>
          <w:lang w:val="ru-RU"/>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9F1DA4">
        <w:rPr>
          <w:rStyle w:val="Zag11"/>
          <w:rFonts w:ascii="Times New Roman" w:eastAsia="@Arial Unicode MS" w:hAnsi="Times New Roman" w:cs="Times New Roman"/>
          <w:sz w:val="24"/>
          <w:szCs w:val="24"/>
          <w:lang w:val="ru-RU"/>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9F1DA4" w:rsidRDefault="00DC6B19"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D527DA" w:rsidRDefault="00DC6B19" w:rsidP="00D527DA">
      <w:pPr>
        <w:pStyle w:val="Zag3"/>
        <w:tabs>
          <w:tab w:val="left" w:pos="142"/>
          <w:tab w:val="left" w:leader="dot" w:pos="624"/>
        </w:tabs>
        <w:spacing w:after="0" w:line="240" w:lineRule="auto"/>
        <w:ind w:firstLine="709"/>
        <w:jc w:val="both"/>
        <w:rPr>
          <w:rFonts w:ascii="Times New Roman" w:eastAsia="@Arial Unicode MS" w:hAnsi="Times New Roman" w:cs="Times New Roman"/>
          <w:i w:val="0"/>
          <w:iCs w:val="0"/>
          <w:color w:val="auto"/>
          <w:sz w:val="24"/>
          <w:szCs w:val="24"/>
          <w:lang w:val="ru-RU"/>
        </w:rPr>
      </w:pPr>
      <w:r w:rsidRPr="00D527DA">
        <w:rPr>
          <w:rStyle w:val="Zag11"/>
          <w:rFonts w:ascii="Times New Roman" w:eastAsia="@Arial Unicode MS" w:hAnsi="Times New Roman" w:cs="Times New Roman"/>
          <w:i w:val="0"/>
          <w:iCs w:val="0"/>
          <w:color w:val="auto"/>
          <w:sz w:val="24"/>
          <w:szCs w:val="24"/>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9F1DA4" w:rsidRDefault="00880217"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 xml:space="preserve">Работа с текстом: </w:t>
      </w:r>
      <w:r w:rsidR="00653A76" w:rsidRPr="009F1DA4">
        <w:rPr>
          <w:rFonts w:ascii="Times New Roman" w:hAnsi="Times New Roman" w:cs="Times New Roman"/>
          <w:b/>
          <w:i w:val="0"/>
          <w:color w:val="auto"/>
          <w:sz w:val="24"/>
          <w:szCs w:val="24"/>
          <w:lang w:val="ru-RU"/>
        </w:rPr>
        <w:t>поиск информации и понимание прочитанного</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color w:val="auto"/>
          <w:sz w:val="24"/>
          <w:szCs w:val="24"/>
        </w:rPr>
        <w:t>Выпускник научится:</w:t>
      </w:r>
    </w:p>
    <w:p w:rsidR="00653A76" w:rsidRPr="009F1DA4" w:rsidRDefault="00653A76" w:rsidP="00D527DA">
      <w:pPr>
        <w:pStyle w:val="ab"/>
        <w:numPr>
          <w:ilvl w:val="0"/>
          <w:numId w:val="18"/>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находить в тексте конкретные сведения, факты, заданные в явном виде;</w:t>
      </w:r>
    </w:p>
    <w:p w:rsidR="00653A76" w:rsidRPr="009F1DA4" w:rsidRDefault="00653A76" w:rsidP="00D527DA">
      <w:pPr>
        <w:pStyle w:val="ab"/>
        <w:numPr>
          <w:ilvl w:val="0"/>
          <w:numId w:val="18"/>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определять тему и главную мысль текста;</w:t>
      </w:r>
    </w:p>
    <w:p w:rsidR="00653A76" w:rsidRPr="009F1DA4" w:rsidRDefault="00653A76" w:rsidP="00D527DA">
      <w:pPr>
        <w:pStyle w:val="ab"/>
        <w:numPr>
          <w:ilvl w:val="0"/>
          <w:numId w:val="18"/>
        </w:numPr>
        <w:spacing w:after="0" w:line="240" w:lineRule="auto"/>
        <w:ind w:left="0"/>
        <w:rPr>
          <w:rFonts w:ascii="Times New Roman" w:hAnsi="Times New Roman" w:cs="Times New Roman"/>
          <w:color w:val="auto"/>
          <w:spacing w:val="-4"/>
          <w:sz w:val="24"/>
          <w:szCs w:val="24"/>
          <w:lang w:val="ru-RU"/>
        </w:rPr>
      </w:pPr>
      <w:r w:rsidRPr="009F1DA4">
        <w:rPr>
          <w:rFonts w:ascii="Times New Roman" w:hAnsi="Times New Roman" w:cs="Times New Roman"/>
          <w:color w:val="auto"/>
          <w:spacing w:val="-4"/>
          <w:sz w:val="24"/>
          <w:szCs w:val="24"/>
          <w:lang w:val="ru-RU"/>
        </w:rPr>
        <w:t>делить тексты на смысловые части, составлять план текста;</w:t>
      </w:r>
    </w:p>
    <w:p w:rsidR="00653A76" w:rsidRPr="009F1DA4" w:rsidRDefault="00653A76" w:rsidP="00D527DA">
      <w:pPr>
        <w:pStyle w:val="ab"/>
        <w:numPr>
          <w:ilvl w:val="0"/>
          <w:numId w:val="18"/>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вычленять содержащиеся в тексте основные события и</w:t>
      </w:r>
      <w:r w:rsidRPr="009F1DA4">
        <w:rPr>
          <w:rFonts w:ascii="Times New Roman" w:hAnsi="Times New Roman" w:cs="Times New Roman"/>
          <w:color w:val="auto"/>
          <w:spacing w:val="2"/>
          <w:sz w:val="24"/>
          <w:szCs w:val="24"/>
          <w:lang w:val="ru-RU"/>
        </w:rPr>
        <w:br/>
      </w:r>
      <w:r w:rsidRPr="009F1DA4">
        <w:rPr>
          <w:rFonts w:ascii="Times New Roman" w:hAnsi="Times New Roman" w:cs="Times New Roman"/>
          <w:color w:val="auto"/>
          <w:spacing w:val="-2"/>
          <w:sz w:val="24"/>
          <w:szCs w:val="24"/>
          <w:lang w:val="ru-RU"/>
        </w:rPr>
        <w:t>ус</w:t>
      </w:r>
      <w:r w:rsidRPr="009F1DA4">
        <w:rPr>
          <w:rFonts w:ascii="Times New Roman" w:hAnsi="Times New Roman" w:cs="Times New Roman"/>
          <w:color w:val="auto"/>
          <w:spacing w:val="2"/>
          <w:sz w:val="24"/>
          <w:szCs w:val="24"/>
          <w:lang w:val="ru-RU"/>
        </w:rPr>
        <w:t>танавливать их последовательность; упорядочивать инфор</w:t>
      </w:r>
      <w:r w:rsidRPr="009F1DA4">
        <w:rPr>
          <w:rFonts w:ascii="Times New Roman" w:hAnsi="Times New Roman" w:cs="Times New Roman"/>
          <w:color w:val="auto"/>
          <w:sz w:val="24"/>
          <w:szCs w:val="24"/>
          <w:lang w:val="ru-RU"/>
        </w:rPr>
        <w:t>мацию по заданному основанию;</w:t>
      </w:r>
    </w:p>
    <w:p w:rsidR="00653A76" w:rsidRPr="009F1DA4" w:rsidRDefault="00653A76" w:rsidP="00D527DA">
      <w:pPr>
        <w:pStyle w:val="ab"/>
        <w:numPr>
          <w:ilvl w:val="0"/>
          <w:numId w:val="18"/>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сравнивать между собой объекты, описанные в тексте, </w:t>
      </w:r>
      <w:r w:rsidRPr="009F1DA4">
        <w:rPr>
          <w:rFonts w:ascii="Times New Roman" w:hAnsi="Times New Roman" w:cs="Times New Roman"/>
          <w:color w:val="auto"/>
          <w:sz w:val="24"/>
          <w:szCs w:val="24"/>
          <w:lang w:val="ru-RU"/>
        </w:rPr>
        <w:t>выделяя 2—3</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существенных признака;</w:t>
      </w:r>
    </w:p>
    <w:p w:rsidR="00653A76" w:rsidRPr="009F1DA4" w:rsidRDefault="00653A76" w:rsidP="00D527DA">
      <w:pPr>
        <w:pStyle w:val="ab"/>
        <w:numPr>
          <w:ilvl w:val="0"/>
          <w:numId w:val="18"/>
        </w:numPr>
        <w:spacing w:after="0" w:line="240" w:lineRule="auto"/>
        <w:ind w:left="0"/>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понимать информацию, представленную в неявном виде (например, находить в тексте несколько примеров, доказывающих привед</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нное утверждение; характеризовать явление по его описанию; выделять общий признак группы элементов);</w:t>
      </w:r>
    </w:p>
    <w:p w:rsidR="00653A76" w:rsidRPr="009F1DA4" w:rsidRDefault="00653A76" w:rsidP="00D527DA">
      <w:pPr>
        <w:pStyle w:val="ab"/>
        <w:numPr>
          <w:ilvl w:val="0"/>
          <w:numId w:val="18"/>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понимать информацию, представленную разными способами: словесно, в виде таблицы, схемы, диаграммы;</w:t>
      </w:r>
    </w:p>
    <w:p w:rsidR="00653A76" w:rsidRPr="009F1DA4" w:rsidRDefault="00653A76" w:rsidP="00D527DA">
      <w:pPr>
        <w:pStyle w:val="ab"/>
        <w:numPr>
          <w:ilvl w:val="0"/>
          <w:numId w:val="18"/>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понимать текст, опираясь не только на содержащуюся в н</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м информацию, но и на жанр, структуру, выразительные средства текста;</w:t>
      </w:r>
    </w:p>
    <w:p w:rsidR="00653A76" w:rsidRPr="009F1DA4" w:rsidRDefault="00653A76" w:rsidP="00D527DA">
      <w:pPr>
        <w:pStyle w:val="ab"/>
        <w:numPr>
          <w:ilvl w:val="0"/>
          <w:numId w:val="18"/>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9F1DA4" w:rsidRDefault="00653A76" w:rsidP="00D527DA">
      <w:pPr>
        <w:pStyle w:val="ab"/>
        <w:numPr>
          <w:ilvl w:val="0"/>
          <w:numId w:val="18"/>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ориентироваться в соответствующих возрасту словарях и справочниках.</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iCs/>
          <w:color w:val="auto"/>
          <w:sz w:val="24"/>
          <w:szCs w:val="24"/>
        </w:rPr>
        <w:t>Выпускник получит возможность научиться:</w:t>
      </w:r>
    </w:p>
    <w:p w:rsidR="00653A76" w:rsidRPr="009F1DA4" w:rsidRDefault="00653A76" w:rsidP="00D527DA">
      <w:pPr>
        <w:pStyle w:val="ab"/>
        <w:numPr>
          <w:ilvl w:val="0"/>
          <w:numId w:val="19"/>
        </w:numPr>
        <w:spacing w:after="0" w:line="240" w:lineRule="auto"/>
        <w:ind w:left="0"/>
        <w:rPr>
          <w:rFonts w:ascii="Times New Roman" w:hAnsi="Times New Roman" w:cs="Times New Roman"/>
          <w:i/>
          <w:iCs/>
          <w:color w:val="auto"/>
          <w:spacing w:val="-2"/>
          <w:sz w:val="24"/>
          <w:szCs w:val="24"/>
          <w:lang w:val="ru-RU"/>
        </w:rPr>
      </w:pPr>
      <w:r w:rsidRPr="009F1DA4">
        <w:rPr>
          <w:rFonts w:ascii="Times New Roman" w:hAnsi="Times New Roman" w:cs="Times New Roman"/>
          <w:i/>
          <w:iCs/>
          <w:color w:val="auto"/>
          <w:spacing w:val="-4"/>
          <w:sz w:val="24"/>
          <w:szCs w:val="24"/>
          <w:lang w:val="ru-RU"/>
        </w:rPr>
        <w:t>использовать формальные элементы текста (например,</w:t>
      </w:r>
      <w:r w:rsidRPr="009F1DA4">
        <w:rPr>
          <w:rFonts w:ascii="Times New Roman" w:hAnsi="Times New Roman" w:cs="Times New Roman"/>
          <w:i/>
          <w:iCs/>
          <w:color w:val="auto"/>
          <w:spacing w:val="-4"/>
          <w:sz w:val="24"/>
          <w:szCs w:val="24"/>
          <w:lang w:val="ru-RU"/>
        </w:rPr>
        <w:br/>
      </w:r>
      <w:r w:rsidRPr="009F1DA4">
        <w:rPr>
          <w:rFonts w:ascii="Times New Roman" w:hAnsi="Times New Roman" w:cs="Times New Roman"/>
          <w:i/>
          <w:iCs/>
          <w:color w:val="auto"/>
          <w:spacing w:val="-2"/>
          <w:sz w:val="24"/>
          <w:szCs w:val="24"/>
          <w:lang w:val="ru-RU"/>
        </w:rPr>
        <w:t>подзаголовки, сноски) для поиска нужной информации;</w:t>
      </w:r>
    </w:p>
    <w:p w:rsidR="00653A76" w:rsidRPr="009F1DA4" w:rsidRDefault="00653A76" w:rsidP="00D527DA">
      <w:pPr>
        <w:pStyle w:val="ab"/>
        <w:numPr>
          <w:ilvl w:val="0"/>
          <w:numId w:val="19"/>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z w:val="24"/>
          <w:szCs w:val="24"/>
          <w:lang w:val="ru-RU"/>
        </w:rPr>
        <w:t>работать с несколькими источниками информации;</w:t>
      </w:r>
    </w:p>
    <w:p w:rsidR="00653A76" w:rsidRPr="009F1DA4" w:rsidRDefault="00653A76" w:rsidP="00D527DA">
      <w:pPr>
        <w:pStyle w:val="ab"/>
        <w:numPr>
          <w:ilvl w:val="0"/>
          <w:numId w:val="19"/>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z w:val="24"/>
          <w:szCs w:val="24"/>
          <w:lang w:val="ru-RU"/>
        </w:rPr>
        <w:t>сопоставлять информацию, полученную из нескольких источников.</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Работа с текстом:преобразование и интерпретация информации</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color w:val="auto"/>
          <w:sz w:val="24"/>
          <w:szCs w:val="24"/>
        </w:rPr>
        <w:t>Выпускник научится:</w:t>
      </w:r>
    </w:p>
    <w:p w:rsidR="00653A76" w:rsidRPr="009F1DA4" w:rsidRDefault="00653A76" w:rsidP="00D527DA">
      <w:pPr>
        <w:pStyle w:val="ab"/>
        <w:numPr>
          <w:ilvl w:val="0"/>
          <w:numId w:val="20"/>
        </w:numPr>
        <w:spacing w:after="0" w:line="240" w:lineRule="auto"/>
        <w:ind w:left="0"/>
        <w:rPr>
          <w:rFonts w:ascii="Times New Roman" w:hAnsi="Times New Roman" w:cs="Times New Roman"/>
          <w:color w:val="auto"/>
          <w:spacing w:val="-4"/>
          <w:sz w:val="24"/>
          <w:szCs w:val="24"/>
          <w:lang w:val="ru-RU"/>
        </w:rPr>
      </w:pPr>
      <w:r w:rsidRPr="009F1DA4">
        <w:rPr>
          <w:rFonts w:ascii="Times New Roman" w:hAnsi="Times New Roman" w:cs="Times New Roman"/>
          <w:color w:val="auto"/>
          <w:spacing w:val="-4"/>
          <w:sz w:val="24"/>
          <w:szCs w:val="24"/>
          <w:lang w:val="ru-RU"/>
        </w:rPr>
        <w:t>пересказывать текст подробно и сжато, устно и письменно;</w:t>
      </w:r>
    </w:p>
    <w:p w:rsidR="00653A76" w:rsidRPr="009F1DA4" w:rsidRDefault="00653A76" w:rsidP="00D527DA">
      <w:pPr>
        <w:pStyle w:val="ab"/>
        <w:numPr>
          <w:ilvl w:val="0"/>
          <w:numId w:val="20"/>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lastRenderedPageBreak/>
        <w:t>соотносить факты с общей идеей текста, устанавливать простые связи, не показанные в тексте напрямую;</w:t>
      </w:r>
    </w:p>
    <w:p w:rsidR="00653A76" w:rsidRPr="009F1DA4" w:rsidRDefault="00653A76" w:rsidP="00D527DA">
      <w:pPr>
        <w:pStyle w:val="ab"/>
        <w:numPr>
          <w:ilvl w:val="0"/>
          <w:numId w:val="20"/>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формулировать несложные выводы, основываясь на тексте; находить аргументы, подтверждающие вывод;</w:t>
      </w:r>
    </w:p>
    <w:p w:rsidR="00653A76" w:rsidRPr="009F1DA4" w:rsidRDefault="00653A76" w:rsidP="00D527DA">
      <w:pPr>
        <w:pStyle w:val="ab"/>
        <w:numPr>
          <w:ilvl w:val="0"/>
          <w:numId w:val="20"/>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сопоставлять и обобщать содержащуюся в разных частях текста информацию;</w:t>
      </w:r>
    </w:p>
    <w:p w:rsidR="00653A76" w:rsidRPr="009F1DA4" w:rsidRDefault="00653A76" w:rsidP="00D527DA">
      <w:pPr>
        <w:pStyle w:val="ab"/>
        <w:numPr>
          <w:ilvl w:val="0"/>
          <w:numId w:val="20"/>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составлять на основании текста небольшое монологическое высказывание, отвечая на поставленный вопрос.</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iCs/>
          <w:color w:val="auto"/>
          <w:sz w:val="24"/>
          <w:szCs w:val="24"/>
        </w:rPr>
        <w:t>Выпускник получит возможность научиться:</w:t>
      </w:r>
    </w:p>
    <w:p w:rsidR="00653A76" w:rsidRPr="009F1DA4" w:rsidRDefault="00653A76" w:rsidP="00D527DA">
      <w:pPr>
        <w:pStyle w:val="ab"/>
        <w:numPr>
          <w:ilvl w:val="0"/>
          <w:numId w:val="21"/>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pacing w:val="2"/>
          <w:sz w:val="24"/>
          <w:szCs w:val="24"/>
          <w:lang w:val="ru-RU"/>
        </w:rPr>
        <w:t>делать выписки из прочитанных текстов с уч</w:t>
      </w:r>
      <w:r w:rsidR="00D30361" w:rsidRPr="009F1DA4">
        <w:rPr>
          <w:rFonts w:ascii="Times New Roman" w:hAnsi="Times New Roman" w:cs="Times New Roman"/>
          <w:i/>
          <w:iCs/>
          <w:color w:val="auto"/>
          <w:spacing w:val="2"/>
          <w:sz w:val="24"/>
          <w:szCs w:val="24"/>
          <w:lang w:val="ru-RU"/>
        </w:rPr>
        <w:t>е</w:t>
      </w:r>
      <w:r w:rsidRPr="009F1DA4">
        <w:rPr>
          <w:rFonts w:ascii="Times New Roman" w:hAnsi="Times New Roman" w:cs="Times New Roman"/>
          <w:i/>
          <w:iCs/>
          <w:color w:val="auto"/>
          <w:spacing w:val="2"/>
          <w:sz w:val="24"/>
          <w:szCs w:val="24"/>
          <w:lang w:val="ru-RU"/>
        </w:rPr>
        <w:t xml:space="preserve">том </w:t>
      </w:r>
      <w:r w:rsidRPr="009F1DA4">
        <w:rPr>
          <w:rFonts w:ascii="Times New Roman" w:hAnsi="Times New Roman" w:cs="Times New Roman"/>
          <w:i/>
          <w:iCs/>
          <w:color w:val="auto"/>
          <w:sz w:val="24"/>
          <w:szCs w:val="24"/>
          <w:lang w:val="ru-RU"/>
        </w:rPr>
        <w:t>цели их дальнейшего использования;</w:t>
      </w:r>
    </w:p>
    <w:p w:rsidR="00653A76" w:rsidRPr="009F1DA4" w:rsidRDefault="00653A76" w:rsidP="00D527DA">
      <w:pPr>
        <w:pStyle w:val="ab"/>
        <w:numPr>
          <w:ilvl w:val="0"/>
          <w:numId w:val="21"/>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i/>
          <w:iCs/>
          <w:color w:val="auto"/>
          <w:sz w:val="24"/>
          <w:szCs w:val="24"/>
          <w:lang w:val="ru-RU"/>
        </w:rPr>
        <w:t>составлять небольшие письменные аннотации к тексту, отзывы о</w:t>
      </w:r>
      <w:r w:rsidR="00666724" w:rsidRPr="009F1DA4">
        <w:rPr>
          <w:rFonts w:ascii="Times New Roman" w:hAnsi="Times New Roman" w:cs="Times New Roman"/>
          <w:i/>
          <w:iCs/>
          <w:color w:val="auto"/>
          <w:sz w:val="24"/>
          <w:szCs w:val="24"/>
          <w:lang w:val="ru-RU"/>
        </w:rPr>
        <w:t xml:space="preserve"> </w:t>
      </w:r>
      <w:r w:rsidRPr="009F1DA4">
        <w:rPr>
          <w:rFonts w:ascii="Times New Roman" w:hAnsi="Times New Roman" w:cs="Times New Roman"/>
          <w:i/>
          <w:iCs/>
          <w:color w:val="auto"/>
          <w:sz w:val="24"/>
          <w:szCs w:val="24"/>
          <w:lang w:val="ru-RU"/>
        </w:rPr>
        <w:t>прочитанном</w:t>
      </w:r>
      <w:r w:rsidRPr="009F1DA4">
        <w:rPr>
          <w:rFonts w:ascii="Times New Roman" w:hAnsi="Times New Roman" w:cs="Times New Roman"/>
          <w:i/>
          <w:color w:val="auto"/>
          <w:sz w:val="24"/>
          <w:szCs w:val="24"/>
          <w:lang w:val="ru-RU"/>
        </w:rPr>
        <w:t>.</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Работа с текстом: оценка информации</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653A76" w:rsidRPr="009F1DA4" w:rsidRDefault="00653A76" w:rsidP="00D527DA">
      <w:pPr>
        <w:pStyle w:val="ab"/>
        <w:numPr>
          <w:ilvl w:val="0"/>
          <w:numId w:val="22"/>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высказывать оценочные суждения и свою точку зрения о прочитанном тексте;</w:t>
      </w:r>
    </w:p>
    <w:p w:rsidR="00653A76" w:rsidRPr="009F1DA4" w:rsidRDefault="00653A76" w:rsidP="00D527DA">
      <w:pPr>
        <w:pStyle w:val="ab"/>
        <w:numPr>
          <w:ilvl w:val="0"/>
          <w:numId w:val="22"/>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оценивать содержание, языковые особенности и струк</w:t>
      </w:r>
      <w:r w:rsidRPr="009F1DA4">
        <w:rPr>
          <w:rFonts w:ascii="Times New Roman" w:hAnsi="Times New Roman" w:cs="Times New Roman"/>
          <w:color w:val="auto"/>
          <w:sz w:val="24"/>
          <w:szCs w:val="24"/>
          <w:lang w:val="ru-RU"/>
        </w:rPr>
        <w:t>туру текста; определять место и роль иллюстративного ряда в тексте;</w:t>
      </w:r>
    </w:p>
    <w:p w:rsidR="00653A76" w:rsidRPr="009F1DA4" w:rsidRDefault="00653A76" w:rsidP="00D527DA">
      <w:pPr>
        <w:pStyle w:val="ab"/>
        <w:numPr>
          <w:ilvl w:val="0"/>
          <w:numId w:val="22"/>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на основе имеющихся знаний, жизненного опыта подвергать сомнению достоверность прочитанного, обнаружи</w:t>
      </w:r>
      <w:r w:rsidRPr="009F1DA4">
        <w:rPr>
          <w:rFonts w:ascii="Times New Roman" w:hAnsi="Times New Roman" w:cs="Times New Roman"/>
          <w:color w:val="auto"/>
          <w:sz w:val="24"/>
          <w:szCs w:val="24"/>
          <w:lang w:val="ru-RU"/>
        </w:rPr>
        <w:t>вать недостоверность получаемых сведений, пробелы в информации и находить пути восполнения этих пробелов;</w:t>
      </w:r>
    </w:p>
    <w:p w:rsidR="00653A76" w:rsidRPr="009F1DA4" w:rsidRDefault="00653A76" w:rsidP="00D527DA">
      <w:pPr>
        <w:pStyle w:val="ab"/>
        <w:numPr>
          <w:ilvl w:val="0"/>
          <w:numId w:val="22"/>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участвовать в учебном диалоге при обсуждении прочитанного или прослушанного текста.</w:t>
      </w:r>
    </w:p>
    <w:p w:rsidR="00653A76" w:rsidRPr="00D527DA" w:rsidRDefault="00653A76" w:rsidP="00D527DA">
      <w:pPr>
        <w:pStyle w:val="ad"/>
        <w:spacing w:after="0" w:line="240" w:lineRule="auto"/>
        <w:ind w:firstLine="454"/>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Выпускник получит возможность научиться:</w:t>
      </w:r>
    </w:p>
    <w:p w:rsidR="00653A76" w:rsidRPr="00D527DA" w:rsidRDefault="00653A76" w:rsidP="00D527DA">
      <w:pPr>
        <w:pStyle w:val="ab"/>
        <w:numPr>
          <w:ilvl w:val="0"/>
          <w:numId w:val="23"/>
        </w:numPr>
        <w:spacing w:after="0" w:line="240" w:lineRule="auto"/>
        <w:ind w:left="0"/>
        <w:rPr>
          <w:rFonts w:ascii="Times New Roman" w:hAnsi="Times New Roman" w:cs="Times New Roman"/>
          <w:i/>
          <w:iCs/>
          <w:color w:val="auto"/>
          <w:sz w:val="24"/>
          <w:szCs w:val="24"/>
        </w:rPr>
      </w:pPr>
      <w:r w:rsidRPr="00D527DA">
        <w:rPr>
          <w:rFonts w:ascii="Times New Roman" w:hAnsi="Times New Roman" w:cs="Times New Roman"/>
          <w:i/>
          <w:iCs/>
          <w:color w:val="auto"/>
          <w:sz w:val="24"/>
          <w:szCs w:val="24"/>
        </w:rPr>
        <w:t>сопоставлять различные точки зрения;</w:t>
      </w:r>
    </w:p>
    <w:p w:rsidR="00653A76" w:rsidRPr="009F1DA4" w:rsidRDefault="00653A76" w:rsidP="00D527DA">
      <w:pPr>
        <w:pStyle w:val="ab"/>
        <w:numPr>
          <w:ilvl w:val="0"/>
          <w:numId w:val="23"/>
        </w:numPr>
        <w:spacing w:after="0" w:line="240" w:lineRule="auto"/>
        <w:ind w:left="0"/>
        <w:rPr>
          <w:rFonts w:ascii="Times New Roman" w:hAnsi="Times New Roman" w:cs="Times New Roman"/>
          <w:i/>
          <w:iCs/>
          <w:color w:val="auto"/>
          <w:spacing w:val="-2"/>
          <w:sz w:val="24"/>
          <w:szCs w:val="24"/>
          <w:lang w:val="ru-RU"/>
        </w:rPr>
      </w:pPr>
      <w:r w:rsidRPr="009F1DA4">
        <w:rPr>
          <w:rFonts w:ascii="Times New Roman" w:hAnsi="Times New Roman" w:cs="Times New Roman"/>
          <w:i/>
          <w:iCs/>
          <w:color w:val="auto"/>
          <w:spacing w:val="-2"/>
          <w:sz w:val="24"/>
          <w:szCs w:val="24"/>
          <w:lang w:val="ru-RU"/>
        </w:rPr>
        <w:t>соотносить позицию автора с собственной точкой зрения;</w:t>
      </w:r>
    </w:p>
    <w:p w:rsidR="00653A76" w:rsidRPr="00D527DA" w:rsidRDefault="00653A76" w:rsidP="00D527DA">
      <w:pPr>
        <w:pStyle w:val="ab"/>
        <w:numPr>
          <w:ilvl w:val="0"/>
          <w:numId w:val="23"/>
        </w:numPr>
        <w:spacing w:after="0" w:line="240" w:lineRule="auto"/>
        <w:ind w:left="0"/>
        <w:rPr>
          <w:rFonts w:ascii="Times New Roman" w:hAnsi="Times New Roman" w:cs="Times New Roman"/>
          <w:i/>
          <w:iCs/>
          <w:color w:val="auto"/>
          <w:spacing w:val="-2"/>
          <w:sz w:val="24"/>
          <w:szCs w:val="24"/>
        </w:rPr>
      </w:pPr>
      <w:r w:rsidRPr="009F1DA4">
        <w:rPr>
          <w:rFonts w:ascii="Times New Roman" w:hAnsi="Times New Roman" w:cs="Times New Roman"/>
          <w:i/>
          <w:iCs/>
          <w:color w:val="auto"/>
          <w:spacing w:val="-2"/>
          <w:sz w:val="24"/>
          <w:szCs w:val="24"/>
          <w:lang w:val="ru-RU"/>
        </w:rPr>
        <w:t xml:space="preserve">в процессе работы с одним или несколькими источниками выявлять достоверную </w:t>
      </w:r>
      <w:r w:rsidRPr="00D527DA">
        <w:rPr>
          <w:rFonts w:ascii="Times New Roman" w:hAnsi="Times New Roman" w:cs="Times New Roman"/>
          <w:i/>
          <w:iCs/>
          <w:color w:val="auto"/>
          <w:spacing w:val="-2"/>
          <w:sz w:val="24"/>
          <w:szCs w:val="24"/>
        </w:rPr>
        <w:t>(противоречивую) информацию.</w:t>
      </w:r>
    </w:p>
    <w:p w:rsidR="00653A76" w:rsidRPr="009F1DA4" w:rsidRDefault="00EF3564" w:rsidP="00656205">
      <w:pPr>
        <w:pStyle w:val="afd"/>
        <w:numPr>
          <w:ilvl w:val="3"/>
          <w:numId w:val="2"/>
        </w:numPr>
        <w:spacing w:after="0" w:line="240" w:lineRule="auto"/>
        <w:ind w:left="0" w:firstLine="709"/>
        <w:jc w:val="left"/>
        <w:rPr>
          <w:rFonts w:ascii="Times New Roman" w:hAnsi="Times New Roman" w:cs="Times New Roman"/>
          <w:b/>
          <w:bCs/>
          <w:i w:val="0"/>
          <w:color w:val="auto"/>
          <w:lang w:val="ru-RU"/>
        </w:rPr>
      </w:pPr>
      <w:bookmarkStart w:id="24" w:name="_Toc288394060"/>
      <w:bookmarkStart w:id="25" w:name="_Toc288410527"/>
      <w:bookmarkStart w:id="26" w:name="_Toc288410656"/>
      <w:bookmarkStart w:id="27" w:name="_Toc424564302"/>
      <w:r w:rsidRPr="009F1DA4">
        <w:rPr>
          <w:rFonts w:ascii="Times New Roman" w:hAnsi="Times New Roman" w:cs="Times New Roman"/>
          <w:b/>
          <w:i w:val="0"/>
          <w:color w:val="auto"/>
          <w:lang w:val="ru-RU"/>
        </w:rPr>
        <w:t xml:space="preserve">Формирование </w:t>
      </w:r>
      <w:r w:rsidR="00653A76" w:rsidRPr="009F1DA4">
        <w:rPr>
          <w:rFonts w:ascii="Times New Roman" w:hAnsi="Times New Roman" w:cs="Times New Roman"/>
          <w:b/>
          <w:i w:val="0"/>
          <w:color w:val="auto"/>
          <w:lang w:val="ru-RU"/>
        </w:rPr>
        <w:t>ИКТ­компетентности обучающихся</w:t>
      </w:r>
      <w:r w:rsidR="00666724" w:rsidRPr="009F1DA4">
        <w:rPr>
          <w:rFonts w:ascii="Times New Roman" w:hAnsi="Times New Roman" w:cs="Times New Roman"/>
          <w:b/>
          <w:i w:val="0"/>
          <w:color w:val="auto"/>
          <w:lang w:val="ru-RU"/>
        </w:rPr>
        <w:t xml:space="preserve"> </w:t>
      </w:r>
      <w:r w:rsidR="00653A76" w:rsidRPr="009F1DA4">
        <w:rPr>
          <w:rFonts w:ascii="Times New Roman" w:hAnsi="Times New Roman" w:cs="Times New Roman"/>
          <w:b/>
          <w:i w:val="0"/>
          <w:color w:val="auto"/>
          <w:lang w:val="ru-RU"/>
        </w:rPr>
        <w:t>(метапредметные результаты)</w:t>
      </w:r>
      <w:bookmarkEnd w:id="24"/>
      <w:bookmarkEnd w:id="25"/>
      <w:bookmarkEnd w:id="26"/>
      <w:bookmarkEnd w:id="27"/>
    </w:p>
    <w:p w:rsidR="00DC6B19" w:rsidRPr="00D527DA" w:rsidRDefault="00DC6B19" w:rsidP="00D527DA">
      <w:pPr>
        <w:pStyle w:val="aff7"/>
        <w:tabs>
          <w:tab w:val="left" w:pos="142"/>
          <w:tab w:val="left" w:pos="8789"/>
        </w:tabs>
        <w:spacing w:after="0" w:line="240" w:lineRule="auto"/>
        <w:ind w:firstLine="709"/>
        <w:jc w:val="both"/>
        <w:rPr>
          <w:rStyle w:val="Zag11"/>
          <w:rFonts w:ascii="Times New Roman" w:eastAsia="@Arial Unicode MS" w:hAnsi="Times New Roman" w:cs="Times New Roman"/>
          <w:color w:val="auto"/>
          <w:sz w:val="24"/>
          <w:szCs w:val="24"/>
          <w:lang w:val="ru-RU"/>
        </w:rPr>
      </w:pPr>
      <w:r w:rsidRPr="00D527DA">
        <w:rPr>
          <w:rStyle w:val="Zag11"/>
          <w:rFonts w:ascii="Times New Roman" w:eastAsia="@Arial Unicode MS" w:hAnsi="Times New Roman" w:cs="Times New Roman"/>
          <w:color w:val="auto"/>
          <w:sz w:val="24"/>
          <w:szCs w:val="24"/>
          <w:lang w:val="ru-RU"/>
        </w:rPr>
        <w:t xml:space="preserve">В результате изучения </w:t>
      </w:r>
      <w:r w:rsidRPr="00D527DA">
        <w:rPr>
          <w:rStyle w:val="Zag11"/>
          <w:rFonts w:ascii="Times New Roman" w:eastAsia="@Arial Unicode MS" w:hAnsi="Times New Roman" w:cs="Times New Roman"/>
          <w:b/>
          <w:bCs/>
          <w:color w:val="auto"/>
          <w:sz w:val="24"/>
          <w:szCs w:val="24"/>
          <w:lang w:val="ru-RU"/>
        </w:rPr>
        <w:t xml:space="preserve">всех без исключения предметов </w:t>
      </w:r>
      <w:r w:rsidRPr="00D527DA">
        <w:rPr>
          <w:rStyle w:val="Zag11"/>
          <w:rFonts w:ascii="Times New Roman" w:eastAsia="@Arial Unicode MS" w:hAnsi="Times New Roman" w:cs="Times New Roman"/>
          <w:color w:val="auto"/>
          <w:sz w:val="24"/>
          <w:szCs w:val="24"/>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D527DA" w:rsidRDefault="00DC6B19" w:rsidP="00D527DA">
      <w:pPr>
        <w:pStyle w:val="aff7"/>
        <w:tabs>
          <w:tab w:val="left" w:pos="142"/>
        </w:tabs>
        <w:spacing w:after="0" w:line="240" w:lineRule="auto"/>
        <w:ind w:firstLine="709"/>
        <w:jc w:val="both"/>
        <w:rPr>
          <w:rStyle w:val="Zag11"/>
          <w:rFonts w:ascii="Times New Roman" w:eastAsia="@Arial Unicode MS" w:hAnsi="Times New Roman" w:cs="Times New Roman"/>
          <w:color w:val="auto"/>
          <w:sz w:val="24"/>
          <w:szCs w:val="24"/>
          <w:lang w:val="ru-RU"/>
        </w:rPr>
      </w:pPr>
      <w:r w:rsidRPr="00D527DA">
        <w:rPr>
          <w:rStyle w:val="Zag11"/>
          <w:rFonts w:ascii="Times New Roman" w:eastAsia="@Arial Unicode MS" w:hAnsi="Times New Roman" w:cs="Times New Roman"/>
          <w:color w:val="auto"/>
          <w:sz w:val="24"/>
          <w:szCs w:val="24"/>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D527DA" w:rsidRDefault="00DC6B19" w:rsidP="00D527DA">
      <w:pPr>
        <w:pStyle w:val="aff7"/>
        <w:tabs>
          <w:tab w:val="left" w:pos="142"/>
        </w:tabs>
        <w:spacing w:after="0" w:line="240" w:lineRule="auto"/>
        <w:ind w:firstLine="709"/>
        <w:jc w:val="both"/>
        <w:rPr>
          <w:rStyle w:val="Zag11"/>
          <w:rFonts w:ascii="Times New Roman" w:eastAsia="@Arial Unicode MS" w:hAnsi="Times New Roman" w:cs="Times New Roman"/>
          <w:color w:val="auto"/>
          <w:sz w:val="24"/>
          <w:szCs w:val="24"/>
          <w:lang w:val="ru-RU"/>
        </w:rPr>
      </w:pPr>
      <w:r w:rsidRPr="00D527DA">
        <w:rPr>
          <w:rStyle w:val="Zag11"/>
          <w:rFonts w:ascii="Times New Roman" w:eastAsia="@Arial Unicode MS" w:hAnsi="Times New Roman" w:cs="Times New Roman"/>
          <w:color w:val="auto"/>
          <w:sz w:val="24"/>
          <w:szCs w:val="24"/>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D527DA" w:rsidRDefault="00DC6B19" w:rsidP="00D527DA">
      <w:pPr>
        <w:pStyle w:val="aff7"/>
        <w:tabs>
          <w:tab w:val="left" w:pos="142"/>
        </w:tabs>
        <w:spacing w:after="0" w:line="240" w:lineRule="auto"/>
        <w:ind w:firstLine="709"/>
        <w:jc w:val="both"/>
        <w:rPr>
          <w:rStyle w:val="Zag11"/>
          <w:rFonts w:ascii="Times New Roman" w:eastAsia="@Arial Unicode MS" w:hAnsi="Times New Roman" w:cs="Times New Roman"/>
          <w:color w:val="auto"/>
          <w:sz w:val="24"/>
          <w:szCs w:val="24"/>
          <w:lang w:val="ru-RU"/>
        </w:rPr>
      </w:pPr>
      <w:r w:rsidRPr="00D527DA">
        <w:rPr>
          <w:rStyle w:val="Zag11"/>
          <w:rFonts w:ascii="Times New Roman" w:eastAsia="@Arial Unicode MS" w:hAnsi="Times New Roman" w:cs="Times New Roman"/>
          <w:color w:val="auto"/>
          <w:sz w:val="24"/>
          <w:szCs w:val="24"/>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D527DA" w:rsidRDefault="00DC6B19" w:rsidP="00D527DA">
      <w:pPr>
        <w:pStyle w:val="aff7"/>
        <w:tabs>
          <w:tab w:val="left" w:pos="142"/>
        </w:tabs>
        <w:spacing w:after="0" w:line="240" w:lineRule="auto"/>
        <w:ind w:firstLine="709"/>
        <w:jc w:val="both"/>
        <w:rPr>
          <w:rStyle w:val="Zag11"/>
          <w:rFonts w:ascii="Times New Roman" w:eastAsia="@Arial Unicode MS" w:hAnsi="Times New Roman" w:cs="Times New Roman"/>
          <w:color w:val="auto"/>
          <w:sz w:val="24"/>
          <w:szCs w:val="24"/>
          <w:lang w:val="ru-RU"/>
        </w:rPr>
      </w:pPr>
      <w:r w:rsidRPr="00D527DA">
        <w:rPr>
          <w:rStyle w:val="Zag11"/>
          <w:rFonts w:ascii="Times New Roman" w:eastAsia="@Arial Unicode MS" w:hAnsi="Times New Roman" w:cs="Times New Roman"/>
          <w:color w:val="auto"/>
          <w:sz w:val="24"/>
          <w:szCs w:val="24"/>
          <w:lang w:val="ru-RU"/>
        </w:rPr>
        <w:t>Они научатся планировать, проектировать и моделировать процессы в простых учебных и практических ситуациях.</w:t>
      </w:r>
    </w:p>
    <w:p w:rsidR="00DC6B19" w:rsidRPr="00D527DA" w:rsidRDefault="00DC6B19" w:rsidP="00D527DA">
      <w:pPr>
        <w:pStyle w:val="aff7"/>
        <w:tabs>
          <w:tab w:val="left" w:pos="142"/>
        </w:tabs>
        <w:spacing w:after="0" w:line="240" w:lineRule="auto"/>
        <w:ind w:firstLine="709"/>
        <w:jc w:val="both"/>
        <w:rPr>
          <w:rStyle w:val="Zag11"/>
          <w:rFonts w:ascii="Times New Roman" w:eastAsia="@Arial Unicode MS" w:hAnsi="Times New Roman" w:cs="Times New Roman"/>
          <w:color w:val="auto"/>
          <w:sz w:val="24"/>
          <w:szCs w:val="24"/>
          <w:lang w:val="ru-RU"/>
        </w:rPr>
      </w:pPr>
      <w:r w:rsidRPr="00D527DA">
        <w:rPr>
          <w:rStyle w:val="Zag11"/>
          <w:rFonts w:ascii="Times New Roman" w:eastAsia="@Arial Unicode MS" w:hAnsi="Times New Roman" w:cs="Times New Roman"/>
          <w:color w:val="auto"/>
          <w:sz w:val="24"/>
          <w:szCs w:val="24"/>
          <w:lang w:val="ru-RU"/>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w:t>
      </w:r>
      <w:r w:rsidRPr="00D527DA">
        <w:rPr>
          <w:rStyle w:val="Zag11"/>
          <w:rFonts w:ascii="Times New Roman" w:eastAsia="@Arial Unicode MS" w:hAnsi="Times New Roman" w:cs="Times New Roman"/>
          <w:color w:val="auto"/>
          <w:sz w:val="24"/>
          <w:szCs w:val="24"/>
          <w:lang w:val="ru-RU"/>
        </w:rPr>
        <w:lastRenderedPageBreak/>
        <w:t>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9F1DA4" w:rsidRDefault="00611D3D"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Знакомство со средствами ИКТ,</w:t>
      </w:r>
      <w:r w:rsidRPr="00D527DA">
        <w:rPr>
          <w:rFonts w:ascii="Times New Roman" w:hAnsi="Times New Roman" w:cs="Times New Roman"/>
          <w:b/>
          <w:i w:val="0"/>
          <w:color w:val="auto"/>
          <w:sz w:val="24"/>
          <w:szCs w:val="24"/>
        </w:rPr>
        <w:t> </w:t>
      </w:r>
      <w:r w:rsidR="00653A76" w:rsidRPr="009F1DA4">
        <w:rPr>
          <w:rFonts w:ascii="Times New Roman" w:hAnsi="Times New Roman" w:cs="Times New Roman"/>
          <w:b/>
          <w:i w:val="0"/>
          <w:color w:val="auto"/>
          <w:sz w:val="24"/>
          <w:szCs w:val="24"/>
          <w:lang w:val="ru-RU"/>
        </w:rPr>
        <w:t>гигиена работы с компьютером</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color w:val="auto"/>
          <w:sz w:val="24"/>
          <w:szCs w:val="24"/>
        </w:rPr>
        <w:t>Выпускник научится:</w:t>
      </w:r>
    </w:p>
    <w:p w:rsidR="00653A76" w:rsidRPr="009F1DA4" w:rsidRDefault="00653A76" w:rsidP="00D527DA">
      <w:pPr>
        <w:pStyle w:val="ab"/>
        <w:numPr>
          <w:ilvl w:val="0"/>
          <w:numId w:val="24"/>
        </w:numPr>
        <w:spacing w:after="0" w:line="240" w:lineRule="auto"/>
        <w:ind w:left="0"/>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использовать безопасные для органов зрения, нервной системы, опорно­двигательного аппарата эргономичные при</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мы работы с компьютером и другими средствами ИКТ; выполнять компенсирующие физические упражнения (мини­зарядку);</w:t>
      </w:r>
    </w:p>
    <w:p w:rsidR="00653A76" w:rsidRPr="009F1DA4" w:rsidRDefault="00653A76" w:rsidP="00D527DA">
      <w:pPr>
        <w:pStyle w:val="ab"/>
        <w:numPr>
          <w:ilvl w:val="0"/>
          <w:numId w:val="24"/>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организовывать систему папок для хранения собственной информации в компьютере.</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Технология ввода информации в компьютер:</w:t>
      </w:r>
      <w:r w:rsidR="00797B98" w:rsidRPr="009F1DA4">
        <w:rPr>
          <w:rFonts w:ascii="Times New Roman" w:hAnsi="Times New Roman" w:cs="Times New Roman"/>
          <w:b/>
          <w:i w:val="0"/>
          <w:color w:val="auto"/>
          <w:sz w:val="24"/>
          <w:szCs w:val="24"/>
          <w:lang w:val="ru-RU"/>
        </w:rPr>
        <w:t xml:space="preserve"> </w:t>
      </w:r>
      <w:r w:rsidRPr="009F1DA4">
        <w:rPr>
          <w:rFonts w:ascii="Times New Roman" w:hAnsi="Times New Roman" w:cs="Times New Roman"/>
          <w:b/>
          <w:i w:val="0"/>
          <w:color w:val="auto"/>
          <w:sz w:val="24"/>
          <w:szCs w:val="24"/>
          <w:lang w:val="ru-RU"/>
        </w:rPr>
        <w:t>ввод тек</w:t>
      </w:r>
      <w:r w:rsidR="00611D3D" w:rsidRPr="009F1DA4">
        <w:rPr>
          <w:rFonts w:ascii="Times New Roman" w:hAnsi="Times New Roman" w:cs="Times New Roman"/>
          <w:b/>
          <w:i w:val="0"/>
          <w:color w:val="auto"/>
          <w:sz w:val="24"/>
          <w:szCs w:val="24"/>
          <w:lang w:val="ru-RU"/>
        </w:rPr>
        <w:t>ста, запись звука, изображения,</w:t>
      </w:r>
      <w:r w:rsidR="00611D3D" w:rsidRPr="00D527DA">
        <w:rPr>
          <w:rFonts w:ascii="Times New Roman" w:hAnsi="Times New Roman" w:cs="Times New Roman"/>
          <w:b/>
          <w:i w:val="0"/>
          <w:color w:val="auto"/>
          <w:sz w:val="24"/>
          <w:szCs w:val="24"/>
        </w:rPr>
        <w:t> </w:t>
      </w:r>
      <w:r w:rsidRPr="009F1DA4">
        <w:rPr>
          <w:rFonts w:ascii="Times New Roman" w:hAnsi="Times New Roman" w:cs="Times New Roman"/>
          <w:b/>
          <w:i w:val="0"/>
          <w:color w:val="auto"/>
          <w:sz w:val="24"/>
          <w:szCs w:val="24"/>
          <w:lang w:val="ru-RU"/>
        </w:rPr>
        <w:t>цифровых данных</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color w:val="auto"/>
          <w:sz w:val="24"/>
          <w:szCs w:val="24"/>
        </w:rPr>
        <w:t>Выпускник научится:</w:t>
      </w:r>
    </w:p>
    <w:p w:rsidR="00DC6B19" w:rsidRPr="009F1DA4" w:rsidRDefault="00653A76" w:rsidP="00D527DA">
      <w:pPr>
        <w:pStyle w:val="ab"/>
        <w:numPr>
          <w:ilvl w:val="0"/>
          <w:numId w:val="25"/>
        </w:numPr>
        <w:spacing w:after="0" w:line="240" w:lineRule="auto"/>
        <w:ind w:left="0"/>
        <w:rPr>
          <w:rStyle w:val="Zag11"/>
          <w:rFonts w:ascii="Times New Roman" w:eastAsia="@Arial Unicode MS" w:hAnsi="Times New Roman" w:cs="Times New Roman"/>
          <w:sz w:val="24"/>
          <w:szCs w:val="24"/>
          <w:lang w:val="ru-RU"/>
        </w:rPr>
      </w:pPr>
      <w:r w:rsidRPr="009F1DA4">
        <w:rPr>
          <w:rFonts w:ascii="Times New Roman" w:hAnsi="Times New Roman" w:cs="Times New Roman"/>
          <w:color w:val="auto"/>
          <w:spacing w:val="-2"/>
          <w:sz w:val="24"/>
          <w:szCs w:val="24"/>
          <w:lang w:val="ru-RU"/>
        </w:rPr>
        <w:t>вводить информацию в компьютер с использованием раз</w:t>
      </w:r>
      <w:r w:rsidRPr="009F1DA4">
        <w:rPr>
          <w:rFonts w:ascii="Times New Roman" w:hAnsi="Times New Roman" w:cs="Times New Roman"/>
          <w:color w:val="auto"/>
          <w:sz w:val="24"/>
          <w:szCs w:val="24"/>
          <w:lang w:val="ru-RU"/>
        </w:rPr>
        <w:t>личных технических средств (фото</w:t>
      </w:r>
      <w:r w:rsidRPr="009F1DA4">
        <w:rPr>
          <w:rFonts w:ascii="Times New Roman" w:hAnsi="Times New Roman" w:cs="Times New Roman"/>
          <w:color w:val="auto"/>
          <w:sz w:val="24"/>
          <w:szCs w:val="24"/>
          <w:lang w:val="ru-RU"/>
        </w:rPr>
        <w:noBreakHyphen/>
        <w:t xml:space="preserve"> и видеокамеры, микрофона 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т.</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д.), сохранять полученную информацию</w:t>
      </w:r>
      <w:r w:rsidR="00666724" w:rsidRPr="009F1DA4">
        <w:rPr>
          <w:rFonts w:ascii="Times New Roman" w:hAnsi="Times New Roman" w:cs="Times New Roman"/>
          <w:color w:val="auto"/>
          <w:sz w:val="24"/>
          <w:szCs w:val="24"/>
          <w:lang w:val="ru-RU"/>
        </w:rPr>
        <w:t xml:space="preserve">, </w:t>
      </w:r>
      <w:r w:rsidR="00DC6B19" w:rsidRPr="009F1DA4">
        <w:rPr>
          <w:rFonts w:ascii="Times New Roman" w:hAnsi="Times New Roman" w:cs="Times New Roman"/>
          <w:sz w:val="24"/>
          <w:szCs w:val="24"/>
          <w:lang w:val="ru-RU"/>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9F1DA4">
        <w:rPr>
          <w:rStyle w:val="Zag11"/>
          <w:rFonts w:ascii="Times New Roman" w:eastAsia="@Arial Unicode MS" w:hAnsi="Times New Roman" w:cs="Times New Roman"/>
          <w:sz w:val="24"/>
          <w:szCs w:val="24"/>
          <w:lang w:val="ru-RU"/>
        </w:rPr>
        <w:t>;</w:t>
      </w:r>
    </w:p>
    <w:p w:rsidR="00653A76" w:rsidRPr="009F1DA4" w:rsidRDefault="00653A76" w:rsidP="00D527DA">
      <w:pPr>
        <w:pStyle w:val="ab"/>
        <w:numPr>
          <w:ilvl w:val="0"/>
          <w:numId w:val="25"/>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рисовать </w:t>
      </w:r>
      <w:r w:rsidR="00DC6B19" w:rsidRPr="009F1DA4">
        <w:rPr>
          <w:rStyle w:val="Zag11"/>
          <w:rFonts w:ascii="Times New Roman" w:eastAsia="@Arial Unicode MS" w:hAnsi="Times New Roman" w:cs="Times New Roman"/>
          <w:sz w:val="24"/>
          <w:szCs w:val="24"/>
          <w:lang w:val="ru-RU"/>
        </w:rPr>
        <w:t>(создавать простые изображения)</w:t>
      </w:r>
      <w:r w:rsidRPr="009F1DA4">
        <w:rPr>
          <w:rFonts w:ascii="Times New Roman" w:hAnsi="Times New Roman" w:cs="Times New Roman"/>
          <w:color w:val="auto"/>
          <w:sz w:val="24"/>
          <w:szCs w:val="24"/>
          <w:lang w:val="ru-RU"/>
        </w:rPr>
        <w:t>на графическом планшете;</w:t>
      </w:r>
    </w:p>
    <w:p w:rsidR="00653A76" w:rsidRPr="00D527DA" w:rsidRDefault="00653A76" w:rsidP="00D527DA">
      <w:pPr>
        <w:pStyle w:val="ab"/>
        <w:numPr>
          <w:ilvl w:val="0"/>
          <w:numId w:val="25"/>
        </w:numPr>
        <w:spacing w:after="0" w:line="240" w:lineRule="auto"/>
        <w:ind w:left="0"/>
        <w:rPr>
          <w:rFonts w:ascii="Times New Roman" w:hAnsi="Times New Roman" w:cs="Times New Roman"/>
          <w:color w:val="auto"/>
          <w:sz w:val="24"/>
          <w:szCs w:val="24"/>
        </w:rPr>
      </w:pPr>
      <w:r w:rsidRPr="00D527DA">
        <w:rPr>
          <w:rFonts w:ascii="Times New Roman" w:hAnsi="Times New Roman" w:cs="Times New Roman"/>
          <w:color w:val="auto"/>
          <w:sz w:val="24"/>
          <w:szCs w:val="24"/>
        </w:rPr>
        <w:t>сканировать рисунки и тексты.</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b/>
          <w:iCs/>
          <w:color w:val="auto"/>
          <w:sz w:val="24"/>
          <w:szCs w:val="24"/>
          <w:lang w:val="ru-RU"/>
        </w:rPr>
        <w:t>Выпускник получит возможность</w:t>
      </w:r>
      <w:r w:rsidR="00A3436A" w:rsidRPr="009F1DA4">
        <w:rPr>
          <w:rFonts w:ascii="Times New Roman" w:hAnsi="Times New Roman" w:cs="Times New Roman"/>
          <w:b/>
          <w:iCs/>
          <w:color w:val="auto"/>
          <w:sz w:val="24"/>
          <w:szCs w:val="24"/>
          <w:lang w:val="ru-RU"/>
        </w:rPr>
        <w:t xml:space="preserve"> </w:t>
      </w:r>
      <w:r w:rsidRPr="009F1DA4">
        <w:rPr>
          <w:rFonts w:ascii="Times New Roman" w:hAnsi="Times New Roman" w:cs="Times New Roman"/>
          <w:b/>
          <w:iCs/>
          <w:color w:val="auto"/>
          <w:sz w:val="24"/>
          <w:szCs w:val="24"/>
          <w:lang w:val="ru-RU"/>
        </w:rPr>
        <w:t>научиться</w:t>
      </w:r>
      <w:r w:rsidRPr="009F1DA4">
        <w:rPr>
          <w:rFonts w:ascii="Times New Roman" w:hAnsi="Times New Roman" w:cs="Times New Roman"/>
          <w:i/>
          <w:iCs/>
          <w:color w:val="auto"/>
          <w:sz w:val="24"/>
          <w:szCs w:val="24"/>
          <w:lang w:val="ru-RU"/>
        </w:rPr>
        <w:t xml:space="preserve"> использовать программу распознавания сканированного текста на русском языке</w:t>
      </w:r>
      <w:r w:rsidRPr="009F1DA4">
        <w:rPr>
          <w:rFonts w:ascii="Times New Roman" w:hAnsi="Times New Roman" w:cs="Times New Roman"/>
          <w:iCs/>
          <w:color w:val="auto"/>
          <w:sz w:val="24"/>
          <w:szCs w:val="24"/>
          <w:lang w:val="ru-RU"/>
        </w:rPr>
        <w:t>.</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Обработка и поиск информации</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DC6B19" w:rsidRPr="009F1DA4" w:rsidRDefault="00DC6B19" w:rsidP="00D527DA">
      <w:pPr>
        <w:widowControl w:val="0"/>
        <w:numPr>
          <w:ilvl w:val="0"/>
          <w:numId w:val="26"/>
        </w:numPr>
        <w:tabs>
          <w:tab w:val="left" w:pos="142"/>
          <w:tab w:val="left" w:leader="dot" w:pos="624"/>
        </w:tabs>
        <w:spacing w:after="0" w:line="240" w:lineRule="auto"/>
        <w:ind w:left="0"/>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9F1DA4" w:rsidRDefault="00DC6B19" w:rsidP="00D527DA">
      <w:pPr>
        <w:numPr>
          <w:ilvl w:val="0"/>
          <w:numId w:val="26"/>
        </w:numPr>
        <w:tabs>
          <w:tab w:val="left" w:pos="142"/>
          <w:tab w:val="left" w:leader="dot" w:pos="624"/>
        </w:tabs>
        <w:spacing w:after="0" w:line="240" w:lineRule="auto"/>
        <w:ind w:left="0"/>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9F1DA4" w:rsidRDefault="00DC6B19" w:rsidP="00D527DA">
      <w:pPr>
        <w:numPr>
          <w:ilvl w:val="0"/>
          <w:numId w:val="26"/>
        </w:numPr>
        <w:tabs>
          <w:tab w:val="left" w:pos="142"/>
          <w:tab w:val="left" w:leader="dot" w:pos="624"/>
        </w:tabs>
        <w:spacing w:after="0" w:line="240" w:lineRule="auto"/>
        <w:ind w:left="0"/>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9F1DA4" w:rsidRDefault="00DC6B19" w:rsidP="00D527DA">
      <w:pPr>
        <w:numPr>
          <w:ilvl w:val="0"/>
          <w:numId w:val="26"/>
        </w:numPr>
        <w:tabs>
          <w:tab w:val="left" w:pos="142"/>
          <w:tab w:val="left" w:leader="dot" w:pos="624"/>
        </w:tabs>
        <w:spacing w:after="0" w:line="240" w:lineRule="auto"/>
        <w:ind w:left="0"/>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9F1DA4">
        <w:rPr>
          <w:rStyle w:val="Zag11"/>
          <w:rFonts w:ascii="Times New Roman" w:eastAsia="@Arial Unicode MS" w:hAnsi="Times New Roman" w:cs="Times New Roman"/>
          <w:sz w:val="24"/>
          <w:szCs w:val="24"/>
          <w:lang w:val="ru-RU"/>
        </w:rPr>
        <w:noBreakHyphen/>
        <w:t xml:space="preserve"> и аудиозаписей, фотоизображений;</w:t>
      </w:r>
    </w:p>
    <w:p w:rsidR="00DC6B19" w:rsidRPr="009F1DA4" w:rsidRDefault="00DC6B19" w:rsidP="00D527DA">
      <w:pPr>
        <w:numPr>
          <w:ilvl w:val="0"/>
          <w:numId w:val="26"/>
        </w:numPr>
        <w:tabs>
          <w:tab w:val="left" w:pos="142"/>
          <w:tab w:val="left" w:leader="dot" w:pos="624"/>
        </w:tabs>
        <w:spacing w:after="0" w:line="240" w:lineRule="auto"/>
        <w:ind w:left="0"/>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9F1DA4" w:rsidRDefault="00DC6B19" w:rsidP="00D527DA">
      <w:pPr>
        <w:numPr>
          <w:ilvl w:val="0"/>
          <w:numId w:val="26"/>
        </w:numPr>
        <w:tabs>
          <w:tab w:val="left" w:pos="142"/>
          <w:tab w:val="left" w:leader="dot" w:pos="624"/>
        </w:tabs>
        <w:spacing w:after="0" w:line="240" w:lineRule="auto"/>
        <w:ind w:left="0"/>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D527DA" w:rsidRDefault="00DC6B19" w:rsidP="00D527DA">
      <w:pPr>
        <w:numPr>
          <w:ilvl w:val="0"/>
          <w:numId w:val="26"/>
        </w:numPr>
        <w:tabs>
          <w:tab w:val="left" w:pos="142"/>
          <w:tab w:val="left" w:leader="dot" w:pos="624"/>
        </w:tabs>
        <w:spacing w:after="0" w:line="240" w:lineRule="auto"/>
        <w:ind w:left="0"/>
        <w:jc w:val="both"/>
        <w:rPr>
          <w:rStyle w:val="Zag11"/>
          <w:rFonts w:ascii="Times New Roman" w:eastAsia="@Arial Unicode MS" w:hAnsi="Times New Roman" w:cs="Times New Roman"/>
          <w:sz w:val="24"/>
          <w:szCs w:val="24"/>
        </w:rPr>
      </w:pPr>
      <w:r w:rsidRPr="00D527DA">
        <w:rPr>
          <w:rStyle w:val="Zag11"/>
          <w:rFonts w:ascii="Times New Roman" w:eastAsia="@Arial Unicode MS" w:hAnsi="Times New Roman" w:cs="Times New Roman"/>
          <w:color w:val="auto"/>
          <w:sz w:val="24"/>
          <w:szCs w:val="24"/>
        </w:rPr>
        <w:t>заполнять учебные базы данных.</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b/>
          <w:iCs/>
          <w:color w:val="auto"/>
          <w:sz w:val="24"/>
          <w:szCs w:val="24"/>
          <w:lang w:val="ru-RU"/>
        </w:rPr>
        <w:t>Выпускник получит возможность</w:t>
      </w:r>
      <w:r w:rsidR="00A3436A" w:rsidRPr="009F1DA4">
        <w:rPr>
          <w:rFonts w:ascii="Times New Roman" w:hAnsi="Times New Roman" w:cs="Times New Roman"/>
          <w:b/>
          <w:iCs/>
          <w:color w:val="auto"/>
          <w:sz w:val="24"/>
          <w:szCs w:val="24"/>
          <w:lang w:val="ru-RU"/>
        </w:rPr>
        <w:t xml:space="preserve"> </w:t>
      </w:r>
      <w:r w:rsidRPr="009F1DA4">
        <w:rPr>
          <w:rFonts w:ascii="Times New Roman" w:hAnsi="Times New Roman" w:cs="Times New Roman"/>
          <w:i/>
          <w:iCs/>
          <w:color w:val="auto"/>
          <w:sz w:val="24"/>
          <w:szCs w:val="24"/>
          <w:lang w:val="ru-RU"/>
        </w:rPr>
        <w:t xml:space="preserve">научиться грамотно формулировать запросы при поиске в </w:t>
      </w:r>
      <w:r w:rsidR="00E24AA0" w:rsidRPr="009F1DA4">
        <w:rPr>
          <w:rFonts w:ascii="Times New Roman" w:hAnsi="Times New Roman" w:cs="Times New Roman"/>
          <w:i/>
          <w:iCs/>
          <w:color w:val="auto"/>
          <w:sz w:val="24"/>
          <w:szCs w:val="24"/>
          <w:lang w:val="ru-RU"/>
        </w:rPr>
        <w:t xml:space="preserve">сети </w:t>
      </w:r>
      <w:r w:rsidRPr="009F1DA4">
        <w:rPr>
          <w:rFonts w:ascii="Times New Roman" w:hAnsi="Times New Roman" w:cs="Times New Roman"/>
          <w:i/>
          <w:iCs/>
          <w:color w:val="auto"/>
          <w:sz w:val="24"/>
          <w:szCs w:val="24"/>
          <w:lang w:val="ru-RU"/>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Создание, представление и передача сообщений</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884BAC" w:rsidRPr="009F1DA4" w:rsidRDefault="00884BAC" w:rsidP="00D527DA">
      <w:pPr>
        <w:numPr>
          <w:ilvl w:val="0"/>
          <w:numId w:val="44"/>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создавать текстовые сообщения с использованием средств ИКТ, редактировать, оформлять и сохранять их;</w:t>
      </w:r>
    </w:p>
    <w:p w:rsidR="00884BAC" w:rsidRPr="009F1DA4" w:rsidRDefault="00884BAC" w:rsidP="00D527DA">
      <w:pPr>
        <w:numPr>
          <w:ilvl w:val="0"/>
          <w:numId w:val="44"/>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pacing w:val="-4"/>
          <w:sz w:val="24"/>
          <w:szCs w:val="24"/>
          <w:lang w:val="ru-RU"/>
        </w:rPr>
        <w:t>создавать простые сообщения в виде аудио</w:t>
      </w:r>
      <w:r w:rsidRPr="009F1DA4">
        <w:rPr>
          <w:rStyle w:val="Zag11"/>
          <w:rFonts w:ascii="Times New Roman" w:eastAsia="@Arial Unicode MS" w:hAnsi="Times New Roman" w:cs="Times New Roman"/>
          <w:spacing w:val="-4"/>
          <w:sz w:val="24"/>
          <w:szCs w:val="24"/>
          <w:lang w:val="ru-RU"/>
        </w:rPr>
        <w:noBreakHyphen/>
        <w:t xml:space="preserve"> и видеофрагментов или последовательности слайдов с использованием иллюстраций, видеоизображения, звука, текста</w:t>
      </w:r>
      <w:r w:rsidRPr="009F1DA4">
        <w:rPr>
          <w:rStyle w:val="Zag11"/>
          <w:rFonts w:ascii="Times New Roman" w:eastAsia="@Arial Unicode MS" w:hAnsi="Times New Roman" w:cs="Times New Roman"/>
          <w:sz w:val="24"/>
          <w:szCs w:val="24"/>
          <w:lang w:val="ru-RU"/>
        </w:rPr>
        <w:t>;</w:t>
      </w:r>
    </w:p>
    <w:p w:rsidR="00884BAC" w:rsidRPr="009F1DA4" w:rsidRDefault="00884BAC" w:rsidP="00D527DA">
      <w:pPr>
        <w:numPr>
          <w:ilvl w:val="0"/>
          <w:numId w:val="44"/>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lastRenderedPageBreak/>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9F1DA4" w:rsidRDefault="00884BAC" w:rsidP="00D527DA">
      <w:pPr>
        <w:numPr>
          <w:ilvl w:val="0"/>
          <w:numId w:val="44"/>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создавать простые схемы, диаграммы, планы и пр.;</w:t>
      </w:r>
    </w:p>
    <w:p w:rsidR="00884BAC" w:rsidRPr="009F1DA4" w:rsidRDefault="00884BAC" w:rsidP="00D527DA">
      <w:pPr>
        <w:numPr>
          <w:ilvl w:val="0"/>
          <w:numId w:val="44"/>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9F1DA4" w:rsidRDefault="00884BAC" w:rsidP="00D527DA">
      <w:pPr>
        <w:numPr>
          <w:ilvl w:val="0"/>
          <w:numId w:val="44"/>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размещать сообщение в информационной образовательной среде образовательной организации;</w:t>
      </w:r>
    </w:p>
    <w:p w:rsidR="00884BAC" w:rsidRPr="009F1DA4" w:rsidRDefault="00884BAC" w:rsidP="00D527DA">
      <w:pPr>
        <w:pStyle w:val="a3"/>
        <w:numPr>
          <w:ilvl w:val="0"/>
          <w:numId w:val="44"/>
        </w:numPr>
        <w:tabs>
          <w:tab w:val="left" w:leader="dot" w:pos="567"/>
        </w:tabs>
        <w:spacing w:after="0" w:line="240" w:lineRule="auto"/>
        <w:ind w:left="0" w:firstLine="709"/>
        <w:rPr>
          <w:rFonts w:ascii="Times New Roman" w:hAnsi="Times New Roman" w:cs="Times New Roman"/>
          <w:color w:val="auto"/>
          <w:spacing w:val="2"/>
          <w:sz w:val="24"/>
          <w:szCs w:val="24"/>
          <w:lang w:val="ru-RU"/>
        </w:rPr>
      </w:pPr>
      <w:r w:rsidRPr="009F1DA4">
        <w:rPr>
          <w:rStyle w:val="Zag11"/>
          <w:rFonts w:ascii="Times New Roman" w:eastAsia="@Arial Unicode MS" w:hAnsi="Times New Roman" w:cs="Times New Roman"/>
          <w:color w:val="auto"/>
          <w:sz w:val="24"/>
          <w:szCs w:val="24"/>
          <w:lang w:val="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D527DA" w:rsidRDefault="00653A76" w:rsidP="00D527DA">
      <w:pPr>
        <w:pStyle w:val="a3"/>
        <w:spacing w:after="0" w:line="240" w:lineRule="auto"/>
        <w:ind w:firstLine="454"/>
        <w:rPr>
          <w:rFonts w:ascii="Times New Roman" w:hAnsi="Times New Roman" w:cs="Times New Roman"/>
          <w:b/>
          <w:iCs/>
          <w:color w:val="auto"/>
          <w:sz w:val="24"/>
          <w:szCs w:val="24"/>
        </w:rPr>
      </w:pPr>
      <w:r w:rsidRPr="00D527DA">
        <w:rPr>
          <w:rFonts w:ascii="Times New Roman" w:hAnsi="Times New Roman" w:cs="Times New Roman"/>
          <w:b/>
          <w:iCs/>
          <w:color w:val="auto"/>
          <w:sz w:val="24"/>
          <w:szCs w:val="24"/>
        </w:rPr>
        <w:t>Выпускник получит возможность научиться:</w:t>
      </w:r>
    </w:p>
    <w:p w:rsidR="00653A76" w:rsidRPr="00D527DA" w:rsidRDefault="00653A76" w:rsidP="00D527DA">
      <w:pPr>
        <w:pStyle w:val="ab"/>
        <w:numPr>
          <w:ilvl w:val="0"/>
          <w:numId w:val="27"/>
        </w:numPr>
        <w:spacing w:after="0" w:line="240" w:lineRule="auto"/>
        <w:ind w:left="0"/>
        <w:rPr>
          <w:rFonts w:ascii="Times New Roman" w:hAnsi="Times New Roman" w:cs="Times New Roman"/>
          <w:i/>
          <w:iCs/>
          <w:color w:val="auto"/>
          <w:sz w:val="24"/>
          <w:szCs w:val="24"/>
        </w:rPr>
      </w:pPr>
      <w:r w:rsidRPr="00D527DA">
        <w:rPr>
          <w:rFonts w:ascii="Times New Roman" w:hAnsi="Times New Roman" w:cs="Times New Roman"/>
          <w:i/>
          <w:iCs/>
          <w:color w:val="auto"/>
          <w:sz w:val="24"/>
          <w:szCs w:val="24"/>
        </w:rPr>
        <w:t>представлять данные;</w:t>
      </w:r>
    </w:p>
    <w:p w:rsidR="00653A76" w:rsidRPr="009F1DA4" w:rsidRDefault="00653A76" w:rsidP="00D527DA">
      <w:pPr>
        <w:pStyle w:val="ab"/>
        <w:numPr>
          <w:ilvl w:val="0"/>
          <w:numId w:val="27"/>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z w:val="24"/>
          <w:szCs w:val="24"/>
          <w:lang w:val="ru-RU"/>
        </w:rPr>
        <w:t>создавать музыкальные произведения с использованием компьютера и музыкальной клавиатуры, в том числе из готовых музыка</w:t>
      </w:r>
      <w:r w:rsidR="00611D3D" w:rsidRPr="009F1DA4">
        <w:rPr>
          <w:rFonts w:ascii="Times New Roman" w:hAnsi="Times New Roman" w:cs="Times New Roman"/>
          <w:i/>
          <w:iCs/>
          <w:color w:val="auto"/>
          <w:sz w:val="24"/>
          <w:szCs w:val="24"/>
          <w:lang w:val="ru-RU"/>
        </w:rPr>
        <w:t>льных фрагментов и «музыкальных</w:t>
      </w:r>
      <w:r w:rsidR="00611D3D" w:rsidRPr="00D527DA">
        <w:rPr>
          <w:rFonts w:ascii="Times New Roman" w:hAnsi="Times New Roman" w:cs="Times New Roman"/>
          <w:i/>
          <w:iCs/>
          <w:color w:val="auto"/>
          <w:sz w:val="24"/>
          <w:szCs w:val="24"/>
        </w:rPr>
        <w:t> </w:t>
      </w:r>
      <w:r w:rsidRPr="009F1DA4">
        <w:rPr>
          <w:rFonts w:ascii="Times New Roman" w:hAnsi="Times New Roman" w:cs="Times New Roman"/>
          <w:i/>
          <w:iCs/>
          <w:color w:val="auto"/>
          <w:sz w:val="24"/>
          <w:szCs w:val="24"/>
          <w:lang w:val="ru-RU"/>
        </w:rPr>
        <w:t>петель».</w:t>
      </w:r>
    </w:p>
    <w:p w:rsidR="00653A76" w:rsidRPr="009F1DA4" w:rsidRDefault="00611D3D"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Планирование</w:t>
      </w:r>
      <w:r w:rsidRPr="00D527DA">
        <w:rPr>
          <w:rFonts w:ascii="Times New Roman" w:hAnsi="Times New Roman" w:cs="Times New Roman"/>
          <w:b/>
          <w:i w:val="0"/>
          <w:color w:val="auto"/>
          <w:sz w:val="24"/>
          <w:szCs w:val="24"/>
        </w:rPr>
        <w:t> </w:t>
      </w:r>
      <w:r w:rsidRPr="009F1DA4">
        <w:rPr>
          <w:rFonts w:ascii="Times New Roman" w:hAnsi="Times New Roman" w:cs="Times New Roman"/>
          <w:b/>
          <w:i w:val="0"/>
          <w:color w:val="auto"/>
          <w:sz w:val="24"/>
          <w:szCs w:val="24"/>
          <w:lang w:val="ru-RU"/>
        </w:rPr>
        <w:t>деятельности,</w:t>
      </w:r>
      <w:r w:rsidRPr="00D527DA">
        <w:rPr>
          <w:rFonts w:ascii="Times New Roman" w:hAnsi="Times New Roman" w:cs="Times New Roman"/>
          <w:b/>
          <w:i w:val="0"/>
          <w:color w:val="auto"/>
          <w:sz w:val="24"/>
          <w:szCs w:val="24"/>
        </w:rPr>
        <w:t> </w:t>
      </w:r>
      <w:r w:rsidR="00653A76" w:rsidRPr="009F1DA4">
        <w:rPr>
          <w:rFonts w:ascii="Times New Roman" w:hAnsi="Times New Roman" w:cs="Times New Roman"/>
          <w:b/>
          <w:i w:val="0"/>
          <w:color w:val="auto"/>
          <w:sz w:val="24"/>
          <w:szCs w:val="24"/>
          <w:lang w:val="ru-RU"/>
        </w:rPr>
        <w:t>управление и организация</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653A76" w:rsidRPr="009F1DA4" w:rsidRDefault="00653A76" w:rsidP="00D527DA">
      <w:pPr>
        <w:pStyle w:val="ab"/>
        <w:numPr>
          <w:ilvl w:val="0"/>
          <w:numId w:val="28"/>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создавать движущиеся модели и управлять ими в ком</w:t>
      </w:r>
      <w:r w:rsidRPr="009F1DA4">
        <w:rPr>
          <w:rFonts w:ascii="Times New Roman" w:hAnsi="Times New Roman" w:cs="Times New Roman"/>
          <w:color w:val="auto"/>
          <w:sz w:val="24"/>
          <w:szCs w:val="24"/>
          <w:lang w:val="ru-RU"/>
        </w:rPr>
        <w:t>пьютерно управляемых средах</w:t>
      </w:r>
      <w:r w:rsidR="00E24AA0" w:rsidRPr="009F1DA4">
        <w:rPr>
          <w:rFonts w:ascii="Times New Roman" w:hAnsi="Times New Roman" w:cs="Times New Roman"/>
          <w:color w:val="auto"/>
          <w:sz w:val="24"/>
          <w:szCs w:val="24"/>
          <w:lang w:val="ru-RU"/>
        </w:rPr>
        <w:t xml:space="preserve"> (</w:t>
      </w:r>
      <w:r w:rsidR="00A87A29" w:rsidRPr="009F1DA4">
        <w:rPr>
          <w:rFonts w:ascii="Times New Roman" w:hAnsi="Times New Roman" w:cs="Times New Roman"/>
          <w:color w:val="auto"/>
          <w:sz w:val="24"/>
          <w:szCs w:val="24"/>
          <w:lang w:val="ru-RU"/>
        </w:rPr>
        <w:t xml:space="preserve">создание простейших </w:t>
      </w:r>
      <w:r w:rsidR="00E24AA0" w:rsidRPr="009F1DA4">
        <w:rPr>
          <w:rFonts w:ascii="Times New Roman" w:hAnsi="Times New Roman" w:cs="Times New Roman"/>
          <w:color w:val="auto"/>
          <w:sz w:val="24"/>
          <w:szCs w:val="24"/>
          <w:lang w:val="ru-RU"/>
        </w:rPr>
        <w:t>робото</w:t>
      </w:r>
      <w:r w:rsidR="00A87A29" w:rsidRPr="009F1DA4">
        <w:rPr>
          <w:rFonts w:ascii="Times New Roman" w:hAnsi="Times New Roman" w:cs="Times New Roman"/>
          <w:color w:val="auto"/>
          <w:sz w:val="24"/>
          <w:szCs w:val="24"/>
          <w:lang w:val="ru-RU"/>
        </w:rPr>
        <w:t>в</w:t>
      </w:r>
      <w:r w:rsidR="00E24AA0" w:rsidRPr="009F1DA4">
        <w:rPr>
          <w:rFonts w:ascii="Times New Roman" w:hAnsi="Times New Roman" w:cs="Times New Roman"/>
          <w:color w:val="auto"/>
          <w:sz w:val="24"/>
          <w:szCs w:val="24"/>
          <w:lang w:val="ru-RU"/>
        </w:rPr>
        <w:t>)</w:t>
      </w:r>
      <w:r w:rsidRPr="009F1DA4">
        <w:rPr>
          <w:rFonts w:ascii="Times New Roman" w:hAnsi="Times New Roman" w:cs="Times New Roman"/>
          <w:color w:val="auto"/>
          <w:sz w:val="24"/>
          <w:szCs w:val="24"/>
          <w:lang w:val="ru-RU"/>
        </w:rPr>
        <w:t>;</w:t>
      </w:r>
    </w:p>
    <w:p w:rsidR="00653A76" w:rsidRPr="009F1DA4" w:rsidRDefault="00653A76" w:rsidP="00D527DA">
      <w:pPr>
        <w:pStyle w:val="ab"/>
        <w:numPr>
          <w:ilvl w:val="0"/>
          <w:numId w:val="28"/>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определять последовательность выполнения действий, составлять инструкции (простые алгоритмы) в несколько </w:t>
      </w:r>
      <w:r w:rsidR="00611D3D" w:rsidRPr="009F1DA4">
        <w:rPr>
          <w:rFonts w:ascii="Times New Roman" w:hAnsi="Times New Roman" w:cs="Times New Roman"/>
          <w:color w:val="auto"/>
          <w:sz w:val="24"/>
          <w:szCs w:val="24"/>
          <w:lang w:val="ru-RU"/>
        </w:rPr>
        <w:t>действий, строить программы для</w:t>
      </w:r>
      <w:r w:rsidR="00611D3D" w:rsidRPr="00D527DA">
        <w:rPr>
          <w:rFonts w:ascii="Times New Roman" w:hAnsi="Times New Roman" w:cs="Times New Roman"/>
          <w:color w:val="auto"/>
          <w:sz w:val="24"/>
          <w:szCs w:val="24"/>
        </w:rPr>
        <w:t> </w:t>
      </w:r>
      <w:r w:rsidR="00611D3D" w:rsidRPr="009F1DA4">
        <w:rPr>
          <w:rFonts w:ascii="Times New Roman" w:hAnsi="Times New Roman" w:cs="Times New Roman"/>
          <w:color w:val="auto"/>
          <w:sz w:val="24"/>
          <w:szCs w:val="24"/>
          <w:lang w:val="ru-RU"/>
        </w:rPr>
        <w:t>компьютерного</w:t>
      </w:r>
      <w:r w:rsidR="00611D3D" w:rsidRPr="00D527DA">
        <w:rPr>
          <w:rFonts w:ascii="Times New Roman" w:hAnsi="Times New Roman" w:cs="Times New Roman"/>
          <w:color w:val="auto"/>
          <w:sz w:val="24"/>
          <w:szCs w:val="24"/>
        </w:rPr>
        <w:t> </w:t>
      </w:r>
      <w:r w:rsidR="00611D3D" w:rsidRPr="009F1DA4">
        <w:rPr>
          <w:rFonts w:ascii="Times New Roman" w:hAnsi="Times New Roman" w:cs="Times New Roman"/>
          <w:color w:val="auto"/>
          <w:sz w:val="24"/>
          <w:szCs w:val="24"/>
          <w:lang w:val="ru-RU"/>
        </w:rPr>
        <w:t>исполнителя</w:t>
      </w:r>
      <w:r w:rsidR="00611D3D" w:rsidRPr="00D527DA">
        <w:rPr>
          <w:rFonts w:ascii="Times New Roman" w:hAnsi="Times New Roman" w:cs="Times New Roman"/>
          <w:color w:val="auto"/>
          <w:sz w:val="24"/>
          <w:szCs w:val="24"/>
        </w:rPr>
        <w:t> </w:t>
      </w:r>
      <w:r w:rsidR="00611D3D" w:rsidRPr="009F1DA4">
        <w:rPr>
          <w:rFonts w:ascii="Times New Roman" w:hAnsi="Times New Roman" w:cs="Times New Roman"/>
          <w:color w:val="auto"/>
          <w:sz w:val="24"/>
          <w:szCs w:val="24"/>
          <w:lang w:val="ru-RU"/>
        </w:rPr>
        <w:t>с</w:t>
      </w:r>
      <w:r w:rsidR="00611D3D" w:rsidRPr="00D527DA">
        <w:rPr>
          <w:rFonts w:ascii="Times New Roman" w:hAnsi="Times New Roman" w:cs="Times New Roman"/>
          <w:color w:val="auto"/>
          <w:sz w:val="24"/>
          <w:szCs w:val="24"/>
        </w:rPr>
        <w:t> </w:t>
      </w:r>
      <w:r w:rsidR="00611D3D" w:rsidRPr="009F1DA4">
        <w:rPr>
          <w:rFonts w:ascii="Times New Roman" w:hAnsi="Times New Roman" w:cs="Times New Roman"/>
          <w:color w:val="auto"/>
          <w:sz w:val="24"/>
          <w:szCs w:val="24"/>
          <w:lang w:val="ru-RU"/>
        </w:rPr>
        <w:t>использованием</w:t>
      </w:r>
      <w:r w:rsidR="00611D3D"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конструкций последовательного выполнения и повторения;</w:t>
      </w:r>
    </w:p>
    <w:p w:rsidR="00653A76" w:rsidRPr="009F1DA4" w:rsidRDefault="00653A76" w:rsidP="00D527DA">
      <w:pPr>
        <w:pStyle w:val="ab"/>
        <w:numPr>
          <w:ilvl w:val="0"/>
          <w:numId w:val="28"/>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планировать несложные исследования объектов и про</w:t>
      </w:r>
      <w:r w:rsidRPr="009F1DA4">
        <w:rPr>
          <w:rFonts w:ascii="Times New Roman" w:hAnsi="Times New Roman" w:cs="Times New Roman"/>
          <w:color w:val="auto"/>
          <w:sz w:val="24"/>
          <w:szCs w:val="24"/>
          <w:lang w:val="ru-RU"/>
        </w:rPr>
        <w:t>цессов внешнего мира.</w:t>
      </w:r>
    </w:p>
    <w:p w:rsidR="00653A76" w:rsidRPr="00D527DA" w:rsidRDefault="00653A76" w:rsidP="00D527DA">
      <w:pPr>
        <w:pStyle w:val="a3"/>
        <w:spacing w:after="0" w:line="240" w:lineRule="auto"/>
        <w:ind w:firstLine="454"/>
        <w:rPr>
          <w:rFonts w:ascii="Times New Roman" w:hAnsi="Times New Roman" w:cs="Times New Roman"/>
          <w:b/>
          <w:iCs/>
          <w:color w:val="auto"/>
          <w:sz w:val="24"/>
          <w:szCs w:val="24"/>
        </w:rPr>
      </w:pPr>
      <w:r w:rsidRPr="00D527DA">
        <w:rPr>
          <w:rFonts w:ascii="Times New Roman" w:hAnsi="Times New Roman" w:cs="Times New Roman"/>
          <w:b/>
          <w:iCs/>
          <w:color w:val="auto"/>
          <w:sz w:val="24"/>
          <w:szCs w:val="24"/>
        </w:rPr>
        <w:t>Выпускник получит возможность научиться:</w:t>
      </w:r>
    </w:p>
    <w:p w:rsidR="00653A76" w:rsidRPr="009F1DA4" w:rsidRDefault="00653A76" w:rsidP="00D527DA">
      <w:pPr>
        <w:pStyle w:val="ab"/>
        <w:numPr>
          <w:ilvl w:val="0"/>
          <w:numId w:val="29"/>
        </w:numPr>
        <w:spacing w:after="0" w:line="240" w:lineRule="auto"/>
        <w:ind w:left="0"/>
        <w:rPr>
          <w:rFonts w:ascii="Times New Roman" w:hAnsi="Times New Roman" w:cs="Times New Roman"/>
          <w:i/>
          <w:iCs/>
          <w:color w:val="auto"/>
          <w:sz w:val="24"/>
          <w:szCs w:val="24"/>
          <w:lang w:val="ru-RU"/>
        </w:rPr>
      </w:pPr>
      <w:r w:rsidRPr="009F1DA4">
        <w:rPr>
          <w:rFonts w:ascii="Times New Roman" w:hAnsi="Times New Roman" w:cs="Times New Roman"/>
          <w:i/>
          <w:iCs/>
          <w:color w:val="auto"/>
          <w:sz w:val="24"/>
          <w:szCs w:val="24"/>
          <w:lang w:val="ru-RU"/>
        </w:rPr>
        <w:t>проектировать несложные объекты и процессы реального мира, своей собственной деятельности и деятельности группы</w:t>
      </w:r>
      <w:r w:rsidR="009B0659" w:rsidRPr="009F1DA4">
        <w:rPr>
          <w:rFonts w:ascii="Times New Roman" w:hAnsi="Times New Roman" w:cs="Times New Roman"/>
          <w:i/>
          <w:iCs/>
          <w:color w:val="auto"/>
          <w:sz w:val="24"/>
          <w:szCs w:val="24"/>
          <w:lang w:val="ru-RU"/>
        </w:rPr>
        <w:t xml:space="preserve">, </w:t>
      </w:r>
      <w:r w:rsidR="00CB6752" w:rsidRPr="009F1DA4">
        <w:rPr>
          <w:rFonts w:ascii="Times New Roman" w:hAnsi="Times New Roman" w:cs="Times New Roman"/>
          <w:i/>
          <w:iCs/>
          <w:color w:val="auto"/>
          <w:sz w:val="24"/>
          <w:szCs w:val="24"/>
          <w:lang w:val="ru-RU"/>
        </w:rPr>
        <w:t>включая навыки роботехнического проектирования</w:t>
      </w:r>
    </w:p>
    <w:p w:rsidR="00653A76" w:rsidRPr="009F1DA4" w:rsidRDefault="00653A76" w:rsidP="00D527DA">
      <w:pPr>
        <w:pStyle w:val="ab"/>
        <w:numPr>
          <w:ilvl w:val="0"/>
          <w:numId w:val="29"/>
        </w:numPr>
        <w:spacing w:after="0" w:line="240" w:lineRule="auto"/>
        <w:ind w:left="0"/>
        <w:rPr>
          <w:rFonts w:ascii="Times New Roman" w:hAnsi="Times New Roman" w:cs="Times New Roman"/>
          <w:iCs/>
          <w:color w:val="auto"/>
          <w:sz w:val="24"/>
          <w:szCs w:val="24"/>
          <w:lang w:val="ru-RU"/>
        </w:rPr>
      </w:pPr>
      <w:r w:rsidRPr="009F1DA4">
        <w:rPr>
          <w:rFonts w:ascii="Times New Roman" w:hAnsi="Times New Roman" w:cs="Times New Roman"/>
          <w:i/>
          <w:iCs/>
          <w:color w:val="auto"/>
          <w:sz w:val="24"/>
          <w:szCs w:val="24"/>
          <w:lang w:val="ru-RU"/>
        </w:rPr>
        <w:t>моделировать объекты и процессы реального мира.</w:t>
      </w:r>
    </w:p>
    <w:p w:rsidR="00884BAC" w:rsidRPr="00D527DA" w:rsidRDefault="00884BAC" w:rsidP="00D527DA">
      <w:pPr>
        <w:pStyle w:val="Zag1"/>
        <w:tabs>
          <w:tab w:val="left" w:leader="dot" w:pos="624"/>
        </w:tabs>
        <w:spacing w:after="0" w:line="240" w:lineRule="auto"/>
        <w:ind w:firstLine="0"/>
        <w:jc w:val="left"/>
        <w:rPr>
          <w:rStyle w:val="Zag11"/>
          <w:rFonts w:ascii="Times New Roman" w:eastAsia="@Arial Unicode MS" w:hAnsi="Times New Roman" w:cs="Times New Roman"/>
          <w:b w:val="0"/>
          <w:bCs w:val="0"/>
          <w:color w:val="auto"/>
          <w:sz w:val="24"/>
          <w:szCs w:val="24"/>
          <w:lang w:val="ru-RU"/>
        </w:rPr>
      </w:pPr>
    </w:p>
    <w:p w:rsidR="00884BAC" w:rsidRPr="00D527DA" w:rsidRDefault="00884BAC" w:rsidP="00D527DA">
      <w:pPr>
        <w:pStyle w:val="Zag1"/>
        <w:tabs>
          <w:tab w:val="left" w:leader="dot" w:pos="624"/>
        </w:tabs>
        <w:spacing w:after="0" w:line="240" w:lineRule="auto"/>
        <w:ind w:firstLine="0"/>
        <w:jc w:val="left"/>
        <w:rPr>
          <w:rStyle w:val="Zag11"/>
          <w:rFonts w:ascii="Times New Roman" w:eastAsia="@Arial Unicode MS" w:hAnsi="Times New Roman" w:cs="Times New Roman"/>
          <w:b w:val="0"/>
          <w:bCs w:val="0"/>
          <w:color w:val="auto"/>
          <w:sz w:val="24"/>
          <w:szCs w:val="24"/>
          <w:lang w:val="ru-RU"/>
        </w:rPr>
      </w:pPr>
      <w:r w:rsidRPr="00D527DA">
        <w:rPr>
          <w:rStyle w:val="Zag11"/>
          <w:rFonts w:ascii="Times New Roman" w:eastAsia="@Arial Unicode MS" w:hAnsi="Times New Roman" w:cs="Times New Roman"/>
          <w:color w:val="auto"/>
          <w:sz w:val="24"/>
          <w:szCs w:val="24"/>
          <w:lang w:val="ru-RU"/>
        </w:rPr>
        <w:t>Планируемые результаты и содержание образовательной области «Филология» на уровне начального общего образования</w:t>
      </w:r>
    </w:p>
    <w:p w:rsidR="00884BAC" w:rsidRPr="009F1DA4" w:rsidRDefault="00884BAC" w:rsidP="00D527DA">
      <w:pPr>
        <w:pStyle w:val="ab"/>
        <w:spacing w:after="0" w:line="240" w:lineRule="auto"/>
        <w:ind w:firstLine="0"/>
        <w:rPr>
          <w:rFonts w:ascii="Times New Roman" w:hAnsi="Times New Roman" w:cs="Times New Roman"/>
          <w:iCs/>
          <w:color w:val="auto"/>
          <w:sz w:val="24"/>
          <w:szCs w:val="24"/>
          <w:lang w:val="ru-RU"/>
        </w:rPr>
      </w:pPr>
    </w:p>
    <w:p w:rsidR="00653A76" w:rsidRPr="003C1B03" w:rsidRDefault="00653A76" w:rsidP="00656205">
      <w:pPr>
        <w:pStyle w:val="afd"/>
        <w:numPr>
          <w:ilvl w:val="2"/>
          <w:numId w:val="2"/>
        </w:numPr>
        <w:spacing w:after="0" w:line="240" w:lineRule="auto"/>
        <w:ind w:left="0" w:firstLine="0"/>
        <w:jc w:val="left"/>
        <w:rPr>
          <w:rFonts w:ascii="Times New Roman" w:hAnsi="Times New Roman" w:cs="Times New Roman"/>
          <w:b/>
          <w:color w:val="auto"/>
        </w:rPr>
      </w:pPr>
      <w:bookmarkStart w:id="28" w:name="_Toc288394061"/>
      <w:bookmarkStart w:id="29" w:name="_Toc288410528"/>
      <w:bookmarkStart w:id="30" w:name="_Toc288410657"/>
      <w:bookmarkStart w:id="31" w:name="_Toc424564303"/>
      <w:r w:rsidRPr="003C1B03">
        <w:rPr>
          <w:rFonts w:ascii="Times New Roman" w:hAnsi="Times New Roman" w:cs="Times New Roman"/>
          <w:b/>
          <w:color w:val="auto"/>
        </w:rPr>
        <w:t>Русский язык</w:t>
      </w:r>
      <w:bookmarkEnd w:id="28"/>
      <w:bookmarkEnd w:id="29"/>
      <w:bookmarkEnd w:id="30"/>
      <w:bookmarkEnd w:id="31"/>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В результате изучения курса русского языка обучающиеся </w:t>
      </w:r>
      <w:r w:rsidR="00C27132" w:rsidRPr="009F1DA4">
        <w:rPr>
          <w:rFonts w:ascii="Times New Roman" w:hAnsi="Times New Roman" w:cs="Times New Roman"/>
          <w:color w:val="auto"/>
          <w:spacing w:val="2"/>
          <w:sz w:val="24"/>
          <w:szCs w:val="24"/>
          <w:lang w:val="ru-RU"/>
        </w:rPr>
        <w:t xml:space="preserve">при получении </w:t>
      </w:r>
      <w:r w:rsidRPr="009F1DA4">
        <w:rPr>
          <w:rFonts w:ascii="Times New Roman" w:hAnsi="Times New Roman" w:cs="Times New Roman"/>
          <w:color w:val="auto"/>
          <w:spacing w:val="2"/>
          <w:sz w:val="24"/>
          <w:szCs w:val="24"/>
          <w:lang w:val="ru-RU"/>
        </w:rPr>
        <w:t>начального общего образования научатся осоз</w:t>
      </w:r>
      <w:r w:rsidRPr="009F1DA4">
        <w:rPr>
          <w:rFonts w:ascii="Times New Roman" w:hAnsi="Times New Roman" w:cs="Times New Roman"/>
          <w:color w:val="auto"/>
          <w:sz w:val="24"/>
          <w:szCs w:val="24"/>
          <w:lang w:val="ru-RU"/>
        </w:rPr>
        <w:t>навать язык как основное средство человеческого общения и явление национальной культуры, у них начн</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т формиро</w:t>
      </w:r>
      <w:r w:rsidRPr="009F1DA4">
        <w:rPr>
          <w:rFonts w:ascii="Times New Roman" w:hAnsi="Times New Roman" w:cs="Times New Roman"/>
          <w:color w:val="auto"/>
          <w:spacing w:val="2"/>
          <w:sz w:val="24"/>
          <w:szCs w:val="24"/>
          <w:lang w:val="ru-RU"/>
        </w:rPr>
        <w:t xml:space="preserve">ваться позитивное эмоционально­ценностное отношение к русскому и родному языкам, стремление к их грамотному </w:t>
      </w:r>
      <w:r w:rsidRPr="009F1DA4">
        <w:rPr>
          <w:rFonts w:ascii="Times New Roman" w:hAnsi="Times New Roman" w:cs="Times New Roman"/>
          <w:color w:val="auto"/>
          <w:sz w:val="24"/>
          <w:szCs w:val="24"/>
          <w:lang w:val="ru-RU"/>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9F1DA4" w:rsidRDefault="00884BAC"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9F1DA4" w:rsidRDefault="00884BAC"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w:t>
      </w:r>
      <w:r w:rsidRPr="009F1DA4">
        <w:rPr>
          <w:rStyle w:val="Zag11"/>
          <w:rFonts w:ascii="Times New Roman" w:eastAsia="@Arial Unicode MS" w:hAnsi="Times New Roman" w:cs="Times New Roman"/>
          <w:sz w:val="24"/>
          <w:szCs w:val="24"/>
          <w:lang w:val="ru-RU"/>
        </w:rPr>
        <w:lastRenderedPageBreak/>
        <w:t>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9F1DA4" w:rsidRDefault="00884BAC"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Выпускник на уровне начального общего образования:</w:t>
      </w:r>
    </w:p>
    <w:p w:rsidR="00884BAC" w:rsidRPr="009F1DA4" w:rsidRDefault="00884BAC"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научится осознавать безошибочное письмо как одно из проявлений собственного уровня культуры;</w:t>
      </w:r>
    </w:p>
    <w:p w:rsidR="00884BAC" w:rsidRPr="009F1DA4" w:rsidRDefault="00884BAC"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9F1DA4" w:rsidRDefault="00884BAC"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D527DA" w:rsidRDefault="00884BAC" w:rsidP="00D527DA">
      <w:pPr>
        <w:pStyle w:val="Zag3"/>
        <w:tabs>
          <w:tab w:val="left" w:pos="142"/>
          <w:tab w:val="left" w:leader="dot" w:pos="624"/>
        </w:tabs>
        <w:spacing w:after="0" w:line="240" w:lineRule="auto"/>
        <w:ind w:firstLine="709"/>
        <w:jc w:val="both"/>
        <w:rPr>
          <w:rFonts w:ascii="Times New Roman" w:eastAsia="@Arial Unicode MS" w:hAnsi="Times New Roman" w:cs="Times New Roman"/>
          <w:i w:val="0"/>
          <w:iCs w:val="0"/>
          <w:color w:val="auto"/>
          <w:sz w:val="24"/>
          <w:szCs w:val="24"/>
          <w:lang w:val="ru-RU"/>
        </w:rPr>
      </w:pPr>
      <w:r w:rsidRPr="00D527DA">
        <w:rPr>
          <w:rStyle w:val="Zag11"/>
          <w:rFonts w:ascii="Times New Roman" w:eastAsia="@Arial Unicode MS" w:hAnsi="Times New Roman" w:cs="Times New Roman"/>
          <w:i w:val="0"/>
          <w:color w:val="auto"/>
          <w:sz w:val="24"/>
          <w:szCs w:val="24"/>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9F1DA4" w:rsidRDefault="00884BAC" w:rsidP="00D527DA">
      <w:pPr>
        <w:pStyle w:val="a3"/>
        <w:spacing w:after="0" w:line="240" w:lineRule="auto"/>
        <w:ind w:firstLine="454"/>
        <w:rPr>
          <w:rFonts w:ascii="Times New Roman" w:hAnsi="Times New Roman" w:cs="Times New Roman"/>
          <w:color w:val="auto"/>
          <w:sz w:val="24"/>
          <w:szCs w:val="24"/>
          <w:lang w:val="ru-RU"/>
        </w:rPr>
      </w:pPr>
    </w:p>
    <w:p w:rsidR="00653A76" w:rsidRPr="009F1DA4" w:rsidRDefault="00653A76" w:rsidP="00D527DA">
      <w:pPr>
        <w:pStyle w:val="41"/>
        <w:spacing w:before="0" w:after="0" w:line="240" w:lineRule="auto"/>
        <w:ind w:firstLine="454"/>
        <w:jc w:val="both"/>
        <w:rPr>
          <w:rFonts w:ascii="Times New Roman" w:hAnsi="Times New Roman" w:cs="Times New Roman"/>
          <w:i w:val="0"/>
          <w:color w:val="auto"/>
          <w:sz w:val="24"/>
          <w:szCs w:val="24"/>
          <w:lang w:val="ru-RU"/>
        </w:rPr>
      </w:pPr>
      <w:r w:rsidRPr="009F1DA4">
        <w:rPr>
          <w:rFonts w:ascii="Times New Roman" w:hAnsi="Times New Roman" w:cs="Times New Roman"/>
          <w:i w:val="0"/>
          <w:color w:val="auto"/>
          <w:sz w:val="24"/>
          <w:szCs w:val="24"/>
          <w:lang w:val="ru-RU"/>
        </w:rPr>
        <w:t>Содержательная линия «Система языка»</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iCs/>
          <w:color w:val="auto"/>
          <w:sz w:val="24"/>
          <w:szCs w:val="24"/>
          <w:lang w:val="ru-RU"/>
        </w:rPr>
        <w:t>Раздел «Фонетика и графика»</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color w:val="auto"/>
          <w:sz w:val="24"/>
          <w:szCs w:val="24"/>
        </w:rPr>
        <w:t>Выпускник научится:</w:t>
      </w:r>
    </w:p>
    <w:p w:rsidR="00653A76" w:rsidRPr="00D527DA" w:rsidRDefault="00653A76" w:rsidP="00D527DA">
      <w:pPr>
        <w:pStyle w:val="ab"/>
        <w:numPr>
          <w:ilvl w:val="0"/>
          <w:numId w:val="30"/>
        </w:numPr>
        <w:spacing w:after="0" w:line="240" w:lineRule="auto"/>
        <w:ind w:left="0"/>
        <w:rPr>
          <w:rFonts w:ascii="Times New Roman" w:hAnsi="Times New Roman" w:cs="Times New Roman"/>
          <w:color w:val="auto"/>
          <w:sz w:val="24"/>
          <w:szCs w:val="24"/>
        </w:rPr>
      </w:pPr>
      <w:r w:rsidRPr="00D527DA">
        <w:rPr>
          <w:rFonts w:ascii="Times New Roman" w:hAnsi="Times New Roman" w:cs="Times New Roman"/>
          <w:color w:val="auto"/>
          <w:sz w:val="24"/>
          <w:szCs w:val="24"/>
        </w:rPr>
        <w:t>различать звуки и буквы;</w:t>
      </w:r>
    </w:p>
    <w:p w:rsidR="00653A76" w:rsidRPr="009F1DA4" w:rsidRDefault="00653A76" w:rsidP="00D527DA">
      <w:pPr>
        <w:pStyle w:val="ab"/>
        <w:numPr>
          <w:ilvl w:val="0"/>
          <w:numId w:val="30"/>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характеризовать звуки русского языка: гласные ударные/</w:t>
      </w:r>
      <w:r w:rsidRPr="009F1DA4">
        <w:rPr>
          <w:rFonts w:ascii="Times New Roman" w:hAnsi="Times New Roman" w:cs="Times New Roman"/>
          <w:color w:val="auto"/>
          <w:spacing w:val="2"/>
          <w:sz w:val="24"/>
          <w:szCs w:val="24"/>
          <w:lang w:val="ru-RU"/>
        </w:rPr>
        <w:t>безударные; согласные тв</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рдые/мягкие, парные/непарные </w:t>
      </w:r>
      <w:r w:rsidRPr="009F1DA4">
        <w:rPr>
          <w:rFonts w:ascii="Times New Roman" w:hAnsi="Times New Roman" w:cs="Times New Roman"/>
          <w:color w:val="auto"/>
          <w:sz w:val="24"/>
          <w:szCs w:val="24"/>
          <w:lang w:val="ru-RU"/>
        </w:rPr>
        <w:t>тв</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рдые и мягкие; согласные звонкие/глухие, парные/непарные звонкие и глухие;</w:t>
      </w:r>
    </w:p>
    <w:p w:rsidR="00653A76" w:rsidRPr="009F1DA4" w:rsidRDefault="00884BAC" w:rsidP="00D527DA">
      <w:pPr>
        <w:pStyle w:val="ab"/>
        <w:numPr>
          <w:ilvl w:val="0"/>
          <w:numId w:val="30"/>
        </w:numPr>
        <w:spacing w:after="0" w:line="240" w:lineRule="auto"/>
        <w:ind w:left="0"/>
        <w:rPr>
          <w:rFonts w:ascii="Times New Roman" w:hAnsi="Times New Roman" w:cs="Times New Roman"/>
          <w:color w:val="auto"/>
          <w:sz w:val="24"/>
          <w:szCs w:val="24"/>
          <w:lang w:val="ru-RU"/>
        </w:rPr>
      </w:pPr>
      <w:r w:rsidRPr="009F1DA4">
        <w:rPr>
          <w:rFonts w:ascii="Times New Roman" w:hAnsi="Times New Roman" w:cs="Times New Roman"/>
          <w:sz w:val="24"/>
          <w:szCs w:val="24"/>
          <w:lang w:val="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b/>
          <w:iCs/>
          <w:color w:val="auto"/>
          <w:sz w:val="24"/>
          <w:szCs w:val="24"/>
          <w:lang w:val="ru-RU"/>
        </w:rPr>
        <w:t>Выпускник получит возможность научиться</w:t>
      </w:r>
      <w:r w:rsidR="00666724" w:rsidRPr="009F1DA4">
        <w:rPr>
          <w:rFonts w:ascii="Times New Roman" w:hAnsi="Times New Roman" w:cs="Times New Roman"/>
          <w:b/>
          <w:iCs/>
          <w:color w:val="auto"/>
          <w:sz w:val="24"/>
          <w:szCs w:val="24"/>
          <w:lang w:val="ru-RU"/>
        </w:rPr>
        <w:t xml:space="preserve"> </w:t>
      </w:r>
      <w:r w:rsidR="00884BAC" w:rsidRPr="009F1DA4">
        <w:rPr>
          <w:rFonts w:ascii="Times New Roman" w:hAnsi="Times New Roman" w:cs="Times New Roman"/>
          <w:sz w:val="24"/>
          <w:szCs w:val="24"/>
          <w:lang w:val="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9F1DA4">
        <w:rPr>
          <w:rFonts w:ascii="Times New Roman" w:hAnsi="Times New Roman" w:cs="Times New Roman"/>
          <w:iCs/>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b/>
          <w:bCs/>
          <w:iCs/>
          <w:color w:val="auto"/>
          <w:sz w:val="24"/>
          <w:szCs w:val="24"/>
          <w:lang w:val="ru-RU"/>
        </w:rPr>
        <w:t>Раздел «Орфоэпия»</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iCs/>
          <w:color w:val="auto"/>
          <w:sz w:val="24"/>
          <w:szCs w:val="24"/>
          <w:lang w:val="ru-RU"/>
        </w:rPr>
        <w:t>Выпускник получит возможность научиться:</w:t>
      </w:r>
    </w:p>
    <w:p w:rsidR="00653A76" w:rsidRPr="009F1DA4" w:rsidRDefault="00653A76" w:rsidP="00D527DA">
      <w:pPr>
        <w:pStyle w:val="ae"/>
        <w:numPr>
          <w:ilvl w:val="0"/>
          <w:numId w:val="31"/>
        </w:numPr>
        <w:spacing w:after="0" w:line="240" w:lineRule="auto"/>
        <w:ind w:left="0"/>
        <w:rPr>
          <w:rFonts w:ascii="Times New Roman" w:hAnsi="Times New Roman" w:cs="Times New Roman"/>
          <w:i w:val="0"/>
          <w:color w:val="auto"/>
          <w:sz w:val="24"/>
          <w:szCs w:val="24"/>
          <w:lang w:val="ru-RU"/>
        </w:rPr>
      </w:pPr>
      <w:r w:rsidRPr="009F1DA4">
        <w:rPr>
          <w:rFonts w:ascii="Times New Roman" w:hAnsi="Times New Roman" w:cs="Times New Roman"/>
          <w:i w:val="0"/>
          <w:color w:val="auto"/>
          <w:spacing w:val="2"/>
          <w:sz w:val="24"/>
          <w:szCs w:val="24"/>
          <w:lang w:val="ru-RU"/>
        </w:rPr>
        <w:t xml:space="preserve">соблюдать нормы русского и родного литературного </w:t>
      </w:r>
      <w:r w:rsidRPr="009F1DA4">
        <w:rPr>
          <w:rFonts w:ascii="Times New Roman" w:hAnsi="Times New Roman" w:cs="Times New Roman"/>
          <w:i w:val="0"/>
          <w:color w:val="auto"/>
          <w:sz w:val="24"/>
          <w:szCs w:val="24"/>
          <w:lang w:val="ru-RU"/>
        </w:rPr>
        <w:t xml:space="preserve">языка в собственной речи и оценивать соблюдение этих </w:t>
      </w:r>
      <w:r w:rsidRPr="009F1DA4">
        <w:rPr>
          <w:rFonts w:ascii="Times New Roman" w:hAnsi="Times New Roman" w:cs="Times New Roman"/>
          <w:i w:val="0"/>
          <w:color w:val="auto"/>
          <w:spacing w:val="-2"/>
          <w:sz w:val="24"/>
          <w:szCs w:val="24"/>
          <w:lang w:val="ru-RU"/>
        </w:rPr>
        <w:t>норм в речи собеседников (в объ</w:t>
      </w:r>
      <w:r w:rsidR="00D30361" w:rsidRPr="009F1DA4">
        <w:rPr>
          <w:rFonts w:ascii="Times New Roman" w:hAnsi="Times New Roman" w:cs="Times New Roman"/>
          <w:i w:val="0"/>
          <w:color w:val="auto"/>
          <w:spacing w:val="-2"/>
          <w:sz w:val="24"/>
          <w:szCs w:val="24"/>
          <w:lang w:val="ru-RU"/>
        </w:rPr>
        <w:t>е</w:t>
      </w:r>
      <w:r w:rsidRPr="009F1DA4">
        <w:rPr>
          <w:rFonts w:ascii="Times New Roman" w:hAnsi="Times New Roman" w:cs="Times New Roman"/>
          <w:i w:val="0"/>
          <w:color w:val="auto"/>
          <w:spacing w:val="-2"/>
          <w:sz w:val="24"/>
          <w:szCs w:val="24"/>
          <w:lang w:val="ru-RU"/>
        </w:rPr>
        <w:t>ме представленного в учеб</w:t>
      </w:r>
      <w:r w:rsidRPr="009F1DA4">
        <w:rPr>
          <w:rFonts w:ascii="Times New Roman" w:hAnsi="Times New Roman" w:cs="Times New Roman"/>
          <w:i w:val="0"/>
          <w:color w:val="auto"/>
          <w:sz w:val="24"/>
          <w:szCs w:val="24"/>
          <w:lang w:val="ru-RU"/>
        </w:rPr>
        <w:t>нике материала);</w:t>
      </w:r>
    </w:p>
    <w:p w:rsidR="00653A76" w:rsidRPr="009F1DA4" w:rsidRDefault="00653A76" w:rsidP="00D527DA">
      <w:pPr>
        <w:pStyle w:val="ae"/>
        <w:numPr>
          <w:ilvl w:val="0"/>
          <w:numId w:val="31"/>
        </w:numPr>
        <w:spacing w:after="0" w:line="240" w:lineRule="auto"/>
        <w:ind w:left="0"/>
        <w:rPr>
          <w:rFonts w:ascii="Times New Roman" w:hAnsi="Times New Roman" w:cs="Times New Roman"/>
          <w:i w:val="0"/>
          <w:color w:val="auto"/>
          <w:sz w:val="24"/>
          <w:szCs w:val="24"/>
          <w:lang w:val="ru-RU"/>
        </w:rPr>
      </w:pPr>
      <w:r w:rsidRPr="009F1DA4">
        <w:rPr>
          <w:rFonts w:ascii="Times New Roman" w:hAnsi="Times New Roman" w:cs="Times New Roman"/>
          <w:i w:val="0"/>
          <w:color w:val="auto"/>
          <w:spacing w:val="2"/>
          <w:sz w:val="24"/>
          <w:szCs w:val="24"/>
          <w:lang w:val="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6B0B19" w:rsidRPr="009F1DA4">
        <w:rPr>
          <w:rFonts w:ascii="Times New Roman" w:hAnsi="Times New Roman" w:cs="Times New Roman"/>
          <w:i w:val="0"/>
          <w:color w:val="auto"/>
          <w:spacing w:val="2"/>
          <w:sz w:val="24"/>
          <w:szCs w:val="24"/>
          <w:lang w:val="ru-RU"/>
        </w:rPr>
        <w:t xml:space="preserve"> </w:t>
      </w:r>
      <w:r w:rsidRPr="009F1DA4">
        <w:rPr>
          <w:rFonts w:ascii="Times New Roman" w:hAnsi="Times New Roman" w:cs="Times New Roman"/>
          <w:i w:val="0"/>
          <w:color w:val="auto"/>
          <w:sz w:val="24"/>
          <w:szCs w:val="24"/>
          <w:lang w:val="ru-RU"/>
        </w:rPr>
        <w:t>к учителю, родителям и</w:t>
      </w:r>
      <w:r w:rsidRPr="00D527DA">
        <w:rPr>
          <w:rFonts w:ascii="Times New Roman" w:hAnsi="Times New Roman" w:cs="Times New Roman"/>
          <w:i w:val="0"/>
          <w:color w:val="auto"/>
          <w:sz w:val="24"/>
          <w:szCs w:val="24"/>
        </w:rPr>
        <w:t> </w:t>
      </w:r>
      <w:r w:rsidRPr="009F1DA4">
        <w:rPr>
          <w:rFonts w:ascii="Times New Roman" w:hAnsi="Times New Roman" w:cs="Times New Roman"/>
          <w:i w:val="0"/>
          <w:color w:val="auto"/>
          <w:sz w:val="24"/>
          <w:szCs w:val="24"/>
          <w:lang w:val="ru-RU"/>
        </w:rPr>
        <w:t>др.</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iCs/>
          <w:color w:val="auto"/>
          <w:sz w:val="24"/>
          <w:szCs w:val="24"/>
          <w:lang w:val="ru-RU"/>
        </w:rPr>
        <w:t>Раздел «Состав слова (морфемика)»</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различать изменяемые и неизменяемые слова;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различать родственные (однокоренные) слова и формы </w:t>
      </w:r>
      <w:r w:rsidRPr="009F1DA4">
        <w:rPr>
          <w:rFonts w:ascii="Times New Roman" w:hAnsi="Times New Roman" w:cs="Times New Roman"/>
          <w:sz w:val="24"/>
          <w:szCs w:val="24"/>
          <w:lang w:val="ru-RU"/>
        </w:rPr>
        <w:t>слова;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находить в словах с однозначно выделяемыми морфемами окончание, корень, приставку, суффикс.</w:t>
      </w:r>
    </w:p>
    <w:p w:rsidR="00884BAC" w:rsidRPr="00D527DA" w:rsidRDefault="00653A76" w:rsidP="00D527DA">
      <w:pPr>
        <w:pStyle w:val="a3"/>
        <w:spacing w:after="0" w:line="240" w:lineRule="auto"/>
        <w:ind w:firstLine="709"/>
        <w:rPr>
          <w:rFonts w:ascii="Times New Roman" w:hAnsi="Times New Roman" w:cs="Times New Roman"/>
          <w:i/>
          <w:iCs/>
          <w:color w:val="auto"/>
          <w:sz w:val="24"/>
          <w:szCs w:val="24"/>
        </w:rPr>
      </w:pPr>
      <w:r w:rsidRPr="00D527DA">
        <w:rPr>
          <w:rFonts w:ascii="Times New Roman" w:hAnsi="Times New Roman" w:cs="Times New Roman"/>
          <w:b/>
          <w:iCs/>
          <w:color w:val="auto"/>
          <w:sz w:val="24"/>
          <w:szCs w:val="24"/>
        </w:rPr>
        <w:t>Выпускник получит возможность научиться</w:t>
      </w:r>
    </w:p>
    <w:p w:rsidR="00884BAC" w:rsidRPr="009F1DA4" w:rsidRDefault="00884BAC" w:rsidP="00D527DA">
      <w:pPr>
        <w:pStyle w:val="a3"/>
        <w:numPr>
          <w:ilvl w:val="0"/>
          <w:numId w:val="45"/>
        </w:numPr>
        <w:spacing w:after="0" w:line="240" w:lineRule="auto"/>
        <w:ind w:left="0" w:firstLine="709"/>
        <w:rPr>
          <w:rFonts w:ascii="Times New Roman" w:hAnsi="Times New Roman" w:cs="Times New Roman"/>
          <w:i/>
          <w:iCs/>
          <w:color w:val="auto"/>
          <w:sz w:val="24"/>
          <w:szCs w:val="24"/>
          <w:lang w:val="ru-RU"/>
        </w:rPr>
      </w:pPr>
      <w:r w:rsidRPr="009F1DA4">
        <w:rPr>
          <w:rFonts w:ascii="Times New Roman" w:hAnsi="Times New Roman" w:cs="Times New Roman"/>
          <w:i/>
          <w:iCs/>
          <w:color w:val="auto"/>
          <w:sz w:val="24"/>
          <w:szCs w:val="24"/>
          <w:lang w:val="ru-RU"/>
        </w:rPr>
        <w:t>выполнять морфемный анализ слова в соответствии с предложенным учебником алгоритмом, оценивать правильность его выполнения;</w:t>
      </w:r>
    </w:p>
    <w:p w:rsidR="00884BAC" w:rsidRPr="009F1DA4" w:rsidRDefault="00884BAC" w:rsidP="00D527DA">
      <w:pPr>
        <w:pStyle w:val="a3"/>
        <w:numPr>
          <w:ilvl w:val="0"/>
          <w:numId w:val="45"/>
        </w:numPr>
        <w:spacing w:after="0" w:line="240" w:lineRule="auto"/>
        <w:ind w:left="0" w:firstLine="709"/>
        <w:rPr>
          <w:rFonts w:ascii="Times New Roman" w:hAnsi="Times New Roman" w:cs="Times New Roman"/>
          <w:i/>
          <w:iCs/>
          <w:color w:val="auto"/>
          <w:sz w:val="24"/>
          <w:szCs w:val="24"/>
          <w:lang w:val="ru-RU"/>
        </w:rPr>
      </w:pPr>
      <w:r w:rsidRPr="009F1DA4">
        <w:rPr>
          <w:rFonts w:ascii="Times New Roman" w:hAnsi="Times New Roman" w:cs="Times New Roman"/>
          <w:i/>
          <w:iCs/>
          <w:color w:val="auto"/>
          <w:sz w:val="24"/>
          <w:szCs w:val="24"/>
          <w:lang w:val="ru-RU"/>
        </w:rPr>
        <w:t>использовать результаты выполненного морфемного анализа для решения орфографических и/или речевых задач.</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D527DA">
        <w:rPr>
          <w:rFonts w:ascii="Times New Roman" w:hAnsi="Times New Roman" w:cs="Times New Roman"/>
          <w:b/>
          <w:bCs/>
          <w:iCs/>
          <w:color w:val="auto"/>
          <w:sz w:val="24"/>
          <w:szCs w:val="24"/>
        </w:rPr>
        <w:t>Раздел «Лексика»</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color w:val="auto"/>
          <w:sz w:val="24"/>
          <w:szCs w:val="24"/>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выявлять слова, значение которых требует уточнения;</w:t>
      </w:r>
    </w:p>
    <w:p w:rsidR="00884BAC"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определять значение слова по тексту или уточнять с помощью толкового словаря</w:t>
      </w:r>
    </w:p>
    <w:p w:rsidR="00653A76" w:rsidRPr="009F1DA4" w:rsidRDefault="00884BAC"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подбирать синонимы для устранения повторов в тексте</w:t>
      </w:r>
      <w:r w:rsidR="00653A76" w:rsidRPr="009F1DA4">
        <w:rPr>
          <w:rFonts w:ascii="Times New Roman" w:hAnsi="Times New Roman" w:cs="Times New Roman"/>
          <w:sz w:val="24"/>
          <w:szCs w:val="24"/>
          <w:lang w:val="ru-RU"/>
        </w:rPr>
        <w:t>.</w:t>
      </w:r>
    </w:p>
    <w:p w:rsidR="00653A76" w:rsidRPr="00D527DA" w:rsidRDefault="00653A76" w:rsidP="00D527DA">
      <w:pPr>
        <w:pStyle w:val="21"/>
        <w:numPr>
          <w:ilvl w:val="0"/>
          <w:numId w:val="0"/>
        </w:numPr>
        <w:spacing w:after="0" w:line="240" w:lineRule="auto"/>
        <w:rPr>
          <w:rFonts w:ascii="Times New Roman" w:hAnsi="Times New Roman" w:cs="Times New Roman"/>
          <w:b/>
          <w:sz w:val="24"/>
          <w:szCs w:val="24"/>
        </w:rPr>
      </w:pPr>
      <w:r w:rsidRPr="00D527DA">
        <w:rPr>
          <w:rFonts w:ascii="Times New Roman" w:hAnsi="Times New Roman" w:cs="Times New Roman"/>
          <w:b/>
          <w:iCs/>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pacing w:val="2"/>
          <w:sz w:val="24"/>
          <w:szCs w:val="24"/>
          <w:lang w:val="ru-RU"/>
        </w:rPr>
        <w:t xml:space="preserve">подбирать антонимы для точной характеристики </w:t>
      </w:r>
      <w:r w:rsidRPr="009F1DA4">
        <w:rPr>
          <w:rFonts w:ascii="Times New Roman" w:hAnsi="Times New Roman" w:cs="Times New Roman"/>
          <w:i/>
          <w:sz w:val="24"/>
          <w:szCs w:val="24"/>
          <w:lang w:val="ru-RU"/>
        </w:rPr>
        <w:t>предметов при их сравнении;</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pacing w:val="2"/>
          <w:sz w:val="24"/>
          <w:szCs w:val="24"/>
          <w:lang w:val="ru-RU"/>
        </w:rPr>
        <w:t xml:space="preserve">различать употребление в тексте слов в прямом и </w:t>
      </w:r>
      <w:r w:rsidRPr="009F1DA4">
        <w:rPr>
          <w:rFonts w:ascii="Times New Roman" w:hAnsi="Times New Roman" w:cs="Times New Roman"/>
          <w:i/>
          <w:sz w:val="24"/>
          <w:szCs w:val="24"/>
          <w:lang w:val="ru-RU"/>
        </w:rPr>
        <w:t>переносном значении (простые случаи);</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оценивать уместность использования слов в тексте;</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выбирать слова из ряда предложенных для успешного решения коммуникативной задачи.</w:t>
      </w:r>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D527DA">
        <w:rPr>
          <w:rFonts w:ascii="Times New Roman" w:hAnsi="Times New Roman" w:cs="Times New Roman"/>
          <w:b/>
          <w:bCs/>
          <w:iCs/>
          <w:color w:val="auto"/>
          <w:sz w:val="24"/>
          <w:szCs w:val="24"/>
        </w:rPr>
        <w:t>Раздел «Морфология»</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color w:val="auto"/>
          <w:sz w:val="24"/>
          <w:szCs w:val="24"/>
        </w:rPr>
        <w:t>Выпускник научится:</w:t>
      </w:r>
    </w:p>
    <w:p w:rsidR="00884BAC" w:rsidRPr="00D527DA" w:rsidRDefault="00884BAC" w:rsidP="00D527DA">
      <w:pPr>
        <w:pStyle w:val="21"/>
        <w:spacing w:after="0" w:line="240" w:lineRule="auto"/>
        <w:rPr>
          <w:rFonts w:ascii="Times New Roman" w:hAnsi="Times New Roman" w:cs="Times New Roman"/>
          <w:sz w:val="24"/>
          <w:szCs w:val="24"/>
        </w:rPr>
      </w:pPr>
      <w:r w:rsidRPr="00D527DA">
        <w:rPr>
          <w:rFonts w:ascii="Times New Roman" w:hAnsi="Times New Roman" w:cs="Times New Roman"/>
          <w:sz w:val="24"/>
          <w:szCs w:val="24"/>
        </w:rPr>
        <w:t>распознавать грамматические признаки слов;</w:t>
      </w:r>
    </w:p>
    <w:p w:rsidR="00653A76" w:rsidRPr="009F1DA4" w:rsidRDefault="00884BAC"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9F1DA4">
        <w:rPr>
          <w:rFonts w:ascii="Times New Roman" w:hAnsi="Times New Roman" w:cs="Times New Roman"/>
          <w:sz w:val="24"/>
          <w:szCs w:val="24"/>
          <w:lang w:val="ru-RU"/>
        </w:rPr>
        <w:t>.</w:t>
      </w:r>
    </w:p>
    <w:p w:rsidR="00653A76" w:rsidRPr="00D527DA" w:rsidRDefault="00653A76" w:rsidP="00D527DA">
      <w:pPr>
        <w:pStyle w:val="21"/>
        <w:numPr>
          <w:ilvl w:val="0"/>
          <w:numId w:val="0"/>
        </w:numPr>
        <w:spacing w:after="0" w:line="240" w:lineRule="auto"/>
        <w:rPr>
          <w:rFonts w:ascii="Times New Roman" w:hAnsi="Times New Roman" w:cs="Times New Roman"/>
          <w:b/>
          <w:sz w:val="24"/>
          <w:szCs w:val="24"/>
        </w:rPr>
      </w:pPr>
      <w:r w:rsidRPr="00D527DA">
        <w:rPr>
          <w:rFonts w:ascii="Times New Roman" w:hAnsi="Times New Roman" w:cs="Times New Roman"/>
          <w:b/>
          <w:iCs/>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iCs/>
          <w:sz w:val="24"/>
          <w:szCs w:val="24"/>
          <w:lang w:val="ru-RU"/>
        </w:rPr>
      </w:pPr>
      <w:r w:rsidRPr="009F1DA4">
        <w:rPr>
          <w:rFonts w:ascii="Times New Roman" w:hAnsi="Times New Roman" w:cs="Times New Roman"/>
          <w:i/>
          <w:iCs/>
          <w:spacing w:val="2"/>
          <w:sz w:val="24"/>
          <w:szCs w:val="24"/>
          <w:lang w:val="ru-RU"/>
        </w:rPr>
        <w:t>проводить морфологический разбор им</w:t>
      </w:r>
      <w:r w:rsidR="00D30361" w:rsidRPr="009F1DA4">
        <w:rPr>
          <w:rFonts w:ascii="Times New Roman" w:hAnsi="Times New Roman" w:cs="Times New Roman"/>
          <w:i/>
          <w:iCs/>
          <w:spacing w:val="2"/>
          <w:sz w:val="24"/>
          <w:szCs w:val="24"/>
          <w:lang w:val="ru-RU"/>
        </w:rPr>
        <w:t>е</w:t>
      </w:r>
      <w:r w:rsidRPr="009F1DA4">
        <w:rPr>
          <w:rFonts w:ascii="Times New Roman" w:hAnsi="Times New Roman" w:cs="Times New Roman"/>
          <w:i/>
          <w:iCs/>
          <w:spacing w:val="2"/>
          <w:sz w:val="24"/>
          <w:szCs w:val="24"/>
          <w:lang w:val="ru-RU"/>
        </w:rPr>
        <w:t>н существи</w:t>
      </w:r>
      <w:r w:rsidRPr="009F1DA4">
        <w:rPr>
          <w:rFonts w:ascii="Times New Roman" w:hAnsi="Times New Roman" w:cs="Times New Roman"/>
          <w:i/>
          <w:iCs/>
          <w:sz w:val="24"/>
          <w:szCs w:val="24"/>
          <w:lang w:val="ru-RU"/>
        </w:rPr>
        <w:t>тельных, им</w:t>
      </w:r>
      <w:r w:rsidR="00D30361" w:rsidRPr="009F1DA4">
        <w:rPr>
          <w:rFonts w:ascii="Times New Roman" w:hAnsi="Times New Roman" w:cs="Times New Roman"/>
          <w:i/>
          <w:iCs/>
          <w:sz w:val="24"/>
          <w:szCs w:val="24"/>
          <w:lang w:val="ru-RU"/>
        </w:rPr>
        <w:t>е</w:t>
      </w:r>
      <w:r w:rsidRPr="009F1DA4">
        <w:rPr>
          <w:rFonts w:ascii="Times New Roman" w:hAnsi="Times New Roman" w:cs="Times New Roman"/>
          <w:i/>
          <w:iCs/>
          <w:sz w:val="24"/>
          <w:szCs w:val="24"/>
          <w:lang w:val="ru-RU"/>
        </w:rPr>
        <w:t>н прилагательных, глаголов по предложенно</w:t>
      </w:r>
      <w:r w:rsidRPr="009F1DA4">
        <w:rPr>
          <w:rFonts w:ascii="Times New Roman" w:hAnsi="Times New Roman" w:cs="Times New Roman"/>
          <w:i/>
          <w:iCs/>
          <w:spacing w:val="2"/>
          <w:sz w:val="24"/>
          <w:szCs w:val="24"/>
          <w:lang w:val="ru-RU"/>
        </w:rPr>
        <w:t>му в учебнике алгоритму; оценивать правильность про</w:t>
      </w:r>
      <w:r w:rsidRPr="009F1DA4">
        <w:rPr>
          <w:rFonts w:ascii="Times New Roman" w:hAnsi="Times New Roman" w:cs="Times New Roman"/>
          <w:i/>
          <w:iCs/>
          <w:sz w:val="24"/>
          <w:szCs w:val="24"/>
          <w:lang w:val="ru-RU"/>
        </w:rPr>
        <w:t>ведения морфологического разбора;</w:t>
      </w:r>
    </w:p>
    <w:p w:rsidR="00653A76" w:rsidRPr="009F1DA4" w:rsidRDefault="00653A76" w:rsidP="00D527DA">
      <w:pPr>
        <w:pStyle w:val="21"/>
        <w:spacing w:after="0" w:line="240" w:lineRule="auto"/>
        <w:rPr>
          <w:rFonts w:ascii="Times New Roman" w:hAnsi="Times New Roman" w:cs="Times New Roman"/>
          <w:i/>
          <w:iCs/>
          <w:sz w:val="24"/>
          <w:szCs w:val="24"/>
          <w:lang w:val="ru-RU"/>
        </w:rPr>
      </w:pPr>
      <w:r w:rsidRPr="009F1DA4">
        <w:rPr>
          <w:rFonts w:ascii="Times New Roman" w:hAnsi="Times New Roman" w:cs="Times New Roman"/>
          <w:i/>
          <w:iCs/>
          <w:sz w:val="24"/>
          <w:szCs w:val="24"/>
          <w:lang w:val="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9F1DA4">
        <w:rPr>
          <w:rFonts w:ascii="Times New Roman" w:hAnsi="Times New Roman" w:cs="Times New Roman"/>
          <w:b/>
          <w:bCs/>
          <w:i/>
          <w:iCs/>
          <w:sz w:val="24"/>
          <w:szCs w:val="24"/>
          <w:lang w:val="ru-RU"/>
        </w:rPr>
        <w:t xml:space="preserve">и, а, но, </w:t>
      </w:r>
      <w:r w:rsidRPr="009F1DA4">
        <w:rPr>
          <w:rFonts w:ascii="Times New Roman" w:hAnsi="Times New Roman" w:cs="Times New Roman"/>
          <w:i/>
          <w:iCs/>
          <w:sz w:val="24"/>
          <w:szCs w:val="24"/>
          <w:lang w:val="ru-RU"/>
        </w:rPr>
        <w:t xml:space="preserve">частицу </w:t>
      </w:r>
      <w:r w:rsidRPr="009F1DA4">
        <w:rPr>
          <w:rFonts w:ascii="Times New Roman" w:hAnsi="Times New Roman" w:cs="Times New Roman"/>
          <w:b/>
          <w:bCs/>
          <w:i/>
          <w:iCs/>
          <w:sz w:val="24"/>
          <w:szCs w:val="24"/>
          <w:lang w:val="ru-RU"/>
        </w:rPr>
        <w:t>не</w:t>
      </w:r>
      <w:r w:rsidRPr="009F1DA4">
        <w:rPr>
          <w:rFonts w:ascii="Times New Roman" w:hAnsi="Times New Roman" w:cs="Times New Roman"/>
          <w:i/>
          <w:iCs/>
          <w:sz w:val="24"/>
          <w:szCs w:val="24"/>
          <w:lang w:val="ru-RU"/>
        </w:rPr>
        <w:t xml:space="preserve"> при глаголах.</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bCs/>
          <w:iCs/>
          <w:color w:val="auto"/>
          <w:sz w:val="24"/>
          <w:szCs w:val="24"/>
        </w:rPr>
        <w:t>Раздел «Синтаксис»</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color w:val="auto"/>
          <w:sz w:val="24"/>
          <w:szCs w:val="24"/>
        </w:rPr>
        <w:t>Выпускник научится:</w:t>
      </w:r>
    </w:p>
    <w:p w:rsidR="00653A76" w:rsidRPr="00D527DA" w:rsidRDefault="00653A76" w:rsidP="00D527DA">
      <w:pPr>
        <w:pStyle w:val="21"/>
        <w:spacing w:after="0" w:line="240" w:lineRule="auto"/>
        <w:rPr>
          <w:rFonts w:ascii="Times New Roman" w:hAnsi="Times New Roman" w:cs="Times New Roman"/>
          <w:sz w:val="24"/>
          <w:szCs w:val="24"/>
        </w:rPr>
      </w:pPr>
      <w:r w:rsidRPr="00D527DA">
        <w:rPr>
          <w:rFonts w:ascii="Times New Roman" w:hAnsi="Times New Roman" w:cs="Times New Roman"/>
          <w:sz w:val="24"/>
          <w:szCs w:val="24"/>
        </w:rPr>
        <w:t>различать предложение, словосочетание, слово;</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устанавливать при помощи смысловых вопросов связь </w:t>
      </w:r>
      <w:r w:rsidRPr="009F1DA4">
        <w:rPr>
          <w:rFonts w:ascii="Times New Roman" w:hAnsi="Times New Roman" w:cs="Times New Roman"/>
          <w:sz w:val="24"/>
          <w:szCs w:val="24"/>
          <w:lang w:val="ru-RU"/>
        </w:rPr>
        <w:t>между словами в словосочетании и предложении;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классифицировать предложения по цели высказывания, </w:t>
      </w:r>
      <w:r w:rsidRPr="009F1DA4">
        <w:rPr>
          <w:rFonts w:ascii="Times New Roman" w:hAnsi="Times New Roman" w:cs="Times New Roman"/>
          <w:spacing w:val="2"/>
          <w:sz w:val="24"/>
          <w:szCs w:val="24"/>
          <w:lang w:val="ru-RU"/>
        </w:rPr>
        <w:t xml:space="preserve">находить повествовательные/побудительные/вопросительные </w:t>
      </w:r>
      <w:r w:rsidRPr="009F1DA4">
        <w:rPr>
          <w:rFonts w:ascii="Times New Roman" w:hAnsi="Times New Roman" w:cs="Times New Roman"/>
          <w:sz w:val="24"/>
          <w:szCs w:val="24"/>
          <w:lang w:val="ru-RU"/>
        </w:rPr>
        <w:t>предложения;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определять восклицательную/невосклицательную интонацию предложения;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находить главные и вто</w:t>
      </w:r>
      <w:r w:rsidR="00611D3D" w:rsidRPr="009F1DA4">
        <w:rPr>
          <w:rFonts w:ascii="Times New Roman" w:hAnsi="Times New Roman" w:cs="Times New Roman"/>
          <w:sz w:val="24"/>
          <w:szCs w:val="24"/>
          <w:lang w:val="ru-RU"/>
        </w:rPr>
        <w:t>ростепенные (без деления на ви</w:t>
      </w:r>
      <w:r w:rsidRPr="009F1DA4">
        <w:rPr>
          <w:rFonts w:ascii="Times New Roman" w:hAnsi="Times New Roman" w:cs="Times New Roman"/>
          <w:sz w:val="24"/>
          <w:szCs w:val="24"/>
          <w:lang w:val="ru-RU"/>
        </w:rPr>
        <w:t>ды) члены предложения;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выделять предложения с однородными членами.</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iCs/>
          <w:color w:val="auto"/>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различать второст</w:t>
      </w:r>
      <w:r w:rsidR="00611D3D" w:rsidRPr="009F1DA4">
        <w:rPr>
          <w:rFonts w:ascii="Times New Roman" w:hAnsi="Times New Roman" w:cs="Times New Roman"/>
          <w:i/>
          <w:sz w:val="24"/>
          <w:szCs w:val="24"/>
          <w:lang w:val="ru-RU"/>
        </w:rPr>
        <w:t>епенные члены предложения</w:t>
      </w:r>
      <w:r w:rsidR="00611D3D" w:rsidRPr="00D527DA">
        <w:rPr>
          <w:rFonts w:ascii="Times New Roman" w:hAnsi="Times New Roman" w:cs="Times New Roman"/>
          <w:i/>
          <w:sz w:val="24"/>
          <w:szCs w:val="24"/>
        </w:rPr>
        <w:t> </w:t>
      </w:r>
      <w:r w:rsidR="00611D3D" w:rsidRPr="009F1DA4">
        <w:rPr>
          <w:rFonts w:ascii="Times New Roman" w:hAnsi="Times New Roman" w:cs="Times New Roman"/>
          <w:i/>
          <w:sz w:val="24"/>
          <w:szCs w:val="24"/>
          <w:lang w:val="ru-RU"/>
        </w:rPr>
        <w:t>—оп</w:t>
      </w:r>
      <w:r w:rsidRPr="009F1DA4">
        <w:rPr>
          <w:rFonts w:ascii="Times New Roman" w:hAnsi="Times New Roman" w:cs="Times New Roman"/>
          <w:i/>
          <w:sz w:val="24"/>
          <w:szCs w:val="24"/>
          <w:lang w:val="ru-RU"/>
        </w:rPr>
        <w:t>ределения, дополнения, обстоятельства;</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 xml:space="preserve">выполнять в соответствии с предложенным в учебнике алгоритмом разбор простого предложения (по членам </w:t>
      </w:r>
      <w:r w:rsidRPr="009F1DA4">
        <w:rPr>
          <w:rFonts w:ascii="Times New Roman" w:hAnsi="Times New Roman" w:cs="Times New Roman"/>
          <w:i/>
          <w:spacing w:val="2"/>
          <w:sz w:val="24"/>
          <w:szCs w:val="24"/>
          <w:lang w:val="ru-RU"/>
        </w:rPr>
        <w:t xml:space="preserve">предложения, синтаксический), оценивать правильность </w:t>
      </w:r>
      <w:r w:rsidRPr="009F1DA4">
        <w:rPr>
          <w:rFonts w:ascii="Times New Roman" w:hAnsi="Times New Roman" w:cs="Times New Roman"/>
          <w:i/>
          <w:sz w:val="24"/>
          <w:szCs w:val="24"/>
          <w:lang w:val="ru-RU"/>
        </w:rPr>
        <w:t>разбора;</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различать простые и сложные предложения.</w:t>
      </w:r>
    </w:p>
    <w:p w:rsidR="00653A76" w:rsidRPr="009F1DA4" w:rsidRDefault="00611D3D"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lastRenderedPageBreak/>
        <w:t xml:space="preserve">Содержательная линия </w:t>
      </w:r>
      <w:r w:rsidR="00653A76" w:rsidRPr="009F1DA4">
        <w:rPr>
          <w:rFonts w:ascii="Times New Roman" w:hAnsi="Times New Roman" w:cs="Times New Roman"/>
          <w:b/>
          <w:i w:val="0"/>
          <w:color w:val="auto"/>
          <w:sz w:val="24"/>
          <w:szCs w:val="24"/>
          <w:lang w:val="ru-RU"/>
        </w:rPr>
        <w:t>«Орфография и пунктуация»</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color w:val="auto"/>
          <w:sz w:val="24"/>
          <w:szCs w:val="24"/>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применять правила правописания (в объ</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ме содержания курса);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определять (уточнять) написание слова по орфографическому словарю учебника;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безошибочно списывать текст объ</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мом 80—90</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слов;</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писать под диктовку тексты объ</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мом 75—80</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слов в соответствии с изученными правилами правописания;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проверять собственный и предложенный текст, находить и исправлять орфографические и пунктуационные ошибки.</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iCs/>
          <w:color w:val="auto"/>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осознавать место возможного возникновения орфографической ошибки;</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подбирать примеры с определ</w:t>
      </w:r>
      <w:r w:rsidR="00D30361" w:rsidRPr="009F1DA4">
        <w:rPr>
          <w:rFonts w:ascii="Times New Roman" w:hAnsi="Times New Roman" w:cs="Times New Roman"/>
          <w:i/>
          <w:sz w:val="24"/>
          <w:szCs w:val="24"/>
          <w:lang w:val="ru-RU"/>
        </w:rPr>
        <w:t>е</w:t>
      </w:r>
      <w:r w:rsidRPr="009F1DA4">
        <w:rPr>
          <w:rFonts w:ascii="Times New Roman" w:hAnsi="Times New Roman" w:cs="Times New Roman"/>
          <w:i/>
          <w:sz w:val="24"/>
          <w:szCs w:val="24"/>
          <w:lang w:val="ru-RU"/>
        </w:rPr>
        <w:t>нной орфограммой;</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pacing w:val="2"/>
          <w:sz w:val="24"/>
          <w:szCs w:val="24"/>
          <w:lang w:val="ru-RU"/>
        </w:rPr>
        <w:t>при составлении собственных текстов перефразиро</w:t>
      </w:r>
      <w:r w:rsidRPr="009F1DA4">
        <w:rPr>
          <w:rFonts w:ascii="Times New Roman" w:hAnsi="Times New Roman" w:cs="Times New Roman"/>
          <w:i/>
          <w:sz w:val="24"/>
          <w:szCs w:val="24"/>
          <w:lang w:val="ru-RU"/>
        </w:rPr>
        <w:t>вать записываемое,</w:t>
      </w:r>
      <w:r w:rsidR="006B0B19" w:rsidRPr="009F1DA4">
        <w:rPr>
          <w:rFonts w:ascii="Times New Roman" w:hAnsi="Times New Roman" w:cs="Times New Roman"/>
          <w:i/>
          <w:sz w:val="24"/>
          <w:szCs w:val="24"/>
          <w:lang w:val="ru-RU"/>
        </w:rPr>
        <w:t xml:space="preserve"> чтобы избежать орфографических </w:t>
      </w:r>
      <w:r w:rsidRPr="009F1DA4">
        <w:rPr>
          <w:rFonts w:ascii="Times New Roman" w:hAnsi="Times New Roman" w:cs="Times New Roman"/>
          <w:i/>
          <w:sz w:val="24"/>
          <w:szCs w:val="24"/>
          <w:lang w:val="ru-RU"/>
        </w:rPr>
        <w:t>и пунктуационных ошибок;</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 xml:space="preserve">при работе над ошибками осознавать причины появления ошибки и определять способы действий, </w:t>
      </w:r>
      <w:r w:rsidR="001871C3" w:rsidRPr="009F1DA4">
        <w:rPr>
          <w:rFonts w:ascii="Times New Roman" w:hAnsi="Times New Roman" w:cs="Times New Roman"/>
          <w:i/>
          <w:sz w:val="24"/>
          <w:szCs w:val="24"/>
          <w:lang w:val="ru-RU"/>
        </w:rPr>
        <w:t>помогающие</w:t>
      </w:r>
      <w:r w:rsidR="006B0B19" w:rsidRPr="009F1DA4">
        <w:rPr>
          <w:rFonts w:ascii="Times New Roman" w:hAnsi="Times New Roman" w:cs="Times New Roman"/>
          <w:i/>
          <w:sz w:val="24"/>
          <w:szCs w:val="24"/>
          <w:lang w:val="ru-RU"/>
        </w:rPr>
        <w:t xml:space="preserve"> </w:t>
      </w:r>
      <w:r w:rsidRPr="009F1DA4">
        <w:rPr>
          <w:rFonts w:ascii="Times New Roman" w:hAnsi="Times New Roman" w:cs="Times New Roman"/>
          <w:i/>
          <w:sz w:val="24"/>
          <w:szCs w:val="24"/>
          <w:lang w:val="ru-RU"/>
        </w:rPr>
        <w:t>предотвратить е</w:t>
      </w:r>
      <w:r w:rsidR="00D30361" w:rsidRPr="009F1DA4">
        <w:rPr>
          <w:rFonts w:ascii="Times New Roman" w:hAnsi="Times New Roman" w:cs="Times New Roman"/>
          <w:i/>
          <w:sz w:val="24"/>
          <w:szCs w:val="24"/>
          <w:lang w:val="ru-RU"/>
        </w:rPr>
        <w:t>е</w:t>
      </w:r>
      <w:r w:rsidRPr="009F1DA4">
        <w:rPr>
          <w:rFonts w:ascii="Times New Roman" w:hAnsi="Times New Roman" w:cs="Times New Roman"/>
          <w:i/>
          <w:sz w:val="24"/>
          <w:szCs w:val="24"/>
          <w:lang w:val="ru-RU"/>
        </w:rPr>
        <w:t xml:space="preserve"> в последующих письменных работах.</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Содержательная линия «Развитие речи»</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оценивать правильность (уместность) выбора языковых</w:t>
      </w:r>
      <w:r w:rsidR="00A75D92"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br/>
        <w:t>и неязыковых средств устного общения на уроке, в школе,</w:t>
      </w:r>
      <w:r w:rsidR="00A75D92"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br/>
        <w:t>в быту, со знакомыми и незнакомыми, с людьми разного возраста;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выражать собственное мнение и аргументировать его;</w:t>
      </w:r>
    </w:p>
    <w:p w:rsidR="00653A76" w:rsidRPr="00D527DA" w:rsidRDefault="00653A76" w:rsidP="00D527DA">
      <w:pPr>
        <w:pStyle w:val="21"/>
        <w:spacing w:after="0" w:line="240" w:lineRule="auto"/>
        <w:rPr>
          <w:rFonts w:ascii="Times New Roman" w:hAnsi="Times New Roman" w:cs="Times New Roman"/>
          <w:sz w:val="24"/>
          <w:szCs w:val="24"/>
        </w:rPr>
      </w:pPr>
      <w:r w:rsidRPr="00D527DA">
        <w:rPr>
          <w:rFonts w:ascii="Times New Roman" w:hAnsi="Times New Roman" w:cs="Times New Roman"/>
          <w:sz w:val="24"/>
          <w:szCs w:val="24"/>
        </w:rPr>
        <w:t>самостоятельно озаглавливать текст;</w:t>
      </w:r>
    </w:p>
    <w:p w:rsidR="00653A76" w:rsidRPr="00D527DA" w:rsidRDefault="00653A76" w:rsidP="00D527DA">
      <w:pPr>
        <w:pStyle w:val="21"/>
        <w:spacing w:after="0" w:line="240" w:lineRule="auto"/>
        <w:rPr>
          <w:rFonts w:ascii="Times New Roman" w:hAnsi="Times New Roman" w:cs="Times New Roman"/>
          <w:sz w:val="24"/>
          <w:szCs w:val="24"/>
        </w:rPr>
      </w:pPr>
      <w:r w:rsidRPr="00D527DA">
        <w:rPr>
          <w:rFonts w:ascii="Times New Roman" w:hAnsi="Times New Roman" w:cs="Times New Roman"/>
          <w:sz w:val="24"/>
          <w:szCs w:val="24"/>
        </w:rPr>
        <w:t>составлять план текста;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сочинять письма, поздравительные открытки, записки и другие небольшие тексты для конкретных ситуаций общения.</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iCs/>
          <w:color w:val="auto"/>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создавать тексты по предложенному заголовку;</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подробно или выборочно пересказывать текст;</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пересказывать текст от другого лица;</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составлять устный рассказ на определ</w:t>
      </w:r>
      <w:r w:rsidR="00D30361" w:rsidRPr="009F1DA4">
        <w:rPr>
          <w:rFonts w:ascii="Times New Roman" w:hAnsi="Times New Roman" w:cs="Times New Roman"/>
          <w:i/>
          <w:sz w:val="24"/>
          <w:szCs w:val="24"/>
          <w:lang w:val="ru-RU"/>
        </w:rPr>
        <w:t>е</w:t>
      </w:r>
      <w:r w:rsidRPr="009F1DA4">
        <w:rPr>
          <w:rFonts w:ascii="Times New Roman" w:hAnsi="Times New Roman" w:cs="Times New Roman"/>
          <w:i/>
          <w:sz w:val="24"/>
          <w:szCs w:val="24"/>
          <w:lang w:val="ru-RU"/>
        </w:rPr>
        <w:t>нную тему с использованием разных типов речи: описание, повествование, рассуждение;</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анализировать и корректировать тексты с нарушенным порядком предложений, находить в тексте смысловые пропуски;</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корректировать тексты, в которых допущены нарушения культуры речи;</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анализировать последовательность собственных действий при работе над изложениями и сочинениями и со</w:t>
      </w:r>
      <w:r w:rsidRPr="009F1DA4">
        <w:rPr>
          <w:rFonts w:ascii="Times New Roman" w:hAnsi="Times New Roman" w:cs="Times New Roman"/>
          <w:i/>
          <w:spacing w:val="2"/>
          <w:sz w:val="24"/>
          <w:szCs w:val="24"/>
          <w:lang w:val="ru-RU"/>
        </w:rPr>
        <w:t xml:space="preserve">относить их с разработанным алгоритмом; оценивать </w:t>
      </w:r>
      <w:r w:rsidRPr="009F1DA4">
        <w:rPr>
          <w:rFonts w:ascii="Times New Roman" w:hAnsi="Times New Roman" w:cs="Times New Roman"/>
          <w:i/>
          <w:sz w:val="24"/>
          <w:szCs w:val="24"/>
          <w:lang w:val="ru-RU"/>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i/>
          <w:spacing w:val="2"/>
          <w:sz w:val="24"/>
          <w:szCs w:val="24"/>
          <w:lang w:val="ru-RU"/>
        </w:rPr>
        <w:t xml:space="preserve">соблюдать нормы </w:t>
      </w:r>
      <w:r w:rsidR="00A1453B" w:rsidRPr="009F1DA4">
        <w:rPr>
          <w:rFonts w:ascii="Times New Roman" w:hAnsi="Times New Roman" w:cs="Times New Roman"/>
          <w:i/>
          <w:spacing w:val="2"/>
          <w:sz w:val="24"/>
          <w:szCs w:val="24"/>
          <w:lang w:val="ru-RU"/>
        </w:rPr>
        <w:t>речевого взаимодействия при ин</w:t>
      </w:r>
      <w:r w:rsidRPr="009F1DA4">
        <w:rPr>
          <w:rFonts w:ascii="Times New Roman" w:hAnsi="Times New Roman" w:cs="Times New Roman"/>
          <w:i/>
          <w:spacing w:val="2"/>
          <w:sz w:val="24"/>
          <w:szCs w:val="24"/>
          <w:lang w:val="ru-RU"/>
        </w:rPr>
        <w:t>терактивном общении (</w:t>
      </w:r>
      <w:r w:rsidRPr="00D527DA">
        <w:rPr>
          <w:rFonts w:ascii="Times New Roman" w:hAnsi="Times New Roman" w:cs="Times New Roman"/>
          <w:i/>
          <w:spacing w:val="2"/>
          <w:sz w:val="24"/>
          <w:szCs w:val="24"/>
        </w:rPr>
        <w:t>sms</w:t>
      </w:r>
      <w:r w:rsidRPr="009F1DA4">
        <w:rPr>
          <w:rFonts w:ascii="Times New Roman" w:hAnsi="Times New Roman" w:cs="Times New Roman"/>
          <w:i/>
          <w:spacing w:val="2"/>
          <w:sz w:val="24"/>
          <w:szCs w:val="24"/>
          <w:lang w:val="ru-RU"/>
        </w:rPr>
        <w:t>­сообщения, электронная по</w:t>
      </w:r>
      <w:r w:rsidRPr="009F1DA4">
        <w:rPr>
          <w:rFonts w:ascii="Times New Roman" w:hAnsi="Times New Roman" w:cs="Times New Roman"/>
          <w:i/>
          <w:sz w:val="24"/>
          <w:szCs w:val="24"/>
          <w:lang w:val="ru-RU"/>
        </w:rPr>
        <w:t>чта, Интернет и другие виды и способы связи).</w:t>
      </w:r>
    </w:p>
    <w:p w:rsidR="00653A76" w:rsidRPr="00736F84" w:rsidRDefault="00653A76" w:rsidP="003C1B03">
      <w:pPr>
        <w:pStyle w:val="afd"/>
        <w:numPr>
          <w:ilvl w:val="2"/>
          <w:numId w:val="2"/>
        </w:numPr>
        <w:spacing w:after="0" w:line="240" w:lineRule="auto"/>
        <w:ind w:left="0" w:firstLine="0"/>
        <w:jc w:val="left"/>
        <w:rPr>
          <w:rFonts w:ascii="Times New Roman" w:hAnsi="Times New Roman" w:cs="Times New Roman"/>
          <w:b/>
          <w:i w:val="0"/>
          <w:color w:val="auto"/>
        </w:rPr>
      </w:pPr>
      <w:bookmarkStart w:id="32" w:name="_Toc288394062"/>
      <w:bookmarkStart w:id="33" w:name="_Toc288410529"/>
      <w:bookmarkStart w:id="34" w:name="_Toc288410658"/>
      <w:bookmarkStart w:id="35" w:name="_Toc424564304"/>
      <w:r w:rsidRPr="00736F84">
        <w:rPr>
          <w:rFonts w:ascii="Times New Roman" w:hAnsi="Times New Roman" w:cs="Times New Roman"/>
          <w:b/>
          <w:i w:val="0"/>
          <w:color w:val="auto"/>
        </w:rPr>
        <w:t>Литературное чтение</w:t>
      </w:r>
      <w:bookmarkEnd w:id="32"/>
      <w:bookmarkEnd w:id="33"/>
      <w:bookmarkEnd w:id="34"/>
      <w:bookmarkEnd w:id="35"/>
    </w:p>
    <w:p w:rsidR="006D7B6B" w:rsidRPr="009F1DA4" w:rsidRDefault="006D7B6B" w:rsidP="00D527DA">
      <w:pPr>
        <w:pStyle w:val="a3"/>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w:t>
      </w:r>
      <w:r w:rsidRPr="009F1DA4">
        <w:rPr>
          <w:rFonts w:ascii="Times New Roman" w:hAnsi="Times New Roman" w:cs="Times New Roman"/>
          <w:color w:val="auto"/>
          <w:sz w:val="24"/>
          <w:szCs w:val="24"/>
          <w:lang w:val="ru-RU"/>
        </w:rPr>
        <w:lastRenderedPageBreak/>
        <w:t>популярные и учебные тексты, которые помогут им сформировать собственную позицию в жизни, расширят кругозор.</w:t>
      </w:r>
    </w:p>
    <w:p w:rsidR="006D7B6B" w:rsidRPr="009F1DA4" w:rsidRDefault="006D7B6B" w:rsidP="00D527DA">
      <w:pPr>
        <w:pStyle w:val="a3"/>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9F1DA4" w:rsidRDefault="006D7B6B" w:rsidP="00D527DA">
      <w:pPr>
        <w:pStyle w:val="a3"/>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r w:rsidR="00882A8F"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2"/>
          <w:sz w:val="24"/>
          <w:szCs w:val="24"/>
          <w:lang w:val="ru-RU"/>
        </w:rPr>
        <w:t xml:space="preserve">эмоционально отзываться на </w:t>
      </w:r>
      <w:r w:rsidRPr="009F1DA4">
        <w:rPr>
          <w:rFonts w:ascii="Times New Roman" w:hAnsi="Times New Roman" w:cs="Times New Roman"/>
          <w:color w:val="auto"/>
          <w:spacing w:val="-4"/>
          <w:sz w:val="24"/>
          <w:szCs w:val="24"/>
          <w:lang w:val="ru-RU"/>
        </w:rPr>
        <w:t xml:space="preserve">прочитанное, высказывать свою точку зрения и уважать мнение </w:t>
      </w:r>
      <w:r w:rsidRPr="009F1DA4">
        <w:rPr>
          <w:rFonts w:ascii="Times New Roman" w:hAnsi="Times New Roman" w:cs="Times New Roman"/>
          <w:color w:val="auto"/>
          <w:spacing w:val="-2"/>
          <w:sz w:val="24"/>
          <w:szCs w:val="24"/>
          <w:lang w:val="ru-RU"/>
        </w:rPr>
        <w:t xml:space="preserve">собеседника. Они получат возможность воспринимать художественное произведение как особый вид искусства, соотносить </w:t>
      </w:r>
      <w:r w:rsidRPr="009F1DA4">
        <w:rPr>
          <w:rFonts w:ascii="Times New Roman" w:hAnsi="Times New Roman" w:cs="Times New Roman"/>
          <w:color w:val="auto"/>
          <w:sz w:val="24"/>
          <w:szCs w:val="24"/>
          <w:lang w:val="ru-RU"/>
        </w:rPr>
        <w:t>его с другими видами искусства как источниками формирования эстетических потребностей и чувств,</w:t>
      </w:r>
      <w:r w:rsidR="00EE0C6D"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z w:val="24"/>
          <w:szCs w:val="24"/>
          <w:lang w:val="ru-RU"/>
        </w:rPr>
        <w:t>познакомятся с некоторыми коммуникативными и эстетическими возможностями родного языка, используемыми в художественных произведениях,</w:t>
      </w:r>
      <w:r w:rsidRPr="009F1DA4">
        <w:rPr>
          <w:rFonts w:ascii="Times New Roman" w:hAnsi="Times New Roman" w:cs="Times New Roman"/>
          <w:color w:val="auto"/>
          <w:spacing w:val="-4"/>
          <w:sz w:val="24"/>
          <w:szCs w:val="24"/>
          <w:lang w:val="ru-RU"/>
        </w:rPr>
        <w:t xml:space="preserve"> научатся соотносить собственный жизненный опыт с художественными впечатлениями</w:t>
      </w:r>
      <w:r w:rsidRPr="009F1DA4">
        <w:rPr>
          <w:rFonts w:ascii="Times New Roman" w:hAnsi="Times New Roman" w:cs="Times New Roman"/>
          <w:color w:val="auto"/>
          <w:sz w:val="24"/>
          <w:szCs w:val="24"/>
          <w:lang w:val="ru-RU"/>
        </w:rPr>
        <w:t>.</w:t>
      </w:r>
    </w:p>
    <w:p w:rsidR="006D7B6B" w:rsidRPr="009F1DA4" w:rsidRDefault="006D7B6B" w:rsidP="00D527DA">
      <w:pPr>
        <w:pStyle w:val="a3"/>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К концу обучения в начальной школе дети будут готовы к дальнейшему обучению</w:t>
      </w:r>
      <w:r w:rsidR="00882A8F"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z w:val="24"/>
          <w:szCs w:val="24"/>
          <w:lang w:val="ru-RU"/>
        </w:rPr>
        <w:t>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9F1DA4" w:rsidRDefault="006D7B6B" w:rsidP="00D527DA">
      <w:pPr>
        <w:pStyle w:val="a3"/>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Выпускники овладеют техникой чтения </w:t>
      </w:r>
      <w:r w:rsidRPr="009F1DA4">
        <w:rPr>
          <w:rFonts w:ascii="Times New Roman" w:hAnsi="Times New Roman" w:cs="Times New Roman"/>
          <w:bCs/>
          <w:color w:val="auto"/>
          <w:sz w:val="24"/>
          <w:szCs w:val="24"/>
          <w:lang w:val="ru-RU"/>
        </w:rPr>
        <w:t>(правильным плавным чтением, приближающимся к темпу нормальной речи)</w:t>
      </w:r>
      <w:r w:rsidRPr="009F1DA4">
        <w:rPr>
          <w:rFonts w:ascii="Times New Roman" w:hAnsi="Times New Roman" w:cs="Times New Roman"/>
          <w:color w:val="auto"/>
          <w:sz w:val="24"/>
          <w:szCs w:val="24"/>
          <w:lang w:val="ru-RU"/>
        </w:rPr>
        <w:t>, приемами пони</w:t>
      </w:r>
      <w:r w:rsidRPr="009F1DA4">
        <w:rPr>
          <w:rFonts w:ascii="Times New Roman" w:hAnsi="Times New Roman" w:cs="Times New Roman"/>
          <w:color w:val="auto"/>
          <w:spacing w:val="2"/>
          <w:sz w:val="24"/>
          <w:szCs w:val="24"/>
          <w:lang w:val="ru-RU"/>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9F1DA4">
        <w:rPr>
          <w:rFonts w:ascii="Times New Roman" w:hAnsi="Times New Roman" w:cs="Times New Roman"/>
          <w:color w:val="auto"/>
          <w:sz w:val="24"/>
          <w:szCs w:val="24"/>
          <w:lang w:val="ru-RU"/>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D527DA" w:rsidRDefault="006D7B6B" w:rsidP="00D527DA">
      <w:pPr>
        <w:pStyle w:val="Osnova"/>
        <w:tabs>
          <w:tab w:val="left" w:pos="142"/>
          <w:tab w:val="left" w:leader="dot" w:pos="624"/>
          <w:tab w:val="left" w:pos="709"/>
        </w:tabs>
        <w:spacing w:after="0" w:line="240" w:lineRule="auto"/>
        <w:ind w:firstLine="709"/>
        <w:rPr>
          <w:rStyle w:val="Zag11"/>
          <w:rFonts w:ascii="Times New Roman" w:eastAsia="@Arial Unicode MS" w:hAnsi="Times New Roman" w:cs="Times New Roman"/>
          <w:color w:val="auto"/>
          <w:sz w:val="24"/>
          <w:szCs w:val="24"/>
          <w:lang w:val="ru-RU"/>
        </w:rPr>
      </w:pPr>
      <w:r w:rsidRPr="00D527DA">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D527DA" w:rsidRDefault="006D7B6B" w:rsidP="00D527DA">
      <w:pPr>
        <w:pStyle w:val="Osnova"/>
        <w:tabs>
          <w:tab w:val="left" w:pos="142"/>
          <w:tab w:val="left" w:leader="dot" w:pos="624"/>
          <w:tab w:val="left" w:pos="709"/>
        </w:tabs>
        <w:spacing w:after="0" w:line="240" w:lineRule="auto"/>
        <w:ind w:firstLine="709"/>
        <w:rPr>
          <w:rStyle w:val="Zag11"/>
          <w:rFonts w:ascii="Times New Roman" w:eastAsia="@Arial Unicode MS" w:hAnsi="Times New Roman" w:cs="Times New Roman"/>
          <w:color w:val="auto"/>
          <w:sz w:val="24"/>
          <w:szCs w:val="24"/>
          <w:lang w:val="ru-RU"/>
        </w:rPr>
      </w:pPr>
      <w:r w:rsidRPr="00D527DA">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D527DA" w:rsidRDefault="006D7B6B" w:rsidP="00D527DA">
      <w:pPr>
        <w:pStyle w:val="Osnova"/>
        <w:tabs>
          <w:tab w:val="left" w:pos="142"/>
          <w:tab w:val="left" w:leader="dot" w:pos="624"/>
          <w:tab w:val="left" w:pos="709"/>
        </w:tabs>
        <w:spacing w:after="0" w:line="240" w:lineRule="auto"/>
        <w:ind w:firstLine="709"/>
        <w:rPr>
          <w:rStyle w:val="Zag11"/>
          <w:rFonts w:ascii="Times New Roman" w:eastAsia="@Arial Unicode MS" w:hAnsi="Times New Roman" w:cs="Times New Roman"/>
          <w:color w:val="auto"/>
          <w:sz w:val="24"/>
          <w:szCs w:val="24"/>
          <w:lang w:val="ru-RU"/>
        </w:rPr>
      </w:pPr>
      <w:r w:rsidRPr="00D527DA">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Виды речевой и читательской деятельности</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6D7B6B" w:rsidRPr="009F1DA4" w:rsidRDefault="006D7B6B" w:rsidP="00D527DA">
      <w:pPr>
        <w:pStyle w:val="21"/>
        <w:spacing w:after="0" w:line="240" w:lineRule="auto"/>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9F1DA4" w:rsidRDefault="006D7B6B" w:rsidP="00D527DA">
      <w:pPr>
        <w:pStyle w:val="21"/>
        <w:spacing w:after="0" w:line="240" w:lineRule="auto"/>
        <w:rPr>
          <w:rStyle w:val="Zag11"/>
          <w:rFonts w:ascii="Times New Roman" w:hAnsi="Times New Roman" w:cs="Times New Roman"/>
          <w:b/>
          <w:color w:val="auto"/>
          <w:sz w:val="24"/>
          <w:szCs w:val="24"/>
          <w:lang w:val="ru-RU"/>
        </w:rPr>
      </w:pPr>
      <w:r w:rsidRPr="009F1DA4">
        <w:rPr>
          <w:rFonts w:ascii="Times New Roman" w:hAnsi="Times New Roman" w:cs="Times New Roman"/>
          <w:sz w:val="24"/>
          <w:szCs w:val="24"/>
          <w:lang w:val="ru-RU"/>
        </w:rPr>
        <w:t>прогнозировать содержание текста художественного произведения по заголовку, автору, жанру и осознавать цель чтения;</w:t>
      </w:r>
    </w:p>
    <w:p w:rsidR="006D7B6B" w:rsidRPr="009F1DA4" w:rsidRDefault="006D7B6B" w:rsidP="00D527DA">
      <w:pPr>
        <w:pStyle w:val="21"/>
        <w:spacing w:after="0" w:line="240" w:lineRule="auto"/>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читать со скоростью, позволяющей понимать смысл прочитанного;</w:t>
      </w:r>
    </w:p>
    <w:p w:rsidR="006D7B6B" w:rsidRPr="009F1DA4" w:rsidRDefault="006D7B6B" w:rsidP="00D527DA">
      <w:pPr>
        <w:pStyle w:val="21"/>
        <w:spacing w:after="0" w:line="240" w:lineRule="auto"/>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различать на практическом уровне виды текстов (художественный, учебный, справочный), опираясь на особенности каждого вида текста;</w:t>
      </w:r>
    </w:p>
    <w:p w:rsidR="006D7B6B" w:rsidRPr="009F1DA4" w:rsidRDefault="006D7B6B" w:rsidP="00D527DA">
      <w:pPr>
        <w:pStyle w:val="21"/>
        <w:spacing w:after="0" w:line="240" w:lineRule="auto"/>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9F1DA4" w:rsidRDefault="006D7B6B" w:rsidP="00D527DA">
      <w:pPr>
        <w:pStyle w:val="21"/>
        <w:spacing w:after="0" w:line="240" w:lineRule="auto"/>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lastRenderedPageBreak/>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9F1DA4" w:rsidRDefault="006D7B6B" w:rsidP="00D527DA">
      <w:pPr>
        <w:pStyle w:val="21"/>
        <w:spacing w:after="0" w:line="240" w:lineRule="auto"/>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ориентироваться в содержании художественного, учебного и научно</w:t>
      </w:r>
      <w:r w:rsidRPr="009F1DA4">
        <w:rPr>
          <w:rStyle w:val="Zag11"/>
          <w:rFonts w:ascii="Times New Roman" w:eastAsia="@Arial Unicode MS" w:hAnsi="Times New Roman" w:cs="Times New Roman"/>
          <w:sz w:val="24"/>
          <w:szCs w:val="24"/>
          <w:lang w:val="ru-RU"/>
        </w:rPr>
        <w:noBreakHyphen/>
        <w:t xml:space="preserve">популярного текста, понимать его смысл (при чтении вслух и про себя, при прослушивании): </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iCs/>
          <w:spacing w:val="2"/>
          <w:sz w:val="24"/>
          <w:szCs w:val="24"/>
          <w:lang w:val="ru-RU"/>
        </w:rPr>
        <w:t xml:space="preserve"> для художественных текстов</w:t>
      </w:r>
      <w:r w:rsidRPr="009F1DA4">
        <w:rPr>
          <w:rFonts w:ascii="Times New Roman" w:hAnsi="Times New Roman" w:cs="Times New Roman"/>
          <w:spacing w:val="2"/>
          <w:sz w:val="24"/>
          <w:szCs w:val="24"/>
          <w:lang w:val="ru-RU"/>
        </w:rPr>
        <w:t xml:space="preserve">: определять главную </w:t>
      </w:r>
      <w:r w:rsidRPr="009F1DA4">
        <w:rPr>
          <w:rFonts w:ascii="Times New Roman" w:hAnsi="Times New Roman" w:cs="Times New Roman"/>
          <w:sz w:val="24"/>
          <w:szCs w:val="24"/>
          <w:lang w:val="ru-RU"/>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9F1DA4">
        <w:rPr>
          <w:rFonts w:ascii="Times New Roman" w:hAnsi="Times New Roman" w:cs="Times New Roman"/>
          <w:spacing w:val="2"/>
          <w:sz w:val="24"/>
          <w:szCs w:val="24"/>
          <w:lang w:val="ru-RU"/>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9F1DA4">
        <w:rPr>
          <w:rFonts w:ascii="Times New Roman" w:hAnsi="Times New Roman" w:cs="Times New Roman"/>
          <w:sz w:val="24"/>
          <w:szCs w:val="24"/>
          <w:lang w:val="ru-RU"/>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iCs/>
          <w:sz w:val="24"/>
          <w:szCs w:val="24"/>
          <w:lang w:val="ru-RU"/>
        </w:rPr>
        <w:t>для научно-популярных текстов</w:t>
      </w:r>
      <w:r w:rsidRPr="009F1DA4">
        <w:rPr>
          <w:rFonts w:ascii="Times New Roman" w:hAnsi="Times New Roman" w:cs="Times New Roman"/>
          <w:sz w:val="24"/>
          <w:szCs w:val="24"/>
          <w:lang w:val="ru-RU"/>
        </w:rPr>
        <w:t xml:space="preserve">: определять основное </w:t>
      </w:r>
      <w:r w:rsidRPr="009F1DA4">
        <w:rPr>
          <w:rFonts w:ascii="Times New Roman" w:hAnsi="Times New Roman" w:cs="Times New Roman"/>
          <w:spacing w:val="2"/>
          <w:sz w:val="24"/>
          <w:szCs w:val="24"/>
          <w:lang w:val="ru-RU"/>
        </w:rPr>
        <w:t xml:space="preserve">содержание текста; озаглавливать текст, в краткой форме отражая в названии основное содержание текста; находить </w:t>
      </w:r>
      <w:r w:rsidRPr="009F1DA4">
        <w:rPr>
          <w:rFonts w:ascii="Times New Roman" w:hAnsi="Times New Roman" w:cs="Times New Roman"/>
          <w:sz w:val="24"/>
          <w:szCs w:val="24"/>
          <w:lang w:val="ru-RU"/>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9F1DA4">
        <w:rPr>
          <w:rFonts w:ascii="Times New Roman" w:hAnsi="Times New Roman" w:cs="Times New Roman"/>
          <w:spacing w:val="2"/>
          <w:sz w:val="24"/>
          <w:szCs w:val="24"/>
          <w:lang w:val="ru-RU"/>
        </w:rPr>
        <w:t>подтверждая ответ примерами из текста; объяснять значе</w:t>
      </w:r>
      <w:r w:rsidRPr="009F1DA4">
        <w:rPr>
          <w:rFonts w:ascii="Times New Roman" w:hAnsi="Times New Roman" w:cs="Times New Roman"/>
          <w:sz w:val="24"/>
          <w:szCs w:val="24"/>
          <w:lang w:val="ru-RU"/>
        </w:rPr>
        <w:t xml:space="preserve">ние слова с опорой на контекст, с использованием словарей и другой справочной литературы; </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использовать простейшие приемы анализа различных видов текстов:</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iCs/>
          <w:sz w:val="24"/>
          <w:szCs w:val="24"/>
          <w:lang w:val="ru-RU"/>
        </w:rPr>
        <w:t>для художественных текстов</w:t>
      </w:r>
      <w:r w:rsidRPr="009F1DA4">
        <w:rPr>
          <w:rFonts w:ascii="Times New Roman" w:hAnsi="Times New Roman" w:cs="Times New Roman"/>
          <w:sz w:val="24"/>
          <w:szCs w:val="24"/>
          <w:lang w:val="ru-RU"/>
        </w:rPr>
        <w:t xml:space="preserve">: </w:t>
      </w:r>
      <w:r w:rsidRPr="009F1DA4">
        <w:rPr>
          <w:rFonts w:ascii="Times New Roman" w:hAnsi="Times New Roman" w:cs="Times New Roman"/>
          <w:spacing w:val="2"/>
          <w:sz w:val="24"/>
          <w:szCs w:val="24"/>
          <w:lang w:val="ru-RU"/>
        </w:rPr>
        <w:t xml:space="preserve">устанавливать </w:t>
      </w:r>
      <w:r w:rsidRPr="009F1DA4">
        <w:rPr>
          <w:rFonts w:ascii="Times New Roman" w:hAnsi="Times New Roman" w:cs="Times New Roman"/>
          <w:sz w:val="24"/>
          <w:szCs w:val="24"/>
          <w:lang w:val="ru-RU"/>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iCs/>
          <w:sz w:val="24"/>
          <w:szCs w:val="24"/>
          <w:lang w:val="ru-RU"/>
        </w:rPr>
        <w:t>для научно-популярных текстов</w:t>
      </w:r>
      <w:r w:rsidRPr="009F1DA4">
        <w:rPr>
          <w:rFonts w:ascii="Times New Roman" w:hAnsi="Times New Roman" w:cs="Times New Roman"/>
          <w:sz w:val="24"/>
          <w:szCs w:val="24"/>
          <w:lang w:val="ru-RU"/>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использовать различные формы интерпретации содержания текстов:</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iCs/>
          <w:sz w:val="24"/>
          <w:szCs w:val="24"/>
          <w:lang w:val="ru-RU"/>
        </w:rPr>
        <w:t>для художественных текстов</w:t>
      </w:r>
      <w:r w:rsidRPr="009F1DA4">
        <w:rPr>
          <w:rFonts w:ascii="Times New Roman" w:hAnsi="Times New Roman" w:cs="Times New Roman"/>
          <w:sz w:val="24"/>
          <w:szCs w:val="24"/>
          <w:lang w:val="ru-RU"/>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iCs/>
          <w:sz w:val="24"/>
          <w:szCs w:val="24"/>
          <w:lang w:val="ru-RU"/>
        </w:rPr>
        <w:t>для научно-популярных текстов</w:t>
      </w:r>
      <w:r w:rsidRPr="009F1DA4">
        <w:rPr>
          <w:rFonts w:ascii="Times New Roman" w:hAnsi="Times New Roman" w:cs="Times New Roman"/>
          <w:sz w:val="24"/>
          <w:szCs w:val="24"/>
          <w:lang w:val="ru-RU"/>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9F1DA4">
        <w:rPr>
          <w:rFonts w:ascii="Times New Roman" w:hAnsi="Times New Roman" w:cs="Times New Roman"/>
          <w:iCs/>
          <w:sz w:val="24"/>
          <w:szCs w:val="24"/>
          <w:lang w:val="ru-RU"/>
        </w:rPr>
        <w:t>только</w:t>
      </w:r>
      <w:r w:rsidR="00882A8F" w:rsidRPr="009F1DA4">
        <w:rPr>
          <w:rFonts w:ascii="Times New Roman" w:hAnsi="Times New Roman" w:cs="Times New Roman"/>
          <w:iCs/>
          <w:sz w:val="24"/>
          <w:szCs w:val="24"/>
          <w:lang w:val="ru-RU"/>
        </w:rPr>
        <w:t xml:space="preserve"> </w:t>
      </w:r>
      <w:r w:rsidRPr="009F1DA4">
        <w:rPr>
          <w:rFonts w:ascii="Times New Roman" w:hAnsi="Times New Roman" w:cs="Times New Roman"/>
          <w:iCs/>
          <w:sz w:val="24"/>
          <w:szCs w:val="24"/>
          <w:lang w:val="ru-RU"/>
        </w:rPr>
        <w:t>для художественных текстов</w:t>
      </w:r>
      <w:r w:rsidRPr="009F1DA4">
        <w:rPr>
          <w:rFonts w:ascii="Times New Roman" w:hAnsi="Times New Roman" w:cs="Times New Roman"/>
          <w:sz w:val="24"/>
          <w:szCs w:val="24"/>
          <w:lang w:val="ru-RU"/>
        </w:rPr>
        <w:t>);</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передавать содержание прочитанного или прослушанного с учетом специфики текста в виде пересказа (полного или краткого) (</w:t>
      </w:r>
      <w:r w:rsidRPr="009F1DA4">
        <w:rPr>
          <w:rFonts w:ascii="Times New Roman" w:hAnsi="Times New Roman" w:cs="Times New Roman"/>
          <w:iCs/>
          <w:sz w:val="24"/>
          <w:szCs w:val="24"/>
          <w:lang w:val="ru-RU"/>
        </w:rPr>
        <w:t>для всех видов текстов</w:t>
      </w:r>
      <w:r w:rsidRPr="009F1DA4">
        <w:rPr>
          <w:rFonts w:ascii="Times New Roman" w:hAnsi="Times New Roman" w:cs="Times New Roman"/>
          <w:sz w:val="24"/>
          <w:szCs w:val="24"/>
          <w:lang w:val="ru-RU"/>
        </w:rPr>
        <w:t>);</w:t>
      </w:r>
    </w:p>
    <w:p w:rsidR="006D7B6B" w:rsidRPr="009F1DA4" w:rsidRDefault="006D7B6B" w:rsidP="00D527DA">
      <w:pPr>
        <w:pStyle w:val="21"/>
        <w:spacing w:after="0" w:line="240" w:lineRule="auto"/>
        <w:rPr>
          <w:rStyle w:val="Zag11"/>
          <w:rFonts w:ascii="Times New Roman" w:hAnsi="Times New Roman" w:cs="Times New Roman"/>
          <w:color w:val="auto"/>
          <w:sz w:val="24"/>
          <w:szCs w:val="24"/>
          <w:lang w:val="ru-RU"/>
        </w:rPr>
      </w:pPr>
      <w:r w:rsidRPr="009F1DA4">
        <w:rPr>
          <w:rFonts w:ascii="Times New Roman" w:hAnsi="Times New Roman" w:cs="Times New Roman"/>
          <w:sz w:val="24"/>
          <w:szCs w:val="24"/>
          <w:lang w:val="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9F1DA4">
        <w:rPr>
          <w:rFonts w:ascii="Times New Roman" w:hAnsi="Times New Roman" w:cs="Times New Roman"/>
          <w:iCs/>
          <w:sz w:val="24"/>
          <w:szCs w:val="24"/>
          <w:lang w:val="ru-RU"/>
        </w:rPr>
        <w:t>для всех видов текстов</w:t>
      </w:r>
      <w:r w:rsidRPr="009F1DA4">
        <w:rPr>
          <w:rFonts w:ascii="Times New Roman" w:hAnsi="Times New Roman" w:cs="Times New Roman"/>
          <w:sz w:val="24"/>
          <w:szCs w:val="24"/>
          <w:lang w:val="ru-RU"/>
        </w:rPr>
        <w:t>).</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color w:val="auto"/>
          <w:sz w:val="24"/>
          <w:szCs w:val="24"/>
        </w:rPr>
        <w:t>Выпускник получит возможность научиться:</w:t>
      </w:r>
    </w:p>
    <w:p w:rsidR="006D7B6B" w:rsidRPr="009F1DA4" w:rsidRDefault="006D7B6B" w:rsidP="00D527DA">
      <w:pPr>
        <w:pStyle w:val="21"/>
        <w:spacing w:after="0" w:line="240" w:lineRule="auto"/>
        <w:rPr>
          <w:rStyle w:val="Zag11"/>
          <w:rFonts w:ascii="Times New Roman" w:eastAsia="@Arial Unicode MS" w:hAnsi="Times New Roman" w:cs="Times New Roman"/>
          <w:i/>
          <w:iCs/>
          <w:sz w:val="24"/>
          <w:szCs w:val="24"/>
          <w:lang w:val="ru-RU"/>
        </w:rPr>
      </w:pPr>
      <w:r w:rsidRPr="009F1DA4">
        <w:rPr>
          <w:rStyle w:val="Zag11"/>
          <w:rFonts w:ascii="Times New Roman" w:eastAsia="@Arial Unicode MS" w:hAnsi="Times New Roman" w:cs="Times New Roman"/>
          <w:i/>
          <w:sz w:val="24"/>
          <w:szCs w:val="24"/>
          <w:lang w:val="ru-RU"/>
        </w:rPr>
        <w:t>осмысливать эстетические и нравственные ценности художественного текста и высказывать суждение;</w:t>
      </w:r>
    </w:p>
    <w:p w:rsidR="006D7B6B" w:rsidRPr="009F1DA4" w:rsidRDefault="006D7B6B"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 xml:space="preserve">осмысливать эстетические и нравственные ценности </w:t>
      </w:r>
      <w:r w:rsidRPr="009F1DA4">
        <w:rPr>
          <w:rFonts w:ascii="Times New Roman" w:hAnsi="Times New Roman" w:cs="Times New Roman"/>
          <w:i/>
          <w:spacing w:val="-2"/>
          <w:sz w:val="24"/>
          <w:szCs w:val="24"/>
          <w:lang w:val="ru-RU"/>
        </w:rPr>
        <w:t>художественного текста и высказывать собственное суж</w:t>
      </w:r>
      <w:r w:rsidRPr="009F1DA4">
        <w:rPr>
          <w:rFonts w:ascii="Times New Roman" w:hAnsi="Times New Roman" w:cs="Times New Roman"/>
          <w:i/>
          <w:sz w:val="24"/>
          <w:szCs w:val="24"/>
          <w:lang w:val="ru-RU"/>
        </w:rPr>
        <w:t>дение;</w:t>
      </w:r>
    </w:p>
    <w:p w:rsidR="006D7B6B" w:rsidRPr="009F1DA4" w:rsidRDefault="006D7B6B"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lastRenderedPageBreak/>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9F1DA4" w:rsidRDefault="006D7B6B"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 xml:space="preserve">устанавливать ассоциации с жизненным опытом, с впечатлениями от восприятия других видов искусства; </w:t>
      </w:r>
    </w:p>
    <w:p w:rsidR="006D7B6B" w:rsidRPr="009F1DA4" w:rsidRDefault="006D7B6B"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составлять по аналогии устные рассказы (повествование, рассуждение, описание).</w:t>
      </w:r>
    </w:p>
    <w:p w:rsidR="00653A76" w:rsidRPr="009F1DA4" w:rsidRDefault="00A1453B"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 xml:space="preserve">Круг детского чтения </w:t>
      </w:r>
      <w:r w:rsidR="00653A76" w:rsidRPr="009F1DA4">
        <w:rPr>
          <w:rFonts w:ascii="Times New Roman" w:hAnsi="Times New Roman" w:cs="Times New Roman"/>
          <w:b/>
          <w:i w:val="0"/>
          <w:color w:val="auto"/>
          <w:sz w:val="24"/>
          <w:szCs w:val="24"/>
          <w:lang w:val="ru-RU"/>
        </w:rPr>
        <w:t>(для всех видов текстов)</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color w:val="auto"/>
          <w:sz w:val="24"/>
          <w:szCs w:val="24"/>
        </w:rPr>
        <w:t>Выпускник научится:</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осуществлять выбор книги в библиотеке (или в контролируемом Интернете) по заданной тематике или по собственному желанию;</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составлять аннотацию и краткий отзыв на прочитанное произведение по заданному образцу</w:t>
      </w:r>
      <w:r w:rsidR="00653A76" w:rsidRPr="009F1DA4">
        <w:rPr>
          <w:rFonts w:ascii="Times New Roman" w:hAnsi="Times New Roman" w:cs="Times New Roman"/>
          <w:sz w:val="24"/>
          <w:szCs w:val="24"/>
          <w:lang w:val="ru-RU"/>
        </w:rPr>
        <w:t>.</w:t>
      </w:r>
    </w:p>
    <w:p w:rsidR="00653A76" w:rsidRPr="00D527DA" w:rsidRDefault="00653A76" w:rsidP="00D527DA">
      <w:pPr>
        <w:pStyle w:val="ad"/>
        <w:spacing w:after="0" w:line="240" w:lineRule="auto"/>
        <w:ind w:firstLine="454"/>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Выпускник получит возможность научиться:</w:t>
      </w:r>
    </w:p>
    <w:p w:rsidR="00653A76" w:rsidRPr="00D527DA" w:rsidRDefault="00653A76" w:rsidP="00D527DA">
      <w:pPr>
        <w:pStyle w:val="21"/>
        <w:spacing w:after="0" w:line="240" w:lineRule="auto"/>
        <w:rPr>
          <w:rFonts w:ascii="Times New Roman" w:hAnsi="Times New Roman" w:cs="Times New Roman"/>
          <w:i/>
          <w:sz w:val="24"/>
          <w:szCs w:val="24"/>
        </w:rPr>
      </w:pPr>
      <w:r w:rsidRPr="00D527DA">
        <w:rPr>
          <w:rFonts w:ascii="Times New Roman" w:hAnsi="Times New Roman" w:cs="Times New Roman"/>
          <w:i/>
          <w:sz w:val="24"/>
          <w:szCs w:val="24"/>
        </w:rPr>
        <w:t>работать с тематическим каталогом;</w:t>
      </w:r>
    </w:p>
    <w:p w:rsidR="00653A76" w:rsidRPr="00D527DA" w:rsidRDefault="00653A76" w:rsidP="00D527DA">
      <w:pPr>
        <w:pStyle w:val="21"/>
        <w:spacing w:after="0" w:line="240" w:lineRule="auto"/>
        <w:rPr>
          <w:rFonts w:ascii="Times New Roman" w:hAnsi="Times New Roman" w:cs="Times New Roman"/>
          <w:i/>
          <w:sz w:val="24"/>
          <w:szCs w:val="24"/>
        </w:rPr>
      </w:pPr>
      <w:r w:rsidRPr="00D527DA">
        <w:rPr>
          <w:rFonts w:ascii="Times New Roman" w:hAnsi="Times New Roman" w:cs="Times New Roman"/>
          <w:i/>
          <w:sz w:val="24"/>
          <w:szCs w:val="24"/>
        </w:rPr>
        <w:t>работать с детской периодикой;</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самостоятельно писать отзыв о прочитанной книге (в свободной форме).</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Л</w:t>
      </w:r>
      <w:r w:rsidR="00A1453B" w:rsidRPr="009F1DA4">
        <w:rPr>
          <w:rFonts w:ascii="Times New Roman" w:hAnsi="Times New Roman" w:cs="Times New Roman"/>
          <w:b/>
          <w:i w:val="0"/>
          <w:color w:val="auto"/>
          <w:sz w:val="24"/>
          <w:szCs w:val="24"/>
          <w:lang w:val="ru-RU"/>
        </w:rPr>
        <w:t xml:space="preserve">итературоведческая пропедевтика </w:t>
      </w:r>
      <w:r w:rsidRPr="009F1DA4">
        <w:rPr>
          <w:rFonts w:ascii="Times New Roman" w:hAnsi="Times New Roman" w:cs="Times New Roman"/>
          <w:b/>
          <w:i w:val="0"/>
          <w:color w:val="auto"/>
          <w:sz w:val="24"/>
          <w:szCs w:val="24"/>
          <w:lang w:val="ru-RU"/>
        </w:rPr>
        <w:t>(только для художественных текстов)</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color w:val="auto"/>
          <w:sz w:val="24"/>
          <w:szCs w:val="24"/>
        </w:rPr>
        <w:t>Выпускник научится:</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распознавать некоторые отличительные особенности ху</w:t>
      </w:r>
      <w:r w:rsidRPr="009F1DA4">
        <w:rPr>
          <w:rFonts w:ascii="Times New Roman" w:hAnsi="Times New Roman" w:cs="Times New Roman"/>
          <w:spacing w:val="2"/>
          <w:sz w:val="24"/>
          <w:szCs w:val="24"/>
          <w:lang w:val="ru-RU"/>
        </w:rPr>
        <w:t xml:space="preserve">дожественных произведений (на примерах художественных </w:t>
      </w:r>
      <w:r w:rsidRPr="009F1DA4">
        <w:rPr>
          <w:rFonts w:ascii="Times New Roman" w:hAnsi="Times New Roman" w:cs="Times New Roman"/>
          <w:sz w:val="24"/>
          <w:szCs w:val="24"/>
          <w:lang w:val="ru-RU"/>
        </w:rPr>
        <w:t>образов и средств художественной выразительности);</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отличать на практическом уровне прозаический текст</w:t>
      </w:r>
      <w:r w:rsidRPr="009F1DA4">
        <w:rPr>
          <w:rFonts w:ascii="Times New Roman" w:hAnsi="Times New Roman" w:cs="Times New Roman"/>
          <w:spacing w:val="2"/>
          <w:sz w:val="24"/>
          <w:szCs w:val="24"/>
          <w:lang w:val="ru-RU"/>
        </w:rPr>
        <w:br/>
      </w:r>
      <w:r w:rsidRPr="009F1DA4">
        <w:rPr>
          <w:rFonts w:ascii="Times New Roman" w:hAnsi="Times New Roman" w:cs="Times New Roman"/>
          <w:sz w:val="24"/>
          <w:szCs w:val="24"/>
          <w:lang w:val="ru-RU"/>
        </w:rPr>
        <w:t>от стихотворного, приводить примеры прозаических и стихотворных текстов;</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9F1DA4" w:rsidRDefault="006D7B6B" w:rsidP="00D527DA">
      <w:pPr>
        <w:pStyle w:val="21"/>
        <w:spacing w:after="0" w:line="240" w:lineRule="auto"/>
        <w:rPr>
          <w:rFonts w:ascii="Times New Roman" w:hAnsi="Times New Roman" w:cs="Times New Roman"/>
          <w:i/>
          <w:iCs/>
          <w:sz w:val="24"/>
          <w:szCs w:val="24"/>
          <w:lang w:val="ru-RU"/>
        </w:rPr>
      </w:pPr>
      <w:r w:rsidRPr="009F1DA4">
        <w:rPr>
          <w:rFonts w:ascii="Times New Roman" w:hAnsi="Times New Roman" w:cs="Times New Roman"/>
          <w:sz w:val="24"/>
          <w:szCs w:val="24"/>
          <w:lang w:val="ru-RU"/>
        </w:rPr>
        <w:t>находить средства художественной выразительности (метафора, олицетворение, эпитет)</w:t>
      </w:r>
      <w:r w:rsidR="00653A76" w:rsidRPr="009F1DA4">
        <w:rPr>
          <w:rFonts w:ascii="Times New Roman" w:hAnsi="Times New Roman" w:cs="Times New Roman"/>
          <w:sz w:val="24"/>
          <w:szCs w:val="24"/>
          <w:lang w:val="ru-RU"/>
        </w:rPr>
        <w:t>.</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color w:val="auto"/>
          <w:sz w:val="24"/>
          <w:szCs w:val="24"/>
        </w:rPr>
        <w:t>Выпускник получит возможность научиться:</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воспринимать художественную литературу как вид </w:t>
      </w:r>
      <w:r w:rsidRPr="009F1DA4">
        <w:rPr>
          <w:rFonts w:ascii="Times New Roman" w:hAnsi="Times New Roman" w:cs="Times New Roman"/>
          <w:sz w:val="24"/>
          <w:szCs w:val="24"/>
          <w:lang w:val="ru-RU"/>
        </w:rPr>
        <w:t>искусства, приводить примеры проявления художественного вымысла в произведениях;</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определять позиции героев художественного текста, позицию автора художественного текста</w:t>
      </w:r>
      <w:r w:rsidR="00653A76" w:rsidRPr="009F1DA4">
        <w:rPr>
          <w:rFonts w:ascii="Times New Roman" w:hAnsi="Times New Roman" w:cs="Times New Roman"/>
          <w:i/>
          <w:sz w:val="24"/>
          <w:szCs w:val="24"/>
          <w:lang w:val="ru-RU"/>
        </w:rPr>
        <w:t>.</w:t>
      </w:r>
    </w:p>
    <w:p w:rsidR="00653A76" w:rsidRPr="009F1DA4" w:rsidRDefault="00A1453B" w:rsidP="00D527DA">
      <w:pPr>
        <w:pStyle w:val="41"/>
        <w:spacing w:before="0" w:after="0" w:line="240" w:lineRule="auto"/>
        <w:ind w:firstLine="454"/>
        <w:jc w:val="both"/>
        <w:rPr>
          <w:rFonts w:ascii="Times New Roman" w:hAnsi="Times New Roman" w:cs="Times New Roman"/>
          <w:b/>
          <w:bCs/>
          <w:i w:val="0"/>
          <w:iCs w:val="0"/>
          <w:smallCaps/>
          <w:color w:val="auto"/>
          <w:sz w:val="24"/>
          <w:szCs w:val="24"/>
          <w:lang w:val="ru-RU"/>
        </w:rPr>
      </w:pPr>
      <w:r w:rsidRPr="009F1DA4">
        <w:rPr>
          <w:rFonts w:ascii="Times New Roman" w:hAnsi="Times New Roman" w:cs="Times New Roman"/>
          <w:b/>
          <w:i w:val="0"/>
          <w:color w:val="auto"/>
          <w:sz w:val="24"/>
          <w:szCs w:val="24"/>
          <w:lang w:val="ru-RU"/>
        </w:rPr>
        <w:t xml:space="preserve">Творческая деятельность </w:t>
      </w:r>
      <w:r w:rsidR="00653A76" w:rsidRPr="009F1DA4">
        <w:rPr>
          <w:rFonts w:ascii="Times New Roman" w:hAnsi="Times New Roman" w:cs="Times New Roman"/>
          <w:b/>
          <w:i w:val="0"/>
          <w:color w:val="auto"/>
          <w:sz w:val="24"/>
          <w:szCs w:val="24"/>
          <w:lang w:val="ru-RU"/>
        </w:rPr>
        <w:t>(только для художественных текстов)</w:t>
      </w:r>
    </w:p>
    <w:p w:rsidR="006D7B6B" w:rsidRPr="00D527DA" w:rsidRDefault="006D7B6B" w:rsidP="00D527DA">
      <w:pPr>
        <w:pStyle w:val="21"/>
        <w:numPr>
          <w:ilvl w:val="0"/>
          <w:numId w:val="0"/>
        </w:numPr>
        <w:spacing w:after="0" w:line="240" w:lineRule="auto"/>
        <w:rPr>
          <w:rStyle w:val="Zag11"/>
          <w:rFonts w:ascii="Times New Roman" w:eastAsia="@Arial Unicode MS" w:hAnsi="Times New Roman" w:cs="Times New Roman"/>
          <w:b/>
          <w:sz w:val="24"/>
          <w:szCs w:val="24"/>
        </w:rPr>
      </w:pPr>
      <w:r w:rsidRPr="00D527DA">
        <w:rPr>
          <w:rStyle w:val="Zag11"/>
          <w:rFonts w:ascii="Times New Roman" w:eastAsia="@Arial Unicode MS" w:hAnsi="Times New Roman" w:cs="Times New Roman"/>
          <w:b/>
          <w:sz w:val="24"/>
          <w:szCs w:val="24"/>
        </w:rPr>
        <w:t>Выпускник научится:</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создавать по аналогии собственный текст в жанре сказки и загадки;</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восстанавливать текст, дополняя его начало или окончание</w:t>
      </w:r>
      <w:r w:rsidR="00EE0C6D" w:rsidRPr="009F1DA4">
        <w:rPr>
          <w:rFonts w:ascii="Times New Roman" w:hAnsi="Times New Roman" w:cs="Times New Roman"/>
          <w:sz w:val="24"/>
          <w:szCs w:val="24"/>
          <w:lang w:val="ru-RU"/>
        </w:rPr>
        <w:t>,</w:t>
      </w:r>
      <w:r w:rsidRPr="009F1DA4">
        <w:rPr>
          <w:rFonts w:ascii="Times New Roman" w:hAnsi="Times New Roman" w:cs="Times New Roman"/>
          <w:sz w:val="24"/>
          <w:szCs w:val="24"/>
          <w:lang w:val="ru-RU"/>
        </w:rPr>
        <w:t xml:space="preserve"> или пополняя его событиями;</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составлять устный рассказ по репродукциям картин художников и/или на основе личного опыта;</w:t>
      </w:r>
    </w:p>
    <w:p w:rsidR="006D7B6B" w:rsidRPr="009F1DA4" w:rsidRDefault="006D7B6B" w:rsidP="00D527DA">
      <w:pPr>
        <w:pStyle w:val="21"/>
        <w:spacing w:after="0" w:line="240" w:lineRule="auto"/>
        <w:rPr>
          <w:rStyle w:val="Zag11"/>
          <w:rFonts w:ascii="Times New Roman" w:hAnsi="Times New Roman" w:cs="Times New Roman"/>
          <w:color w:val="auto"/>
          <w:sz w:val="24"/>
          <w:szCs w:val="24"/>
          <w:lang w:val="ru-RU"/>
        </w:rPr>
      </w:pPr>
      <w:r w:rsidRPr="009F1DA4">
        <w:rPr>
          <w:rFonts w:ascii="Times New Roman" w:hAnsi="Times New Roman" w:cs="Times New Roman"/>
          <w:sz w:val="24"/>
          <w:szCs w:val="24"/>
          <w:lang w:val="ru-RU"/>
        </w:rPr>
        <w:t>составлять устный рассказ на основе прочитанных про</w:t>
      </w:r>
      <w:r w:rsidRPr="009F1DA4">
        <w:rPr>
          <w:rFonts w:ascii="Times New Roman" w:hAnsi="Times New Roman" w:cs="Times New Roman"/>
          <w:spacing w:val="2"/>
          <w:sz w:val="24"/>
          <w:szCs w:val="24"/>
          <w:lang w:val="ru-RU"/>
        </w:rPr>
        <w:t xml:space="preserve">изведений с учетом коммуникативной задачи (для разных </w:t>
      </w:r>
      <w:r w:rsidRPr="009F1DA4">
        <w:rPr>
          <w:rFonts w:ascii="Times New Roman" w:hAnsi="Times New Roman" w:cs="Times New Roman"/>
          <w:sz w:val="24"/>
          <w:szCs w:val="24"/>
          <w:lang w:val="ru-RU"/>
        </w:rPr>
        <w:t>адресатов).</w:t>
      </w:r>
    </w:p>
    <w:p w:rsidR="006D7B6B" w:rsidRPr="00D527DA" w:rsidRDefault="006D7B6B" w:rsidP="00D527DA">
      <w:pPr>
        <w:pStyle w:val="21"/>
        <w:numPr>
          <w:ilvl w:val="0"/>
          <w:numId w:val="0"/>
        </w:numPr>
        <w:spacing w:after="0" w:line="240" w:lineRule="auto"/>
        <w:rPr>
          <w:rStyle w:val="Zag11"/>
          <w:rFonts w:ascii="Times New Roman" w:eastAsia="@Arial Unicode MS" w:hAnsi="Times New Roman" w:cs="Times New Roman"/>
          <w:b/>
          <w:iCs/>
          <w:sz w:val="24"/>
          <w:szCs w:val="24"/>
        </w:rPr>
      </w:pPr>
      <w:r w:rsidRPr="00D527DA">
        <w:rPr>
          <w:rStyle w:val="Zag11"/>
          <w:rFonts w:ascii="Times New Roman" w:eastAsia="@Arial Unicode MS" w:hAnsi="Times New Roman" w:cs="Times New Roman"/>
          <w:b/>
          <w:sz w:val="24"/>
          <w:szCs w:val="24"/>
        </w:rPr>
        <w:t>Выпускник получит возможность научиться:</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вести рассказ (или повествование) на основе сюжета </w:t>
      </w:r>
      <w:r w:rsidRPr="009F1DA4">
        <w:rPr>
          <w:rFonts w:ascii="Times New Roman" w:hAnsi="Times New Roman" w:cs="Times New Roman"/>
          <w:spacing w:val="2"/>
          <w:sz w:val="24"/>
          <w:szCs w:val="24"/>
          <w:lang w:val="ru-RU"/>
        </w:rPr>
        <w:t xml:space="preserve">известного литературного произведения, дополняя и/или </w:t>
      </w:r>
      <w:r w:rsidRPr="009F1DA4">
        <w:rPr>
          <w:rFonts w:ascii="Times New Roman" w:hAnsi="Times New Roman" w:cs="Times New Roman"/>
          <w:sz w:val="24"/>
          <w:szCs w:val="24"/>
          <w:lang w:val="ru-RU"/>
        </w:rPr>
        <w:t xml:space="preserve">изменяя его содержание, например, рассказывать известное </w:t>
      </w:r>
      <w:r w:rsidRPr="009F1DA4">
        <w:rPr>
          <w:rFonts w:ascii="Times New Roman" w:hAnsi="Times New Roman" w:cs="Times New Roman"/>
          <w:sz w:val="24"/>
          <w:szCs w:val="24"/>
          <w:lang w:val="ru-RU"/>
        </w:rPr>
        <w:lastRenderedPageBreak/>
        <w:t>литературное произведение от имени одного из действующих лиц или неодушевленного предмета;</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писать сочинения по поводу прочитанного в виде читательских аннотации или отзыва;</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создавать серии иллюстраций с короткими текстами по содержанию прочитанного (прослушанного) произведения;</w:t>
      </w:r>
    </w:p>
    <w:p w:rsidR="006D7B6B" w:rsidRPr="009F1DA4" w:rsidRDefault="006D7B6B" w:rsidP="00D527DA">
      <w:pPr>
        <w:pStyle w:val="21"/>
        <w:spacing w:after="0" w:line="240" w:lineRule="auto"/>
        <w:rPr>
          <w:rFonts w:ascii="Times New Roman" w:hAnsi="Times New Roman" w:cs="Times New Roman"/>
          <w:bCs/>
          <w:sz w:val="24"/>
          <w:szCs w:val="24"/>
          <w:lang w:val="ru-RU"/>
        </w:rPr>
      </w:pPr>
      <w:r w:rsidRPr="009F1DA4">
        <w:rPr>
          <w:rFonts w:ascii="Times New Roman" w:hAnsi="Times New Roman" w:cs="Times New Roman"/>
          <w:sz w:val="24"/>
          <w:szCs w:val="24"/>
          <w:lang w:val="ru-RU"/>
        </w:rPr>
        <w:t xml:space="preserve">создавать проекты в виде книжек-самоделок, презентаций с </w:t>
      </w:r>
      <w:r w:rsidRPr="009F1DA4">
        <w:rPr>
          <w:rFonts w:ascii="Times New Roman" w:hAnsi="Times New Roman" w:cs="Times New Roman"/>
          <w:bCs/>
          <w:sz w:val="24"/>
          <w:szCs w:val="24"/>
          <w:lang w:val="ru-RU"/>
        </w:rPr>
        <w:t>аудиовизуальной поддержкой и пояснениями;</w:t>
      </w:r>
    </w:p>
    <w:p w:rsidR="006D7B6B" w:rsidRPr="009F1DA4" w:rsidRDefault="006D7B6B"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9F1DA4" w:rsidRDefault="006D7B6B" w:rsidP="00D527DA">
      <w:pPr>
        <w:pStyle w:val="21"/>
        <w:numPr>
          <w:ilvl w:val="0"/>
          <w:numId w:val="0"/>
        </w:numPr>
        <w:spacing w:after="0" w:line="240" w:lineRule="auto"/>
        <w:rPr>
          <w:rFonts w:ascii="Times New Roman" w:hAnsi="Times New Roman" w:cs="Times New Roman"/>
          <w:sz w:val="24"/>
          <w:szCs w:val="24"/>
          <w:lang w:val="ru-RU"/>
        </w:rPr>
      </w:pPr>
    </w:p>
    <w:p w:rsidR="00653A76" w:rsidRPr="00736F84" w:rsidRDefault="00653A76" w:rsidP="003C1B03">
      <w:pPr>
        <w:pStyle w:val="afd"/>
        <w:numPr>
          <w:ilvl w:val="2"/>
          <w:numId w:val="2"/>
        </w:numPr>
        <w:spacing w:after="0" w:line="240" w:lineRule="auto"/>
        <w:ind w:left="0" w:firstLine="0"/>
        <w:jc w:val="left"/>
        <w:rPr>
          <w:rFonts w:ascii="Times New Roman" w:hAnsi="Times New Roman" w:cs="Times New Roman"/>
          <w:b/>
          <w:i w:val="0"/>
          <w:color w:val="auto"/>
        </w:rPr>
      </w:pPr>
      <w:bookmarkStart w:id="36" w:name="_Toc288394063"/>
      <w:bookmarkStart w:id="37" w:name="_Toc288410530"/>
      <w:bookmarkStart w:id="38" w:name="_Toc288410659"/>
      <w:bookmarkStart w:id="39" w:name="_Toc424564305"/>
      <w:r w:rsidRPr="00736F84">
        <w:rPr>
          <w:rFonts w:ascii="Times New Roman" w:hAnsi="Times New Roman" w:cs="Times New Roman"/>
          <w:b/>
          <w:i w:val="0"/>
          <w:color w:val="auto"/>
        </w:rPr>
        <w:t>Иностранный язык (английский)</w:t>
      </w:r>
      <w:bookmarkEnd w:id="36"/>
      <w:bookmarkEnd w:id="37"/>
      <w:bookmarkEnd w:id="38"/>
      <w:bookmarkEnd w:id="39"/>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В результат</w:t>
      </w:r>
      <w:r w:rsidR="00A1453B" w:rsidRPr="009F1DA4">
        <w:rPr>
          <w:rFonts w:ascii="Times New Roman" w:hAnsi="Times New Roman" w:cs="Times New Roman"/>
          <w:color w:val="auto"/>
          <w:spacing w:val="2"/>
          <w:sz w:val="24"/>
          <w:szCs w:val="24"/>
          <w:lang w:val="ru-RU"/>
        </w:rPr>
        <w:t xml:space="preserve">е изучения иностранного языка </w:t>
      </w:r>
      <w:r w:rsidR="00C27132" w:rsidRPr="009F1DA4">
        <w:rPr>
          <w:rFonts w:ascii="Times New Roman" w:hAnsi="Times New Roman" w:cs="Times New Roman"/>
          <w:color w:val="auto"/>
          <w:spacing w:val="2"/>
          <w:sz w:val="24"/>
          <w:szCs w:val="24"/>
          <w:lang w:val="ru-RU"/>
        </w:rPr>
        <w:t xml:space="preserve">при получении </w:t>
      </w:r>
      <w:r w:rsidRPr="009F1DA4">
        <w:rPr>
          <w:rFonts w:ascii="Times New Roman" w:hAnsi="Times New Roman" w:cs="Times New Roman"/>
          <w:color w:val="auto"/>
          <w:spacing w:val="2"/>
          <w:sz w:val="24"/>
          <w:szCs w:val="24"/>
          <w:lang w:val="ru-RU"/>
        </w:rPr>
        <w:br/>
      </w:r>
      <w:r w:rsidRPr="009F1DA4">
        <w:rPr>
          <w:rFonts w:ascii="Times New Roman" w:hAnsi="Times New Roman" w:cs="Times New Roman"/>
          <w:color w:val="auto"/>
          <w:sz w:val="24"/>
          <w:szCs w:val="24"/>
          <w:lang w:val="ru-RU"/>
        </w:rPr>
        <w:t>начального общего образования у обучающихся будут сфор</w:t>
      </w:r>
      <w:r w:rsidRPr="009F1DA4">
        <w:rPr>
          <w:rFonts w:ascii="Times New Roman" w:hAnsi="Times New Roman" w:cs="Times New Roman"/>
          <w:color w:val="auto"/>
          <w:spacing w:val="2"/>
          <w:sz w:val="24"/>
          <w:szCs w:val="24"/>
          <w:lang w:val="ru-RU"/>
        </w:rPr>
        <w:t>мированы первоначальные представления о роли и значи</w:t>
      </w:r>
      <w:r w:rsidRPr="009F1DA4">
        <w:rPr>
          <w:rFonts w:ascii="Times New Roman" w:hAnsi="Times New Roman" w:cs="Times New Roman"/>
          <w:color w:val="auto"/>
          <w:sz w:val="24"/>
          <w:szCs w:val="24"/>
          <w:lang w:val="ru-RU"/>
        </w:rPr>
        <w:t xml:space="preserve">мости иностранного языка в жизни современного человека </w:t>
      </w:r>
      <w:r w:rsidRPr="009F1DA4">
        <w:rPr>
          <w:rFonts w:ascii="Times New Roman" w:hAnsi="Times New Roman" w:cs="Times New Roman"/>
          <w:color w:val="auto"/>
          <w:spacing w:val="2"/>
          <w:sz w:val="24"/>
          <w:szCs w:val="24"/>
          <w:lang w:val="ru-RU"/>
        </w:rPr>
        <w:t>и поликультурного мира. Обучающиеся приобретут началь</w:t>
      </w:r>
      <w:r w:rsidRPr="009F1DA4">
        <w:rPr>
          <w:rFonts w:ascii="Times New Roman" w:hAnsi="Times New Roman" w:cs="Times New Roman"/>
          <w:color w:val="auto"/>
          <w:sz w:val="24"/>
          <w:szCs w:val="24"/>
          <w:lang w:val="ru-RU"/>
        </w:rPr>
        <w:t xml:space="preserve">ный опыт использования иностранного языка как средства </w:t>
      </w:r>
      <w:r w:rsidRPr="009F1DA4">
        <w:rPr>
          <w:rFonts w:ascii="Times New Roman" w:hAnsi="Times New Roman" w:cs="Times New Roman"/>
          <w:color w:val="auto"/>
          <w:spacing w:val="2"/>
          <w:sz w:val="24"/>
          <w:szCs w:val="24"/>
          <w:lang w:val="ru-RU"/>
        </w:rPr>
        <w:t>межкультурного общения, как нового инструмента позна</w:t>
      </w:r>
      <w:r w:rsidRPr="009F1DA4">
        <w:rPr>
          <w:rFonts w:ascii="Times New Roman" w:hAnsi="Times New Roman" w:cs="Times New Roman"/>
          <w:color w:val="auto"/>
          <w:sz w:val="24"/>
          <w:szCs w:val="24"/>
          <w:lang w:val="ru-RU"/>
        </w:rPr>
        <w:t>ния мира и культуры других народов, осознают личностный смысл овладения иностранным языком.</w:t>
      </w:r>
    </w:p>
    <w:p w:rsidR="006D7B6B" w:rsidRPr="009F1DA4" w:rsidRDefault="006D7B6B"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9F1DA4" w:rsidRDefault="006D7B6B"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9F1DA4" w:rsidRDefault="006D7B6B"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9F1DA4" w:rsidRDefault="006D7B6B"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В результате изучения иностранного языка на уровне начального общего образования у обучающихся:</w:t>
      </w:r>
    </w:p>
    <w:p w:rsidR="006D7B6B" w:rsidRPr="009F1DA4" w:rsidRDefault="006D7B6B"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9F1DA4" w:rsidRDefault="006D7B6B"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D527DA" w:rsidRDefault="006D7B6B" w:rsidP="00D527DA">
      <w:pPr>
        <w:pStyle w:val="Zag3"/>
        <w:tabs>
          <w:tab w:val="left" w:pos="142"/>
          <w:tab w:val="left" w:leader="dot" w:pos="624"/>
        </w:tabs>
        <w:spacing w:after="0" w:line="240" w:lineRule="auto"/>
        <w:ind w:firstLine="709"/>
        <w:jc w:val="both"/>
        <w:rPr>
          <w:rStyle w:val="Zag11"/>
          <w:rFonts w:ascii="Times New Roman" w:eastAsia="@Arial Unicode MS" w:hAnsi="Times New Roman" w:cs="Times New Roman"/>
          <w:i w:val="0"/>
          <w:iCs w:val="0"/>
          <w:color w:val="auto"/>
          <w:sz w:val="24"/>
          <w:szCs w:val="24"/>
          <w:lang w:val="ru-RU"/>
        </w:rPr>
      </w:pPr>
      <w:r w:rsidRPr="00D527DA">
        <w:rPr>
          <w:rStyle w:val="Zag11"/>
          <w:rFonts w:ascii="Times New Roman" w:eastAsia="@Arial Unicode MS" w:hAnsi="Times New Roman" w:cs="Times New Roman"/>
          <w:i w:val="0"/>
          <w:color w:val="auto"/>
          <w:sz w:val="24"/>
          <w:szCs w:val="24"/>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9F1DA4" w:rsidRDefault="006D7B6B" w:rsidP="00D527DA">
      <w:pPr>
        <w:pStyle w:val="a3"/>
        <w:spacing w:after="0" w:line="240" w:lineRule="auto"/>
        <w:ind w:firstLine="454"/>
        <w:rPr>
          <w:rFonts w:ascii="Times New Roman" w:hAnsi="Times New Roman" w:cs="Times New Roman"/>
          <w:color w:val="auto"/>
          <w:sz w:val="24"/>
          <w:szCs w:val="24"/>
          <w:lang w:val="ru-RU"/>
        </w:rPr>
      </w:pP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lastRenderedPageBreak/>
        <w:t>Коммуникативные умения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iCs/>
          <w:color w:val="auto"/>
          <w:sz w:val="24"/>
          <w:szCs w:val="24"/>
          <w:lang w:val="ru-RU"/>
        </w:rPr>
        <w:t>Говорение</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участвовать в элементарных диалогах, соблюдая нормы речевого этикета, принятые в англоязычных странах;</w:t>
      </w:r>
    </w:p>
    <w:p w:rsidR="00653A76" w:rsidRPr="003C1B03" w:rsidRDefault="00653A76" w:rsidP="00D527DA">
      <w:pPr>
        <w:pStyle w:val="21"/>
        <w:spacing w:after="0" w:line="240" w:lineRule="auto"/>
        <w:rPr>
          <w:rFonts w:ascii="Times New Roman" w:hAnsi="Times New Roman" w:cs="Times New Roman"/>
          <w:sz w:val="24"/>
          <w:szCs w:val="24"/>
          <w:lang w:val="ru-RU"/>
        </w:rPr>
      </w:pPr>
      <w:r w:rsidRPr="003C1B03">
        <w:rPr>
          <w:rFonts w:ascii="Times New Roman" w:hAnsi="Times New Roman" w:cs="Times New Roman"/>
          <w:spacing w:val="-2"/>
          <w:sz w:val="24"/>
          <w:szCs w:val="24"/>
          <w:lang w:val="ru-RU"/>
        </w:rPr>
        <w:t>составлять небольшое описание предмета, картинки, пер</w:t>
      </w:r>
      <w:r w:rsidRPr="003C1B03">
        <w:rPr>
          <w:rFonts w:ascii="Times New Roman" w:hAnsi="Times New Roman" w:cs="Times New Roman"/>
          <w:sz w:val="24"/>
          <w:szCs w:val="24"/>
          <w:lang w:val="ru-RU"/>
        </w:rPr>
        <w:t>сонажа;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рассказывать о себе, своей семье, друге.</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color w:val="auto"/>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воспроизводить наизусть небольшие произведения детского фольклора;</w:t>
      </w:r>
    </w:p>
    <w:p w:rsidR="00653A76" w:rsidRPr="00D527DA" w:rsidRDefault="00653A76" w:rsidP="00D527DA">
      <w:pPr>
        <w:pStyle w:val="21"/>
        <w:spacing w:after="0" w:line="240" w:lineRule="auto"/>
        <w:rPr>
          <w:rFonts w:ascii="Times New Roman" w:hAnsi="Times New Roman" w:cs="Times New Roman"/>
          <w:i/>
          <w:sz w:val="24"/>
          <w:szCs w:val="24"/>
        </w:rPr>
      </w:pPr>
      <w:r w:rsidRPr="00D527DA">
        <w:rPr>
          <w:rFonts w:ascii="Times New Roman" w:hAnsi="Times New Roman" w:cs="Times New Roman"/>
          <w:i/>
          <w:sz w:val="24"/>
          <w:szCs w:val="24"/>
        </w:rPr>
        <w:t>составлять краткую характеристику персонажа;</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кратко излагать содержание прочитанного текста.</w:t>
      </w:r>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D527DA">
        <w:rPr>
          <w:rFonts w:ascii="Times New Roman" w:hAnsi="Times New Roman" w:cs="Times New Roman"/>
          <w:b/>
          <w:bCs/>
          <w:iCs/>
          <w:color w:val="auto"/>
          <w:sz w:val="24"/>
          <w:szCs w:val="24"/>
        </w:rPr>
        <w:t>Аудирование</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color w:val="auto"/>
          <w:sz w:val="24"/>
          <w:szCs w:val="24"/>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понимать на слух речь учителя и одноклассников при </w:t>
      </w:r>
      <w:r w:rsidRPr="009F1DA4">
        <w:rPr>
          <w:rFonts w:ascii="Times New Roman" w:hAnsi="Times New Roman" w:cs="Times New Roman"/>
          <w:sz w:val="24"/>
          <w:szCs w:val="24"/>
          <w:lang w:val="ru-RU"/>
        </w:rPr>
        <w:t>непосредственном общении и вербально/невербально реагировать на услышанное;</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воспринимать на слух в аудиозаписи и понимать основ</w:t>
      </w:r>
      <w:r w:rsidRPr="009F1DA4">
        <w:rPr>
          <w:rFonts w:ascii="Times New Roman" w:hAnsi="Times New Roman" w:cs="Times New Roman"/>
          <w:spacing w:val="2"/>
          <w:sz w:val="24"/>
          <w:szCs w:val="24"/>
          <w:lang w:val="ru-RU"/>
        </w:rPr>
        <w:t xml:space="preserve">ное содержание небольших сообщений, рассказов, сказок, </w:t>
      </w:r>
      <w:r w:rsidRPr="009F1DA4">
        <w:rPr>
          <w:rFonts w:ascii="Times New Roman" w:hAnsi="Times New Roman" w:cs="Times New Roman"/>
          <w:sz w:val="24"/>
          <w:szCs w:val="24"/>
          <w:lang w:val="ru-RU"/>
        </w:rPr>
        <w:t>построенных в основном на знакомом языковом материале.</w:t>
      </w:r>
    </w:p>
    <w:p w:rsidR="00653A76" w:rsidRPr="00D527DA" w:rsidRDefault="00653A76" w:rsidP="00D527DA">
      <w:pPr>
        <w:pStyle w:val="ad"/>
        <w:spacing w:after="0" w:line="240" w:lineRule="auto"/>
        <w:ind w:firstLine="454"/>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воспринимать на слух аудиотекст и полностью понимать содержащуюся в н</w:t>
      </w:r>
      <w:r w:rsidR="00D30361" w:rsidRPr="009F1DA4">
        <w:rPr>
          <w:rFonts w:ascii="Times New Roman" w:hAnsi="Times New Roman" w:cs="Times New Roman"/>
          <w:i/>
          <w:sz w:val="24"/>
          <w:szCs w:val="24"/>
          <w:lang w:val="ru-RU"/>
        </w:rPr>
        <w:t>е</w:t>
      </w:r>
      <w:r w:rsidRPr="009F1DA4">
        <w:rPr>
          <w:rFonts w:ascii="Times New Roman" w:hAnsi="Times New Roman" w:cs="Times New Roman"/>
          <w:i/>
          <w:sz w:val="24"/>
          <w:szCs w:val="24"/>
          <w:lang w:val="ru-RU"/>
        </w:rPr>
        <w:t>м информацию;</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использовать контекстуальную или языковую догадку при восприятии на слух текстов, содержащих некоторые незнакомые слова.</w:t>
      </w:r>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D527DA">
        <w:rPr>
          <w:rFonts w:ascii="Times New Roman" w:hAnsi="Times New Roman" w:cs="Times New Roman"/>
          <w:b/>
          <w:bCs/>
          <w:iCs/>
          <w:color w:val="auto"/>
          <w:sz w:val="24"/>
          <w:szCs w:val="24"/>
        </w:rPr>
        <w:t>Чтение</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color w:val="auto"/>
          <w:sz w:val="24"/>
          <w:szCs w:val="24"/>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соотносить графический образ английского слова с его звуковым образом;</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читать вслух небольшой текст, построенный на изученном языковом материале, соблюдая правила произношения</w:t>
      </w:r>
      <w:r w:rsidR="00882A8F"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и соответствующую интонацию;</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читать про себя и понимать содержание небольшого текста, построенного в основном на изученном языковом материале;</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читать про себя и находить в тексте необходимую информацию.</w:t>
      </w:r>
    </w:p>
    <w:p w:rsidR="00653A76" w:rsidRPr="00D527DA" w:rsidRDefault="00653A76" w:rsidP="00D527DA">
      <w:pPr>
        <w:pStyle w:val="ad"/>
        <w:spacing w:after="0" w:line="240" w:lineRule="auto"/>
        <w:ind w:firstLine="454"/>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догадываться о значении незнакомых слов по контексту;</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не обращать внимания на незнакомые слова, не мешающие понимать основное содержание текста.</w:t>
      </w:r>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D527DA">
        <w:rPr>
          <w:rFonts w:ascii="Times New Roman" w:hAnsi="Times New Roman" w:cs="Times New Roman"/>
          <w:b/>
          <w:bCs/>
          <w:iCs/>
          <w:color w:val="auto"/>
          <w:sz w:val="24"/>
          <w:szCs w:val="24"/>
        </w:rPr>
        <w:t>Письмо</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color w:val="auto"/>
          <w:sz w:val="24"/>
          <w:szCs w:val="24"/>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выписывать из текста слова, словосочетания и предложения;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писать поздравительную открытку с Новым годом, Рождеством, дн</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м рождения (с опорой на образец);</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писать по образцу краткое письмо зарубежному другу.</w:t>
      </w:r>
    </w:p>
    <w:p w:rsidR="00653A76" w:rsidRPr="00D527DA" w:rsidRDefault="00653A76" w:rsidP="00D527DA">
      <w:pPr>
        <w:pStyle w:val="ad"/>
        <w:spacing w:after="0" w:line="240" w:lineRule="auto"/>
        <w:ind w:firstLine="454"/>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в письменной форме кратко отвечать на вопросы к тексту;</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pacing w:val="2"/>
          <w:sz w:val="24"/>
          <w:szCs w:val="24"/>
          <w:lang w:val="ru-RU"/>
        </w:rPr>
        <w:t>составлять рассказ в письменной форме по плану/</w:t>
      </w:r>
      <w:r w:rsidRPr="009F1DA4">
        <w:rPr>
          <w:rFonts w:ascii="Times New Roman" w:hAnsi="Times New Roman" w:cs="Times New Roman"/>
          <w:i/>
          <w:sz w:val="24"/>
          <w:szCs w:val="24"/>
          <w:lang w:val="ru-RU"/>
        </w:rPr>
        <w:t>ключевым словам;</w:t>
      </w:r>
    </w:p>
    <w:p w:rsidR="00653A76" w:rsidRPr="00D527DA" w:rsidRDefault="00653A76" w:rsidP="00D527DA">
      <w:pPr>
        <w:pStyle w:val="21"/>
        <w:spacing w:after="0" w:line="240" w:lineRule="auto"/>
        <w:rPr>
          <w:rFonts w:ascii="Times New Roman" w:hAnsi="Times New Roman" w:cs="Times New Roman"/>
          <w:i/>
          <w:sz w:val="24"/>
          <w:szCs w:val="24"/>
        </w:rPr>
      </w:pPr>
      <w:r w:rsidRPr="00D527DA">
        <w:rPr>
          <w:rFonts w:ascii="Times New Roman" w:hAnsi="Times New Roman" w:cs="Times New Roman"/>
          <w:i/>
          <w:sz w:val="24"/>
          <w:szCs w:val="24"/>
        </w:rPr>
        <w:t>заполнять простую анкету;</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правильно оформлять конверт, сервисные поля в системе электронной почты (адрес, тема сообщения).</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Языковые средства</w:t>
      </w:r>
      <w:r w:rsidR="00882A8F" w:rsidRPr="009F1DA4">
        <w:rPr>
          <w:rFonts w:ascii="Times New Roman" w:hAnsi="Times New Roman" w:cs="Times New Roman"/>
          <w:b/>
          <w:i w:val="0"/>
          <w:color w:val="auto"/>
          <w:sz w:val="24"/>
          <w:szCs w:val="24"/>
          <w:lang w:val="ru-RU"/>
        </w:rPr>
        <w:t xml:space="preserve"> </w:t>
      </w:r>
      <w:r w:rsidRPr="009F1DA4">
        <w:rPr>
          <w:rFonts w:ascii="Times New Roman" w:hAnsi="Times New Roman" w:cs="Times New Roman"/>
          <w:b/>
          <w:i w:val="0"/>
          <w:color w:val="auto"/>
          <w:sz w:val="24"/>
          <w:szCs w:val="24"/>
          <w:lang w:val="ru-RU"/>
        </w:rPr>
        <w:t>и навыки оперирования ими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iCs/>
          <w:color w:val="auto"/>
          <w:sz w:val="24"/>
          <w:szCs w:val="24"/>
          <w:lang w:val="ru-RU"/>
        </w:rPr>
        <w:t>Графика, каллиграфия, орфография</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lastRenderedPageBreak/>
        <w:t>пользоваться английским алфавитом, знать последова</w:t>
      </w:r>
      <w:r w:rsidRPr="009F1DA4">
        <w:rPr>
          <w:rFonts w:ascii="Times New Roman" w:hAnsi="Times New Roman" w:cs="Times New Roman"/>
          <w:sz w:val="24"/>
          <w:szCs w:val="24"/>
          <w:lang w:val="ru-RU"/>
        </w:rPr>
        <w:t>тельность букв в н</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м;</w:t>
      </w:r>
    </w:p>
    <w:p w:rsidR="00653A76" w:rsidRPr="00D527DA" w:rsidRDefault="00653A76" w:rsidP="00D527DA">
      <w:pPr>
        <w:pStyle w:val="21"/>
        <w:spacing w:after="0" w:line="240" w:lineRule="auto"/>
        <w:rPr>
          <w:rFonts w:ascii="Times New Roman" w:hAnsi="Times New Roman" w:cs="Times New Roman"/>
          <w:sz w:val="24"/>
          <w:szCs w:val="24"/>
        </w:rPr>
      </w:pPr>
      <w:r w:rsidRPr="00D527DA">
        <w:rPr>
          <w:rFonts w:ascii="Times New Roman" w:hAnsi="Times New Roman" w:cs="Times New Roman"/>
          <w:sz w:val="24"/>
          <w:szCs w:val="24"/>
        </w:rPr>
        <w:t>списывать текст;</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восстанавливать слово в соответствии с решаемой учебной задачей;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отличать буквы от знаков транскрипции.</w:t>
      </w:r>
    </w:p>
    <w:p w:rsidR="00653A76" w:rsidRPr="00D527DA" w:rsidRDefault="00653A76" w:rsidP="00D527DA">
      <w:pPr>
        <w:pStyle w:val="ad"/>
        <w:spacing w:after="0" w:line="240" w:lineRule="auto"/>
        <w:ind w:firstLine="454"/>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сравнивать и анализировать буквосочетания английского языка и их транскрипцию;</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pacing w:val="-2"/>
          <w:sz w:val="24"/>
          <w:szCs w:val="24"/>
          <w:lang w:val="ru-RU"/>
        </w:rPr>
        <w:t>группировать слова в соответствии с изученными пра</w:t>
      </w:r>
      <w:r w:rsidRPr="009F1DA4">
        <w:rPr>
          <w:rFonts w:ascii="Times New Roman" w:hAnsi="Times New Roman" w:cs="Times New Roman"/>
          <w:i/>
          <w:sz w:val="24"/>
          <w:szCs w:val="24"/>
          <w:lang w:val="ru-RU"/>
        </w:rPr>
        <w:t>вилами чтения;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уточнять написание слова по словарю;</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использовать экранный перевод отдельных слов (с русского языка на иностранный и обратно).</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iCs/>
          <w:color w:val="auto"/>
          <w:sz w:val="24"/>
          <w:szCs w:val="24"/>
          <w:lang w:val="ru-RU"/>
        </w:rPr>
        <w:t>Фонетическая сторона речи</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различать на слух и адекватно произносить все звуки </w:t>
      </w:r>
      <w:r w:rsidRPr="009F1DA4">
        <w:rPr>
          <w:rFonts w:ascii="Times New Roman" w:hAnsi="Times New Roman" w:cs="Times New Roman"/>
          <w:sz w:val="24"/>
          <w:szCs w:val="24"/>
          <w:lang w:val="ru-RU"/>
        </w:rPr>
        <w:t>английского языка, соблюдая нормы произношения звуков;</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соблюдать правильное ударение в изолированном слове, фразе;</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различать коммуникативные типы предложений по интонации;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корректно произносить предложения с точки зрения их ритмико</w:t>
      </w:r>
      <w:r w:rsidRPr="009F1DA4">
        <w:rPr>
          <w:rFonts w:ascii="Times New Roman" w:hAnsi="Times New Roman" w:cs="Times New Roman"/>
          <w:sz w:val="24"/>
          <w:szCs w:val="24"/>
          <w:lang w:val="ru-RU"/>
        </w:rPr>
        <w:noBreakHyphen/>
        <w:t>интонационных особенностей.</w:t>
      </w:r>
    </w:p>
    <w:p w:rsidR="00653A76" w:rsidRPr="00D527DA" w:rsidRDefault="00653A76" w:rsidP="00D527DA">
      <w:pPr>
        <w:pStyle w:val="ad"/>
        <w:spacing w:after="0" w:line="240" w:lineRule="auto"/>
        <w:ind w:firstLine="454"/>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 xml:space="preserve">распознавать связующее </w:t>
      </w:r>
      <w:r w:rsidRPr="00D527DA">
        <w:rPr>
          <w:rFonts w:ascii="Times New Roman" w:hAnsi="Times New Roman" w:cs="Times New Roman"/>
          <w:b/>
          <w:bCs/>
          <w:i/>
          <w:sz w:val="24"/>
          <w:szCs w:val="24"/>
        </w:rPr>
        <w:t>r</w:t>
      </w:r>
      <w:r w:rsidRPr="009F1DA4">
        <w:rPr>
          <w:rFonts w:ascii="Times New Roman" w:hAnsi="Times New Roman" w:cs="Times New Roman"/>
          <w:i/>
          <w:sz w:val="24"/>
          <w:szCs w:val="24"/>
          <w:lang w:val="ru-RU"/>
        </w:rPr>
        <w:t xml:space="preserve"> в речи и уметь его использовать;</w:t>
      </w:r>
    </w:p>
    <w:p w:rsidR="00653A76" w:rsidRPr="00D527DA" w:rsidRDefault="00653A76" w:rsidP="00D527DA">
      <w:pPr>
        <w:pStyle w:val="21"/>
        <w:spacing w:after="0" w:line="240" w:lineRule="auto"/>
        <w:rPr>
          <w:rFonts w:ascii="Times New Roman" w:hAnsi="Times New Roman" w:cs="Times New Roman"/>
          <w:i/>
          <w:sz w:val="24"/>
          <w:szCs w:val="24"/>
        </w:rPr>
      </w:pPr>
      <w:r w:rsidRPr="00D527DA">
        <w:rPr>
          <w:rFonts w:ascii="Times New Roman" w:hAnsi="Times New Roman" w:cs="Times New Roman"/>
          <w:i/>
          <w:sz w:val="24"/>
          <w:szCs w:val="24"/>
        </w:rPr>
        <w:t>соблюдать интонацию перечисления;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соблюдать правило отсутствия ударения на служебных словах (артиклях, союзах, предлогах);</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читать изучаемые слова по транскрипции.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iCs/>
          <w:color w:val="auto"/>
          <w:sz w:val="24"/>
          <w:szCs w:val="24"/>
          <w:lang w:val="ru-RU"/>
        </w:rPr>
        <w:t>Лексическая сторона речи</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узнавать в письменном и устном тексте изученные лексические единицы, в том числе словосочетания, в пределах тематики на </w:t>
      </w:r>
      <w:r w:rsidR="00A1453B" w:rsidRPr="009F1DA4">
        <w:rPr>
          <w:rFonts w:ascii="Times New Roman" w:hAnsi="Times New Roman" w:cs="Times New Roman"/>
          <w:sz w:val="24"/>
          <w:szCs w:val="24"/>
          <w:lang w:val="ru-RU"/>
        </w:rPr>
        <w:t xml:space="preserve">уровне </w:t>
      </w:r>
      <w:r w:rsidRPr="009F1DA4">
        <w:rPr>
          <w:rFonts w:ascii="Times New Roman" w:hAnsi="Times New Roman" w:cs="Times New Roman"/>
          <w:sz w:val="24"/>
          <w:szCs w:val="24"/>
          <w:lang w:val="ru-RU"/>
        </w:rPr>
        <w:t xml:space="preserve"> начально</w:t>
      </w:r>
      <w:r w:rsidR="00A1453B" w:rsidRPr="009F1DA4">
        <w:rPr>
          <w:rFonts w:ascii="Times New Roman" w:hAnsi="Times New Roman" w:cs="Times New Roman"/>
          <w:sz w:val="24"/>
          <w:szCs w:val="24"/>
          <w:lang w:val="ru-RU"/>
        </w:rPr>
        <w:t>го</w:t>
      </w:r>
      <w:r w:rsidR="006B0B19" w:rsidRPr="009F1DA4">
        <w:rPr>
          <w:rFonts w:ascii="Times New Roman" w:hAnsi="Times New Roman" w:cs="Times New Roman"/>
          <w:sz w:val="24"/>
          <w:szCs w:val="24"/>
          <w:lang w:val="ru-RU"/>
        </w:rPr>
        <w:t xml:space="preserve"> </w:t>
      </w:r>
      <w:r w:rsidR="00A1453B" w:rsidRPr="009F1DA4">
        <w:rPr>
          <w:rFonts w:ascii="Times New Roman" w:hAnsi="Times New Roman" w:cs="Times New Roman"/>
          <w:sz w:val="24"/>
          <w:szCs w:val="24"/>
          <w:lang w:val="ru-RU"/>
        </w:rPr>
        <w:t>образования</w:t>
      </w:r>
      <w:r w:rsidRPr="009F1DA4">
        <w:rPr>
          <w:rFonts w:ascii="Times New Roman" w:hAnsi="Times New Roman" w:cs="Times New Roman"/>
          <w:sz w:val="24"/>
          <w:szCs w:val="24"/>
          <w:lang w:val="ru-RU"/>
        </w:rPr>
        <w:t>;</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оперировать в процессе общения активной лексикой в </w:t>
      </w:r>
      <w:r w:rsidRPr="009F1DA4">
        <w:rPr>
          <w:rFonts w:ascii="Times New Roman" w:hAnsi="Times New Roman" w:cs="Times New Roman"/>
          <w:sz w:val="24"/>
          <w:szCs w:val="24"/>
          <w:lang w:val="ru-RU"/>
        </w:rPr>
        <w:t>соответствии с коммуникативной задачей;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восстанавливать текст в соответствии с решаемой учебной задачей.</w:t>
      </w:r>
    </w:p>
    <w:p w:rsidR="00653A76" w:rsidRPr="00D527DA" w:rsidRDefault="00653A76" w:rsidP="00D527DA">
      <w:pPr>
        <w:pStyle w:val="ad"/>
        <w:spacing w:after="0" w:line="240" w:lineRule="auto"/>
        <w:ind w:firstLine="454"/>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Выпускник получит возможность научиться:</w:t>
      </w:r>
    </w:p>
    <w:p w:rsidR="00653A76" w:rsidRPr="00D527DA" w:rsidRDefault="00653A76" w:rsidP="00D527DA">
      <w:pPr>
        <w:pStyle w:val="21"/>
        <w:spacing w:after="0" w:line="240" w:lineRule="auto"/>
        <w:rPr>
          <w:rFonts w:ascii="Times New Roman" w:hAnsi="Times New Roman" w:cs="Times New Roman"/>
          <w:i/>
          <w:sz w:val="24"/>
          <w:szCs w:val="24"/>
        </w:rPr>
      </w:pPr>
      <w:r w:rsidRPr="00D527DA">
        <w:rPr>
          <w:rFonts w:ascii="Times New Roman" w:hAnsi="Times New Roman" w:cs="Times New Roman"/>
          <w:i/>
          <w:sz w:val="24"/>
          <w:szCs w:val="24"/>
        </w:rPr>
        <w:t>узнавать простые словообразовательные элементы;</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опираться на языковую догадку в процессе чтения и аудирования (интернациональные и сложные слова).</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iCs/>
          <w:color w:val="auto"/>
          <w:sz w:val="24"/>
          <w:szCs w:val="24"/>
          <w:lang w:val="ru-RU"/>
        </w:rPr>
        <w:t>Грамматическая сторона речи</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распознавать и употреблять в речи основные коммуникативные типы предложений;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распознавать в тексте и употреблять в речи изученные </w:t>
      </w:r>
      <w:r w:rsidRPr="009F1DA4">
        <w:rPr>
          <w:rFonts w:ascii="Times New Roman" w:hAnsi="Times New Roman" w:cs="Times New Roman"/>
          <w:spacing w:val="2"/>
          <w:sz w:val="24"/>
          <w:szCs w:val="24"/>
          <w:lang w:val="ru-RU"/>
        </w:rPr>
        <w:t>части речи: существительные с определ</w:t>
      </w:r>
      <w:r w:rsidR="00D30361" w:rsidRPr="009F1DA4">
        <w:rPr>
          <w:rFonts w:ascii="Times New Roman" w:hAnsi="Times New Roman" w:cs="Times New Roman"/>
          <w:spacing w:val="2"/>
          <w:sz w:val="24"/>
          <w:szCs w:val="24"/>
          <w:lang w:val="ru-RU"/>
        </w:rPr>
        <w:t>е</w:t>
      </w:r>
      <w:r w:rsidRPr="009F1DA4">
        <w:rPr>
          <w:rFonts w:ascii="Times New Roman" w:hAnsi="Times New Roman" w:cs="Times New Roman"/>
          <w:spacing w:val="2"/>
          <w:sz w:val="24"/>
          <w:szCs w:val="24"/>
          <w:lang w:val="ru-RU"/>
        </w:rPr>
        <w:t>нным/неопредел</w:t>
      </w:r>
      <w:r w:rsidR="00D30361" w:rsidRPr="009F1DA4">
        <w:rPr>
          <w:rFonts w:ascii="Times New Roman" w:hAnsi="Times New Roman" w:cs="Times New Roman"/>
          <w:spacing w:val="2"/>
          <w:sz w:val="24"/>
          <w:szCs w:val="24"/>
          <w:lang w:val="ru-RU"/>
        </w:rPr>
        <w:t>е</w:t>
      </w:r>
      <w:r w:rsidRPr="009F1DA4">
        <w:rPr>
          <w:rFonts w:ascii="Times New Roman" w:hAnsi="Times New Roman" w:cs="Times New Roman"/>
          <w:spacing w:val="2"/>
          <w:sz w:val="24"/>
          <w:szCs w:val="24"/>
          <w:lang w:val="ru-RU"/>
        </w:rPr>
        <w:t>н</w:t>
      </w:r>
      <w:r w:rsidRPr="009F1DA4">
        <w:rPr>
          <w:rFonts w:ascii="Times New Roman" w:hAnsi="Times New Roman" w:cs="Times New Roman"/>
          <w:sz w:val="24"/>
          <w:szCs w:val="24"/>
          <w:lang w:val="ru-RU"/>
        </w:rPr>
        <w:t xml:space="preserve">ным/нулевым артиклем; существительные в единственном и множественном числе; глагол­связку </w:t>
      </w:r>
      <w:r w:rsidRPr="00D527DA">
        <w:rPr>
          <w:rFonts w:ascii="Times New Roman" w:hAnsi="Times New Roman" w:cs="Times New Roman"/>
          <w:sz w:val="24"/>
          <w:szCs w:val="24"/>
        </w:rPr>
        <w:t>to</w:t>
      </w:r>
      <w:r w:rsidRPr="009F1DA4">
        <w:rPr>
          <w:rFonts w:ascii="Times New Roman" w:hAnsi="Times New Roman" w:cs="Times New Roman"/>
          <w:sz w:val="24"/>
          <w:szCs w:val="24"/>
          <w:lang w:val="ru-RU"/>
        </w:rPr>
        <w:t xml:space="preserve"> </w:t>
      </w:r>
      <w:r w:rsidRPr="00D527DA">
        <w:rPr>
          <w:rFonts w:ascii="Times New Roman" w:hAnsi="Times New Roman" w:cs="Times New Roman"/>
          <w:sz w:val="24"/>
          <w:szCs w:val="24"/>
        </w:rPr>
        <w:t>be</w:t>
      </w:r>
      <w:r w:rsidRPr="009F1DA4">
        <w:rPr>
          <w:rFonts w:ascii="Times New Roman" w:hAnsi="Times New Roman" w:cs="Times New Roman"/>
          <w:sz w:val="24"/>
          <w:szCs w:val="24"/>
          <w:lang w:val="ru-RU"/>
        </w:rPr>
        <w:t xml:space="preserve">; глаголы в </w:t>
      </w:r>
      <w:r w:rsidRPr="00D527DA">
        <w:rPr>
          <w:rFonts w:ascii="Times New Roman" w:hAnsi="Times New Roman" w:cs="Times New Roman"/>
          <w:sz w:val="24"/>
          <w:szCs w:val="24"/>
        </w:rPr>
        <w:t>Present</w:t>
      </w:r>
      <w:r w:rsidRPr="009F1DA4">
        <w:rPr>
          <w:rFonts w:ascii="Times New Roman" w:hAnsi="Times New Roman" w:cs="Times New Roman"/>
          <w:sz w:val="24"/>
          <w:szCs w:val="24"/>
          <w:lang w:val="ru-RU"/>
        </w:rPr>
        <w:t xml:space="preserve">, </w:t>
      </w:r>
      <w:r w:rsidRPr="00D527DA">
        <w:rPr>
          <w:rFonts w:ascii="Times New Roman" w:hAnsi="Times New Roman" w:cs="Times New Roman"/>
          <w:sz w:val="24"/>
          <w:szCs w:val="24"/>
        </w:rPr>
        <w:t>Past</w:t>
      </w:r>
      <w:r w:rsidRPr="009F1DA4">
        <w:rPr>
          <w:rFonts w:ascii="Times New Roman" w:hAnsi="Times New Roman" w:cs="Times New Roman"/>
          <w:sz w:val="24"/>
          <w:szCs w:val="24"/>
          <w:lang w:val="ru-RU"/>
        </w:rPr>
        <w:t xml:space="preserve">, </w:t>
      </w:r>
      <w:r w:rsidRPr="00D527DA">
        <w:rPr>
          <w:rFonts w:ascii="Times New Roman" w:hAnsi="Times New Roman" w:cs="Times New Roman"/>
          <w:sz w:val="24"/>
          <w:szCs w:val="24"/>
        </w:rPr>
        <w:t>Future</w:t>
      </w:r>
      <w:r w:rsidRPr="009F1DA4">
        <w:rPr>
          <w:rFonts w:ascii="Times New Roman" w:hAnsi="Times New Roman" w:cs="Times New Roman"/>
          <w:sz w:val="24"/>
          <w:szCs w:val="24"/>
          <w:lang w:val="ru-RU"/>
        </w:rPr>
        <w:t xml:space="preserve"> </w:t>
      </w:r>
      <w:r w:rsidRPr="00D527DA">
        <w:rPr>
          <w:rFonts w:ascii="Times New Roman" w:hAnsi="Times New Roman" w:cs="Times New Roman"/>
          <w:sz w:val="24"/>
          <w:szCs w:val="24"/>
        </w:rPr>
        <w:t>Simple</w:t>
      </w:r>
      <w:r w:rsidRPr="009F1DA4">
        <w:rPr>
          <w:rFonts w:ascii="Times New Roman" w:hAnsi="Times New Roman" w:cs="Times New Roman"/>
          <w:sz w:val="24"/>
          <w:szCs w:val="24"/>
          <w:lang w:val="ru-RU"/>
        </w:rPr>
        <w:t xml:space="preserve">; модальные глаголы </w:t>
      </w:r>
      <w:r w:rsidRPr="00D527DA">
        <w:rPr>
          <w:rFonts w:ascii="Times New Roman" w:hAnsi="Times New Roman" w:cs="Times New Roman"/>
          <w:sz w:val="24"/>
          <w:szCs w:val="24"/>
        </w:rPr>
        <w:t>can</w:t>
      </w:r>
      <w:r w:rsidRPr="009F1DA4">
        <w:rPr>
          <w:rFonts w:ascii="Times New Roman" w:hAnsi="Times New Roman" w:cs="Times New Roman"/>
          <w:sz w:val="24"/>
          <w:szCs w:val="24"/>
          <w:lang w:val="ru-RU"/>
        </w:rPr>
        <w:t xml:space="preserve">, </w:t>
      </w:r>
      <w:r w:rsidRPr="00D527DA">
        <w:rPr>
          <w:rFonts w:ascii="Times New Roman" w:hAnsi="Times New Roman" w:cs="Times New Roman"/>
          <w:sz w:val="24"/>
          <w:szCs w:val="24"/>
        </w:rPr>
        <w:t>may</w:t>
      </w:r>
      <w:r w:rsidRPr="009F1DA4">
        <w:rPr>
          <w:rFonts w:ascii="Times New Roman" w:hAnsi="Times New Roman" w:cs="Times New Roman"/>
          <w:sz w:val="24"/>
          <w:szCs w:val="24"/>
          <w:lang w:val="ru-RU"/>
        </w:rPr>
        <w:t xml:space="preserve">, </w:t>
      </w:r>
      <w:r w:rsidRPr="00D527DA">
        <w:rPr>
          <w:rFonts w:ascii="Times New Roman" w:hAnsi="Times New Roman" w:cs="Times New Roman"/>
          <w:sz w:val="24"/>
          <w:szCs w:val="24"/>
        </w:rPr>
        <w:t>must</w:t>
      </w:r>
      <w:r w:rsidRPr="009F1DA4">
        <w:rPr>
          <w:rFonts w:ascii="Times New Roman" w:hAnsi="Times New Roman" w:cs="Times New Roman"/>
          <w:sz w:val="24"/>
          <w:szCs w:val="24"/>
          <w:lang w:val="ru-RU"/>
        </w:rPr>
        <w:t>; лич</w:t>
      </w:r>
      <w:r w:rsidRPr="009F1DA4">
        <w:rPr>
          <w:rFonts w:ascii="Times New Roman" w:hAnsi="Times New Roman" w:cs="Times New Roman"/>
          <w:spacing w:val="2"/>
          <w:sz w:val="24"/>
          <w:szCs w:val="24"/>
          <w:lang w:val="ru-RU"/>
        </w:rPr>
        <w:t>ные, притяжательные и указательные местоимения; прила</w:t>
      </w:r>
      <w:r w:rsidRPr="009F1DA4">
        <w:rPr>
          <w:rFonts w:ascii="Times New Roman" w:hAnsi="Times New Roman" w:cs="Times New Roman"/>
          <w:sz w:val="24"/>
          <w:szCs w:val="24"/>
          <w:lang w:val="ru-RU"/>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9F1DA4">
        <w:rPr>
          <w:rFonts w:ascii="Times New Roman" w:hAnsi="Times New Roman" w:cs="Times New Roman"/>
          <w:spacing w:val="-128"/>
          <w:sz w:val="24"/>
          <w:szCs w:val="24"/>
          <w:lang w:val="ru-RU"/>
        </w:rPr>
        <w:t>ы</w:t>
      </w:r>
      <w:r w:rsidRPr="009F1DA4">
        <w:rPr>
          <w:rFonts w:ascii="Times New Roman" w:hAnsi="Times New Roman" w:cs="Times New Roman"/>
          <w:spacing w:val="26"/>
          <w:sz w:val="24"/>
          <w:szCs w:val="24"/>
          <w:lang w:val="ru-RU"/>
        </w:rPr>
        <w:t>´</w:t>
      </w:r>
      <w:r w:rsidRPr="009F1DA4">
        <w:rPr>
          <w:rFonts w:ascii="Times New Roman" w:hAnsi="Times New Roman" w:cs="Times New Roman"/>
          <w:sz w:val="24"/>
          <w:szCs w:val="24"/>
          <w:lang w:val="ru-RU"/>
        </w:rPr>
        <w:t>х и пространственных отношений.</w:t>
      </w:r>
    </w:p>
    <w:p w:rsidR="00653A76" w:rsidRPr="00D527DA" w:rsidRDefault="00653A76" w:rsidP="00D527DA">
      <w:pPr>
        <w:pStyle w:val="ad"/>
        <w:spacing w:after="0" w:line="240" w:lineRule="auto"/>
        <w:ind w:firstLine="454"/>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узнавать сложносочин</w:t>
      </w:r>
      <w:r w:rsidR="00D30361" w:rsidRPr="009F1DA4">
        <w:rPr>
          <w:rFonts w:ascii="Times New Roman" w:hAnsi="Times New Roman" w:cs="Times New Roman"/>
          <w:i/>
          <w:sz w:val="24"/>
          <w:szCs w:val="24"/>
          <w:lang w:val="ru-RU"/>
        </w:rPr>
        <w:t>е</w:t>
      </w:r>
      <w:r w:rsidRPr="009F1DA4">
        <w:rPr>
          <w:rFonts w:ascii="Times New Roman" w:hAnsi="Times New Roman" w:cs="Times New Roman"/>
          <w:i/>
          <w:sz w:val="24"/>
          <w:szCs w:val="24"/>
          <w:lang w:val="ru-RU"/>
        </w:rPr>
        <w:t xml:space="preserve">нные предложения с союзами </w:t>
      </w:r>
      <w:r w:rsidRPr="00D527DA">
        <w:rPr>
          <w:rFonts w:ascii="Times New Roman" w:hAnsi="Times New Roman" w:cs="Times New Roman"/>
          <w:i/>
          <w:sz w:val="24"/>
          <w:szCs w:val="24"/>
        </w:rPr>
        <w:t>and</w:t>
      </w:r>
      <w:r w:rsidRPr="009F1DA4">
        <w:rPr>
          <w:rFonts w:ascii="Times New Roman" w:hAnsi="Times New Roman" w:cs="Times New Roman"/>
          <w:i/>
          <w:sz w:val="24"/>
          <w:szCs w:val="24"/>
          <w:lang w:val="ru-RU"/>
        </w:rPr>
        <w:t xml:space="preserve"> и </w:t>
      </w:r>
      <w:r w:rsidRPr="00D527DA">
        <w:rPr>
          <w:rFonts w:ascii="Times New Roman" w:hAnsi="Times New Roman" w:cs="Times New Roman"/>
          <w:i/>
          <w:sz w:val="24"/>
          <w:szCs w:val="24"/>
        </w:rPr>
        <w:t>but</w:t>
      </w:r>
      <w:r w:rsidRPr="009F1DA4">
        <w:rPr>
          <w:rFonts w:ascii="Times New Roman" w:hAnsi="Times New Roman" w:cs="Times New Roman"/>
          <w:i/>
          <w:sz w:val="24"/>
          <w:szCs w:val="24"/>
          <w:lang w:val="ru-RU"/>
        </w:rPr>
        <w:t>;</w:t>
      </w:r>
    </w:p>
    <w:p w:rsidR="00653A76" w:rsidRPr="00D527DA" w:rsidRDefault="00653A76" w:rsidP="00D527DA">
      <w:pPr>
        <w:pStyle w:val="21"/>
        <w:spacing w:after="0" w:line="240" w:lineRule="auto"/>
        <w:rPr>
          <w:rFonts w:ascii="Times New Roman" w:hAnsi="Times New Roman" w:cs="Times New Roman"/>
          <w:i/>
          <w:sz w:val="24"/>
          <w:szCs w:val="24"/>
        </w:rPr>
      </w:pPr>
      <w:r w:rsidRPr="009F1DA4">
        <w:rPr>
          <w:rFonts w:ascii="Times New Roman" w:hAnsi="Times New Roman" w:cs="Times New Roman"/>
          <w:i/>
          <w:sz w:val="24"/>
          <w:szCs w:val="24"/>
          <w:lang w:val="ru-RU"/>
        </w:rPr>
        <w:t>использовать в речи безличные предложения (</w:t>
      </w:r>
      <w:r w:rsidRPr="00D527DA">
        <w:rPr>
          <w:rFonts w:ascii="Times New Roman" w:hAnsi="Times New Roman" w:cs="Times New Roman"/>
          <w:i/>
          <w:sz w:val="24"/>
          <w:szCs w:val="24"/>
        </w:rPr>
        <w:t>It</w:t>
      </w:r>
      <w:r w:rsidRPr="009F1DA4">
        <w:rPr>
          <w:rFonts w:ascii="Times New Roman" w:hAnsi="Times New Roman" w:cs="Times New Roman"/>
          <w:i/>
          <w:sz w:val="24"/>
          <w:szCs w:val="24"/>
          <w:lang w:val="ru-RU"/>
        </w:rPr>
        <w:t>’</w:t>
      </w:r>
      <w:r w:rsidRPr="00D527DA">
        <w:rPr>
          <w:rFonts w:ascii="Times New Roman" w:hAnsi="Times New Roman" w:cs="Times New Roman"/>
          <w:i/>
          <w:sz w:val="24"/>
          <w:szCs w:val="24"/>
        </w:rPr>
        <w:t>s</w:t>
      </w:r>
      <w:r w:rsidRPr="009F1DA4">
        <w:rPr>
          <w:rFonts w:ascii="Times New Roman" w:hAnsi="Times New Roman" w:cs="Times New Roman"/>
          <w:i/>
          <w:sz w:val="24"/>
          <w:szCs w:val="24"/>
          <w:lang w:val="ru-RU"/>
        </w:rPr>
        <w:t xml:space="preserve"> </w:t>
      </w:r>
      <w:r w:rsidRPr="00D527DA">
        <w:rPr>
          <w:rFonts w:ascii="Times New Roman" w:hAnsi="Times New Roman" w:cs="Times New Roman"/>
          <w:i/>
          <w:sz w:val="24"/>
          <w:szCs w:val="24"/>
        </w:rPr>
        <w:t>cold</w:t>
      </w:r>
      <w:r w:rsidRPr="009F1DA4">
        <w:rPr>
          <w:rFonts w:ascii="Times New Roman" w:hAnsi="Times New Roman" w:cs="Times New Roman"/>
          <w:i/>
          <w:sz w:val="24"/>
          <w:szCs w:val="24"/>
          <w:lang w:val="ru-RU"/>
        </w:rPr>
        <w:t xml:space="preserve">. </w:t>
      </w:r>
      <w:r w:rsidRPr="00D527DA">
        <w:rPr>
          <w:rFonts w:ascii="Times New Roman" w:hAnsi="Times New Roman" w:cs="Times New Roman"/>
          <w:i/>
          <w:sz w:val="24"/>
          <w:szCs w:val="24"/>
        </w:rPr>
        <w:t>It’s 5 o’clock. It’s interesting), предложения</w:t>
      </w:r>
      <w:r w:rsidR="00BF47CE" w:rsidRPr="00D527DA">
        <w:rPr>
          <w:rFonts w:ascii="Times New Roman" w:hAnsi="Times New Roman" w:cs="Times New Roman"/>
          <w:i/>
          <w:sz w:val="24"/>
          <w:szCs w:val="24"/>
        </w:rPr>
        <w:t xml:space="preserve"> </w:t>
      </w:r>
      <w:r w:rsidRPr="00D527DA">
        <w:rPr>
          <w:rFonts w:ascii="Times New Roman" w:hAnsi="Times New Roman" w:cs="Times New Roman"/>
          <w:i/>
          <w:sz w:val="24"/>
          <w:szCs w:val="24"/>
        </w:rPr>
        <w:t>с</w:t>
      </w:r>
      <w:r w:rsidR="00BF47CE" w:rsidRPr="00D527DA">
        <w:rPr>
          <w:rFonts w:ascii="Times New Roman" w:hAnsi="Times New Roman" w:cs="Times New Roman"/>
          <w:i/>
          <w:sz w:val="24"/>
          <w:szCs w:val="24"/>
        </w:rPr>
        <w:t xml:space="preserve"> </w:t>
      </w:r>
      <w:r w:rsidRPr="00D527DA">
        <w:rPr>
          <w:rFonts w:ascii="Times New Roman" w:hAnsi="Times New Roman" w:cs="Times New Roman"/>
          <w:i/>
          <w:sz w:val="24"/>
          <w:szCs w:val="24"/>
        </w:rPr>
        <w:t>конструкцией there is/there are;</w:t>
      </w:r>
    </w:p>
    <w:p w:rsidR="00653A76" w:rsidRPr="00D527DA" w:rsidRDefault="00653A76" w:rsidP="00D527DA">
      <w:pPr>
        <w:pStyle w:val="21"/>
        <w:spacing w:after="0" w:line="240" w:lineRule="auto"/>
        <w:rPr>
          <w:rFonts w:ascii="Times New Roman" w:hAnsi="Times New Roman" w:cs="Times New Roman"/>
          <w:i/>
          <w:sz w:val="24"/>
          <w:szCs w:val="24"/>
        </w:rPr>
      </w:pPr>
      <w:r w:rsidRPr="009F1DA4">
        <w:rPr>
          <w:rFonts w:ascii="Times New Roman" w:hAnsi="Times New Roman" w:cs="Times New Roman"/>
          <w:i/>
          <w:sz w:val="24"/>
          <w:szCs w:val="24"/>
          <w:lang w:val="ru-RU"/>
        </w:rPr>
        <w:lastRenderedPageBreak/>
        <w:t>оперировать в речи неопредел</w:t>
      </w:r>
      <w:r w:rsidR="00D30361" w:rsidRPr="009F1DA4">
        <w:rPr>
          <w:rFonts w:ascii="Times New Roman" w:hAnsi="Times New Roman" w:cs="Times New Roman"/>
          <w:i/>
          <w:sz w:val="24"/>
          <w:szCs w:val="24"/>
          <w:lang w:val="ru-RU"/>
        </w:rPr>
        <w:t>е</w:t>
      </w:r>
      <w:r w:rsidRPr="009F1DA4">
        <w:rPr>
          <w:rFonts w:ascii="Times New Roman" w:hAnsi="Times New Roman" w:cs="Times New Roman"/>
          <w:i/>
          <w:sz w:val="24"/>
          <w:szCs w:val="24"/>
          <w:lang w:val="ru-RU"/>
        </w:rPr>
        <w:t xml:space="preserve">нными местоимениями </w:t>
      </w:r>
      <w:r w:rsidRPr="00D527DA">
        <w:rPr>
          <w:rFonts w:ascii="Times New Roman" w:hAnsi="Times New Roman" w:cs="Times New Roman"/>
          <w:i/>
          <w:sz w:val="24"/>
          <w:szCs w:val="24"/>
        </w:rPr>
        <w:t>some</w:t>
      </w:r>
      <w:r w:rsidRPr="009F1DA4">
        <w:rPr>
          <w:rFonts w:ascii="Times New Roman" w:hAnsi="Times New Roman" w:cs="Times New Roman"/>
          <w:i/>
          <w:sz w:val="24"/>
          <w:szCs w:val="24"/>
          <w:lang w:val="ru-RU"/>
        </w:rPr>
        <w:t xml:space="preserve">, </w:t>
      </w:r>
      <w:r w:rsidRPr="00D527DA">
        <w:rPr>
          <w:rFonts w:ascii="Times New Roman" w:hAnsi="Times New Roman" w:cs="Times New Roman"/>
          <w:i/>
          <w:sz w:val="24"/>
          <w:szCs w:val="24"/>
        </w:rPr>
        <w:t>any</w:t>
      </w:r>
      <w:r w:rsidRPr="009F1DA4">
        <w:rPr>
          <w:rFonts w:ascii="Times New Roman" w:hAnsi="Times New Roman" w:cs="Times New Roman"/>
          <w:i/>
          <w:sz w:val="24"/>
          <w:szCs w:val="24"/>
          <w:lang w:val="ru-RU"/>
        </w:rPr>
        <w:t xml:space="preserve"> (некоторые случаи употребления: </w:t>
      </w:r>
      <w:r w:rsidRPr="00D527DA">
        <w:rPr>
          <w:rFonts w:ascii="Times New Roman" w:hAnsi="Times New Roman" w:cs="Times New Roman"/>
          <w:i/>
          <w:sz w:val="24"/>
          <w:szCs w:val="24"/>
        </w:rPr>
        <w:t>Can</w:t>
      </w:r>
      <w:r w:rsidRPr="009F1DA4">
        <w:rPr>
          <w:rFonts w:ascii="Times New Roman" w:hAnsi="Times New Roman" w:cs="Times New Roman"/>
          <w:i/>
          <w:sz w:val="24"/>
          <w:szCs w:val="24"/>
          <w:lang w:val="ru-RU"/>
        </w:rPr>
        <w:t xml:space="preserve"> </w:t>
      </w:r>
      <w:r w:rsidRPr="00D527DA">
        <w:rPr>
          <w:rFonts w:ascii="Times New Roman" w:hAnsi="Times New Roman" w:cs="Times New Roman"/>
          <w:i/>
          <w:sz w:val="24"/>
          <w:szCs w:val="24"/>
        </w:rPr>
        <w:t>I</w:t>
      </w:r>
      <w:r w:rsidRPr="009F1DA4">
        <w:rPr>
          <w:rFonts w:ascii="Times New Roman" w:hAnsi="Times New Roman" w:cs="Times New Roman"/>
          <w:i/>
          <w:sz w:val="24"/>
          <w:szCs w:val="24"/>
          <w:lang w:val="ru-RU"/>
        </w:rPr>
        <w:t xml:space="preserve"> </w:t>
      </w:r>
      <w:r w:rsidRPr="00D527DA">
        <w:rPr>
          <w:rFonts w:ascii="Times New Roman" w:hAnsi="Times New Roman" w:cs="Times New Roman"/>
          <w:i/>
          <w:sz w:val="24"/>
          <w:szCs w:val="24"/>
        </w:rPr>
        <w:t>have</w:t>
      </w:r>
      <w:r w:rsidRPr="009F1DA4">
        <w:rPr>
          <w:rFonts w:ascii="Times New Roman" w:hAnsi="Times New Roman" w:cs="Times New Roman"/>
          <w:i/>
          <w:sz w:val="24"/>
          <w:szCs w:val="24"/>
          <w:lang w:val="ru-RU"/>
        </w:rPr>
        <w:t xml:space="preserve"> </w:t>
      </w:r>
      <w:r w:rsidRPr="00D527DA">
        <w:rPr>
          <w:rFonts w:ascii="Times New Roman" w:hAnsi="Times New Roman" w:cs="Times New Roman"/>
          <w:i/>
          <w:sz w:val="24"/>
          <w:szCs w:val="24"/>
        </w:rPr>
        <w:t>some</w:t>
      </w:r>
      <w:r w:rsidRPr="009F1DA4">
        <w:rPr>
          <w:rFonts w:ascii="Times New Roman" w:hAnsi="Times New Roman" w:cs="Times New Roman"/>
          <w:i/>
          <w:sz w:val="24"/>
          <w:szCs w:val="24"/>
          <w:lang w:val="ru-RU"/>
        </w:rPr>
        <w:t xml:space="preserve"> </w:t>
      </w:r>
      <w:r w:rsidRPr="00D527DA">
        <w:rPr>
          <w:rFonts w:ascii="Times New Roman" w:hAnsi="Times New Roman" w:cs="Times New Roman"/>
          <w:i/>
          <w:sz w:val="24"/>
          <w:szCs w:val="24"/>
        </w:rPr>
        <w:t>tea</w:t>
      </w:r>
      <w:r w:rsidRPr="009F1DA4">
        <w:rPr>
          <w:rFonts w:ascii="Times New Roman" w:hAnsi="Times New Roman" w:cs="Times New Roman"/>
          <w:i/>
          <w:sz w:val="24"/>
          <w:szCs w:val="24"/>
          <w:lang w:val="ru-RU"/>
        </w:rPr>
        <w:t xml:space="preserve">? </w:t>
      </w:r>
      <w:r w:rsidRPr="00D527DA">
        <w:rPr>
          <w:rFonts w:ascii="Times New Roman" w:hAnsi="Times New Roman" w:cs="Times New Roman"/>
          <w:i/>
          <w:sz w:val="24"/>
          <w:szCs w:val="24"/>
        </w:rPr>
        <w:t>Is there any milk in the fridge? — No, there isn’t any);</w:t>
      </w:r>
    </w:p>
    <w:p w:rsidR="00653A76" w:rsidRPr="00D527DA" w:rsidRDefault="00653A76" w:rsidP="00D527DA">
      <w:pPr>
        <w:pStyle w:val="21"/>
        <w:spacing w:after="0" w:line="240" w:lineRule="auto"/>
        <w:rPr>
          <w:rFonts w:ascii="Times New Roman" w:hAnsi="Times New Roman" w:cs="Times New Roman"/>
          <w:i/>
          <w:sz w:val="24"/>
          <w:szCs w:val="24"/>
        </w:rPr>
      </w:pPr>
      <w:r w:rsidRPr="00D527DA">
        <w:rPr>
          <w:rFonts w:ascii="Times New Roman" w:hAnsi="Times New Roman" w:cs="Times New Roman"/>
          <w:i/>
          <w:sz w:val="24"/>
          <w:szCs w:val="24"/>
        </w:rPr>
        <w:t>оперировать</w:t>
      </w:r>
      <w:r w:rsidR="00BF47CE" w:rsidRPr="00D527DA">
        <w:rPr>
          <w:rFonts w:ascii="Times New Roman" w:hAnsi="Times New Roman" w:cs="Times New Roman"/>
          <w:i/>
          <w:sz w:val="24"/>
          <w:szCs w:val="24"/>
        </w:rPr>
        <w:t xml:space="preserve"> </w:t>
      </w:r>
      <w:r w:rsidRPr="00D527DA">
        <w:rPr>
          <w:rFonts w:ascii="Times New Roman" w:hAnsi="Times New Roman" w:cs="Times New Roman"/>
          <w:i/>
          <w:sz w:val="24"/>
          <w:szCs w:val="24"/>
        </w:rPr>
        <w:t>в</w:t>
      </w:r>
      <w:r w:rsidR="00BF47CE" w:rsidRPr="00D527DA">
        <w:rPr>
          <w:rFonts w:ascii="Times New Roman" w:hAnsi="Times New Roman" w:cs="Times New Roman"/>
          <w:i/>
          <w:sz w:val="24"/>
          <w:szCs w:val="24"/>
        </w:rPr>
        <w:t xml:space="preserve"> </w:t>
      </w:r>
      <w:r w:rsidRPr="00D527DA">
        <w:rPr>
          <w:rFonts w:ascii="Times New Roman" w:hAnsi="Times New Roman" w:cs="Times New Roman"/>
          <w:i/>
          <w:sz w:val="24"/>
          <w:szCs w:val="24"/>
        </w:rPr>
        <w:t>речи</w:t>
      </w:r>
      <w:r w:rsidR="00BF47CE" w:rsidRPr="00D527DA">
        <w:rPr>
          <w:rFonts w:ascii="Times New Roman" w:hAnsi="Times New Roman" w:cs="Times New Roman"/>
          <w:i/>
          <w:sz w:val="24"/>
          <w:szCs w:val="24"/>
        </w:rPr>
        <w:t xml:space="preserve"> </w:t>
      </w:r>
      <w:r w:rsidRPr="00D527DA">
        <w:rPr>
          <w:rFonts w:ascii="Times New Roman" w:hAnsi="Times New Roman" w:cs="Times New Roman"/>
          <w:i/>
          <w:sz w:val="24"/>
          <w:szCs w:val="24"/>
        </w:rPr>
        <w:t>наречиями</w:t>
      </w:r>
      <w:r w:rsidR="00BF47CE" w:rsidRPr="00D527DA">
        <w:rPr>
          <w:rFonts w:ascii="Times New Roman" w:hAnsi="Times New Roman" w:cs="Times New Roman"/>
          <w:i/>
          <w:sz w:val="24"/>
          <w:szCs w:val="24"/>
        </w:rPr>
        <w:t xml:space="preserve"> </w:t>
      </w:r>
      <w:r w:rsidRPr="00D527DA">
        <w:rPr>
          <w:rFonts w:ascii="Times New Roman" w:hAnsi="Times New Roman" w:cs="Times New Roman"/>
          <w:i/>
          <w:sz w:val="24"/>
          <w:szCs w:val="24"/>
        </w:rPr>
        <w:t>времени (yesterday, tomorrow, never, usually, often, sometimes); наречиями</w:t>
      </w:r>
      <w:r w:rsidR="00BF47CE" w:rsidRPr="00D527DA">
        <w:rPr>
          <w:rFonts w:ascii="Times New Roman" w:hAnsi="Times New Roman" w:cs="Times New Roman"/>
          <w:i/>
          <w:sz w:val="24"/>
          <w:szCs w:val="24"/>
        </w:rPr>
        <w:t xml:space="preserve"> </w:t>
      </w:r>
      <w:r w:rsidRPr="00D527DA">
        <w:rPr>
          <w:rFonts w:ascii="Times New Roman" w:hAnsi="Times New Roman" w:cs="Times New Roman"/>
          <w:i/>
          <w:sz w:val="24"/>
          <w:szCs w:val="24"/>
        </w:rPr>
        <w:t>степени (much, little, very);</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распознавать в тексте и дифференцировать слова по определ</w:t>
      </w:r>
      <w:r w:rsidR="00D30361" w:rsidRPr="009F1DA4">
        <w:rPr>
          <w:rFonts w:ascii="Times New Roman" w:hAnsi="Times New Roman" w:cs="Times New Roman"/>
          <w:i/>
          <w:sz w:val="24"/>
          <w:szCs w:val="24"/>
          <w:lang w:val="ru-RU"/>
        </w:rPr>
        <w:t>е</w:t>
      </w:r>
      <w:r w:rsidRPr="009F1DA4">
        <w:rPr>
          <w:rFonts w:ascii="Times New Roman" w:hAnsi="Times New Roman" w:cs="Times New Roman"/>
          <w:i/>
          <w:sz w:val="24"/>
          <w:szCs w:val="24"/>
          <w:lang w:val="ru-RU"/>
        </w:rPr>
        <w:t>нным признакам (существительные, прилагательные, модальные/смысловые глаголы).</w:t>
      </w:r>
    </w:p>
    <w:p w:rsidR="00653A76" w:rsidRPr="003C1B03" w:rsidRDefault="00653A76" w:rsidP="003C1B03">
      <w:pPr>
        <w:pStyle w:val="afd"/>
        <w:numPr>
          <w:ilvl w:val="2"/>
          <w:numId w:val="2"/>
        </w:numPr>
        <w:spacing w:after="0" w:line="240" w:lineRule="auto"/>
        <w:ind w:left="0" w:firstLine="0"/>
        <w:jc w:val="left"/>
        <w:rPr>
          <w:rFonts w:ascii="Times New Roman" w:hAnsi="Times New Roman" w:cs="Times New Roman"/>
          <w:b/>
          <w:color w:val="auto"/>
        </w:rPr>
      </w:pPr>
      <w:bookmarkStart w:id="40" w:name="_Toc288394064"/>
      <w:bookmarkStart w:id="41" w:name="_Toc288410531"/>
      <w:bookmarkStart w:id="42" w:name="_Toc288410660"/>
      <w:bookmarkStart w:id="43" w:name="_Toc424564306"/>
      <w:r w:rsidRPr="003C1B03">
        <w:rPr>
          <w:rFonts w:ascii="Times New Roman" w:hAnsi="Times New Roman" w:cs="Times New Roman"/>
          <w:b/>
          <w:color w:val="auto"/>
        </w:rPr>
        <w:t>Математика и информатика</w:t>
      </w:r>
      <w:bookmarkEnd w:id="40"/>
      <w:bookmarkEnd w:id="41"/>
      <w:bookmarkEnd w:id="42"/>
      <w:bookmarkEnd w:id="43"/>
    </w:p>
    <w:p w:rsidR="006D7B6B" w:rsidRPr="009F1DA4" w:rsidRDefault="006D7B6B" w:rsidP="00D527DA">
      <w:pPr>
        <w:tabs>
          <w:tab w:val="left" w:pos="142"/>
          <w:tab w:val="left" w:leader="dot" w:pos="624"/>
          <w:tab w:val="left" w:pos="851"/>
        </w:tabs>
        <w:spacing w:after="0" w:line="240" w:lineRule="auto"/>
        <w:ind w:firstLine="851"/>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В результате изучения курса математики обучающиеся на уровне начального общего образования:</w:t>
      </w:r>
    </w:p>
    <w:p w:rsidR="006D7B6B" w:rsidRPr="009F1DA4" w:rsidRDefault="006D7B6B"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9F1DA4" w:rsidRDefault="006D7B6B"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9F1DA4" w:rsidRDefault="006D7B6B"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9F1DA4" w:rsidRDefault="006D7B6B"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9F1DA4" w:rsidRDefault="006D7B6B"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D527DA" w:rsidRDefault="006D7B6B" w:rsidP="00D527DA">
      <w:pPr>
        <w:pStyle w:val="Zag3"/>
        <w:tabs>
          <w:tab w:val="left" w:pos="142"/>
          <w:tab w:val="left" w:leader="dot" w:pos="624"/>
        </w:tabs>
        <w:spacing w:after="0" w:line="240" w:lineRule="auto"/>
        <w:ind w:firstLine="709"/>
        <w:jc w:val="both"/>
        <w:rPr>
          <w:rStyle w:val="Zag11"/>
          <w:rFonts w:ascii="Times New Roman" w:eastAsia="@Arial Unicode MS" w:hAnsi="Times New Roman" w:cs="Times New Roman"/>
          <w:i w:val="0"/>
          <w:iCs w:val="0"/>
          <w:color w:val="auto"/>
          <w:sz w:val="24"/>
          <w:szCs w:val="24"/>
          <w:lang w:val="ru-RU"/>
        </w:rPr>
      </w:pPr>
      <w:r w:rsidRPr="00D527DA">
        <w:rPr>
          <w:rStyle w:val="Zag11"/>
          <w:rFonts w:ascii="Times New Roman" w:eastAsia="@Arial Unicode MS" w:hAnsi="Times New Roman" w:cs="Times New Roman"/>
          <w:i w:val="0"/>
          <w:iCs w:val="0"/>
          <w:color w:val="auto"/>
          <w:sz w:val="24"/>
          <w:szCs w:val="24"/>
          <w:lang w:val="ru-RU"/>
        </w:rPr>
        <w:t>приобретут в ходе работы с таблицами и диаграммами важные для практико</w:t>
      </w:r>
      <w:r w:rsidRPr="00D527DA">
        <w:rPr>
          <w:rStyle w:val="Zag11"/>
          <w:rFonts w:ascii="Times New Roman" w:eastAsia="@Arial Unicode MS" w:hAnsi="Times New Roman" w:cs="Times New Roman"/>
          <w:i w:val="0"/>
          <w:iCs w:val="0"/>
          <w:color w:val="auto"/>
          <w:sz w:val="24"/>
          <w:szCs w:val="24"/>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Числа и величины</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читать, записывать, сравнивать, упорядочивать числа от нуля до миллиона;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устанавливать закономерность</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группировать числа по заданному или самостоятельно </w:t>
      </w:r>
      <w:r w:rsidRPr="009F1DA4">
        <w:rPr>
          <w:rFonts w:ascii="Times New Roman" w:hAnsi="Times New Roman" w:cs="Times New Roman"/>
          <w:sz w:val="24"/>
          <w:szCs w:val="24"/>
          <w:lang w:val="ru-RU"/>
        </w:rPr>
        <w:t>установленному признаку;</w:t>
      </w:r>
    </w:p>
    <w:p w:rsidR="00DF266E" w:rsidRPr="009F1DA4" w:rsidRDefault="00DF266E"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классифицировать числа по одному или нескольким основаниям, объяснять свои действия;</w:t>
      </w:r>
    </w:p>
    <w:p w:rsidR="00653A76" w:rsidRPr="009F1DA4" w:rsidRDefault="00653A76" w:rsidP="00D527DA">
      <w:pPr>
        <w:pStyle w:val="21"/>
        <w:spacing w:after="0" w:line="240" w:lineRule="auto"/>
        <w:rPr>
          <w:rFonts w:ascii="Times New Roman" w:hAnsi="Times New Roman" w:cs="Times New Roman"/>
          <w:iCs/>
          <w:sz w:val="24"/>
          <w:szCs w:val="24"/>
          <w:lang w:val="ru-RU"/>
        </w:rPr>
      </w:pPr>
      <w:r w:rsidRPr="009F1DA4">
        <w:rPr>
          <w:rFonts w:ascii="Times New Roman" w:hAnsi="Times New Roman" w:cs="Times New Roman"/>
          <w:sz w:val="24"/>
          <w:szCs w:val="24"/>
          <w:lang w:val="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грамм; час</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минута, минута</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секунда; километр</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метр, метр</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дециметр, дециметр</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сантиметр, метр</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сантиметр, сантиметр</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миллиметр).</w:t>
      </w:r>
    </w:p>
    <w:p w:rsidR="00653A76" w:rsidRPr="00D527DA" w:rsidRDefault="00653A76" w:rsidP="00D527DA">
      <w:pPr>
        <w:pStyle w:val="ad"/>
        <w:spacing w:after="0" w:line="240" w:lineRule="auto"/>
        <w:ind w:firstLine="454"/>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pacing w:val="-2"/>
          <w:sz w:val="24"/>
          <w:szCs w:val="24"/>
          <w:lang w:val="ru-RU"/>
        </w:rPr>
      </w:pPr>
      <w:r w:rsidRPr="009F1DA4">
        <w:rPr>
          <w:rFonts w:ascii="Times New Roman" w:hAnsi="Times New Roman" w:cs="Times New Roman"/>
          <w:i/>
          <w:spacing w:val="-2"/>
          <w:sz w:val="24"/>
          <w:szCs w:val="24"/>
          <w:lang w:val="ru-RU"/>
        </w:rPr>
        <w:t>выбирать единицу для измерения данной величины (длины, массы, площади, времени), объяснять свои действия.</w:t>
      </w:r>
    </w:p>
    <w:p w:rsidR="00653A76" w:rsidRPr="00D527DA" w:rsidRDefault="00653A76" w:rsidP="00D527DA">
      <w:pPr>
        <w:pStyle w:val="41"/>
        <w:spacing w:before="0" w:after="0" w:line="240" w:lineRule="auto"/>
        <w:ind w:firstLine="454"/>
        <w:jc w:val="both"/>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Арифметические действия</w:t>
      </w:r>
    </w:p>
    <w:p w:rsidR="00653A76" w:rsidRPr="00D527DA" w:rsidRDefault="00653A76" w:rsidP="00D527DA">
      <w:pPr>
        <w:pStyle w:val="a3"/>
        <w:spacing w:after="0" w:line="240" w:lineRule="auto"/>
        <w:ind w:firstLine="454"/>
        <w:rPr>
          <w:rFonts w:ascii="Times New Roman" w:hAnsi="Times New Roman" w:cs="Times New Roman"/>
          <w:b/>
          <w:iCs/>
          <w:color w:val="auto"/>
          <w:sz w:val="24"/>
          <w:szCs w:val="24"/>
        </w:rPr>
      </w:pPr>
      <w:r w:rsidRPr="00D527DA">
        <w:rPr>
          <w:rFonts w:ascii="Times New Roman" w:hAnsi="Times New Roman" w:cs="Times New Roman"/>
          <w:b/>
          <w:color w:val="auto"/>
          <w:sz w:val="24"/>
          <w:szCs w:val="24"/>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9F1DA4">
        <w:rPr>
          <w:rFonts w:ascii="Times New Roman" w:eastAsia="MS Mincho" w:hAnsi="Times New Roman" w:cs="Times New Roman"/>
          <w:sz w:val="24"/>
          <w:szCs w:val="24"/>
          <w:lang w:val="ru-RU"/>
        </w:rPr>
        <w:t> </w:t>
      </w:r>
      <w:r w:rsidRPr="009F1DA4">
        <w:rPr>
          <w:rFonts w:ascii="Times New Roman" w:hAnsi="Times New Roman" w:cs="Times New Roman"/>
          <w:sz w:val="24"/>
          <w:szCs w:val="24"/>
          <w:lang w:val="ru-RU"/>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выполнять устно сложение, вычитание, умножение и деление однозначных, двузначных и тр</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хзначных чисел в случаях, сводимых к действиям в пределах 100 (в том числе с нул</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м и числом 1);</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выделять неизвестный компонент арифметического действия и находить его значение;</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вычислять значение числового выражения (содержащего 2—3</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арифметических действия, со скобками и без скобок).</w:t>
      </w:r>
    </w:p>
    <w:p w:rsidR="00653A76" w:rsidRPr="00D527DA" w:rsidRDefault="00653A76" w:rsidP="00D527DA">
      <w:pPr>
        <w:pStyle w:val="ad"/>
        <w:spacing w:after="0" w:line="240" w:lineRule="auto"/>
        <w:ind w:firstLine="454"/>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Выпускник получит возможность научиться:</w:t>
      </w:r>
    </w:p>
    <w:p w:rsidR="00653A76" w:rsidRPr="00D527DA" w:rsidRDefault="00653A76" w:rsidP="00D527DA">
      <w:pPr>
        <w:pStyle w:val="21"/>
        <w:spacing w:after="0" w:line="240" w:lineRule="auto"/>
        <w:rPr>
          <w:rFonts w:ascii="Times New Roman" w:hAnsi="Times New Roman" w:cs="Times New Roman"/>
          <w:i/>
          <w:sz w:val="24"/>
          <w:szCs w:val="24"/>
        </w:rPr>
      </w:pPr>
      <w:r w:rsidRPr="00D527DA">
        <w:rPr>
          <w:rFonts w:ascii="Times New Roman" w:hAnsi="Times New Roman" w:cs="Times New Roman"/>
          <w:i/>
          <w:sz w:val="24"/>
          <w:szCs w:val="24"/>
        </w:rPr>
        <w:t>выполнять действия с величинами;</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использовать свойства арифметических действий для удобства вычислений;</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проводить проверку правильности вычислений (с помощью обратного действия, прикидки и оценки результата действия и</w:t>
      </w:r>
      <w:r w:rsidRPr="00D527DA">
        <w:rPr>
          <w:rFonts w:ascii="Times New Roman" w:hAnsi="Times New Roman" w:cs="Times New Roman"/>
          <w:i/>
          <w:sz w:val="24"/>
          <w:szCs w:val="24"/>
        </w:rPr>
        <w:t> </w:t>
      </w:r>
      <w:r w:rsidRPr="009F1DA4">
        <w:rPr>
          <w:rFonts w:ascii="Times New Roman" w:hAnsi="Times New Roman" w:cs="Times New Roman"/>
          <w:i/>
          <w:sz w:val="24"/>
          <w:szCs w:val="24"/>
          <w:lang w:val="ru-RU"/>
        </w:rPr>
        <w:t>др.).</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Работа с текстовыми задачами</w:t>
      </w:r>
    </w:p>
    <w:p w:rsidR="00653A76" w:rsidRPr="009F1DA4" w:rsidRDefault="00653A76" w:rsidP="00D527DA">
      <w:pPr>
        <w:pStyle w:val="a3"/>
        <w:spacing w:after="0" w:line="240" w:lineRule="auto"/>
        <w:ind w:firstLine="454"/>
        <w:rPr>
          <w:rFonts w:ascii="Times New Roman" w:hAnsi="Times New Roman" w:cs="Times New Roman"/>
          <w:b/>
          <w:iCs/>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решать арифметическим способом (в 1—2</w:t>
      </w:r>
      <w:r w:rsidRPr="00D527DA">
        <w:rPr>
          <w:rFonts w:ascii="Times New Roman" w:hAnsi="Times New Roman" w:cs="Times New Roman"/>
          <w:iCs/>
          <w:spacing w:val="-2"/>
          <w:sz w:val="24"/>
          <w:szCs w:val="24"/>
        </w:rPr>
        <w:t> </w:t>
      </w:r>
      <w:r w:rsidRPr="009F1DA4">
        <w:rPr>
          <w:rFonts w:ascii="Times New Roman" w:hAnsi="Times New Roman" w:cs="Times New Roman"/>
          <w:spacing w:val="-2"/>
          <w:sz w:val="24"/>
          <w:szCs w:val="24"/>
          <w:lang w:val="ru-RU"/>
        </w:rPr>
        <w:t xml:space="preserve">действия) </w:t>
      </w:r>
      <w:r w:rsidRPr="009F1DA4">
        <w:rPr>
          <w:rFonts w:ascii="Times New Roman" w:hAnsi="Times New Roman" w:cs="Times New Roman"/>
          <w:sz w:val="24"/>
          <w:szCs w:val="24"/>
          <w:lang w:val="ru-RU"/>
        </w:rPr>
        <w:t>учебные задачи и задачи, связанные с повседневной жизнью;</w:t>
      </w:r>
    </w:p>
    <w:p w:rsidR="00DF266E" w:rsidRPr="009F1DA4" w:rsidRDefault="00DF266E"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решать задачи на нахождение доли величины и вели</w:t>
      </w:r>
      <w:r w:rsidRPr="009F1DA4">
        <w:rPr>
          <w:rFonts w:ascii="Times New Roman" w:hAnsi="Times New Roman" w:cs="Times New Roman"/>
          <w:spacing w:val="2"/>
          <w:sz w:val="24"/>
          <w:szCs w:val="24"/>
          <w:lang w:val="ru-RU"/>
        </w:rPr>
        <w:t>чины по значению е</w:t>
      </w:r>
      <w:r w:rsidR="00D30361" w:rsidRPr="009F1DA4">
        <w:rPr>
          <w:rFonts w:ascii="Times New Roman" w:hAnsi="Times New Roman" w:cs="Times New Roman"/>
          <w:spacing w:val="2"/>
          <w:sz w:val="24"/>
          <w:szCs w:val="24"/>
          <w:lang w:val="ru-RU"/>
        </w:rPr>
        <w:t>е</w:t>
      </w:r>
      <w:r w:rsidRPr="009F1DA4">
        <w:rPr>
          <w:rFonts w:ascii="Times New Roman" w:hAnsi="Times New Roman" w:cs="Times New Roman"/>
          <w:spacing w:val="2"/>
          <w:sz w:val="24"/>
          <w:szCs w:val="24"/>
          <w:lang w:val="ru-RU"/>
        </w:rPr>
        <w:t xml:space="preserve"> доли (половина, треть, четверть, </w:t>
      </w:r>
      <w:r w:rsidRPr="009F1DA4">
        <w:rPr>
          <w:rFonts w:ascii="Times New Roman" w:hAnsi="Times New Roman" w:cs="Times New Roman"/>
          <w:sz w:val="24"/>
          <w:szCs w:val="24"/>
          <w:lang w:val="ru-RU"/>
        </w:rPr>
        <w:t>пятая, десятая часть);</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оценивать правильность хода решения и реальность ответа на вопрос задачи.</w:t>
      </w:r>
    </w:p>
    <w:p w:rsidR="00653A76" w:rsidRPr="00D527DA" w:rsidRDefault="00653A76" w:rsidP="00D527DA">
      <w:pPr>
        <w:pStyle w:val="ad"/>
        <w:spacing w:after="0" w:line="240" w:lineRule="auto"/>
        <w:ind w:firstLine="454"/>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Выпускник получит возможность научиться:</w:t>
      </w:r>
    </w:p>
    <w:p w:rsidR="00653A76" w:rsidRPr="00D527DA" w:rsidRDefault="00653A76" w:rsidP="00D527DA">
      <w:pPr>
        <w:pStyle w:val="21"/>
        <w:spacing w:after="0" w:line="240" w:lineRule="auto"/>
        <w:rPr>
          <w:rFonts w:ascii="Times New Roman" w:hAnsi="Times New Roman" w:cs="Times New Roman"/>
          <w:i/>
          <w:sz w:val="24"/>
          <w:szCs w:val="24"/>
        </w:rPr>
      </w:pPr>
      <w:r w:rsidRPr="00D527DA">
        <w:rPr>
          <w:rFonts w:ascii="Times New Roman" w:hAnsi="Times New Roman" w:cs="Times New Roman"/>
          <w:i/>
          <w:sz w:val="24"/>
          <w:szCs w:val="24"/>
        </w:rPr>
        <w:t>решать задачи в 3—4 действия;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находить разные способы решения задачи.</w:t>
      </w:r>
    </w:p>
    <w:p w:rsidR="00A1453B"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Пространственные</w:t>
      </w:r>
      <w:r w:rsidR="00882A8F" w:rsidRPr="009F1DA4">
        <w:rPr>
          <w:rFonts w:ascii="Times New Roman" w:hAnsi="Times New Roman" w:cs="Times New Roman"/>
          <w:b/>
          <w:i w:val="0"/>
          <w:color w:val="auto"/>
          <w:sz w:val="24"/>
          <w:szCs w:val="24"/>
          <w:lang w:val="ru-RU"/>
        </w:rPr>
        <w:t xml:space="preserve"> </w:t>
      </w:r>
      <w:r w:rsidRPr="009F1DA4">
        <w:rPr>
          <w:rFonts w:ascii="Times New Roman" w:hAnsi="Times New Roman" w:cs="Times New Roman"/>
          <w:b/>
          <w:i w:val="0"/>
          <w:color w:val="auto"/>
          <w:sz w:val="24"/>
          <w:szCs w:val="24"/>
          <w:lang w:val="ru-RU"/>
        </w:rPr>
        <w:t>отношения</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Геометрические фигуры</w:t>
      </w:r>
    </w:p>
    <w:p w:rsidR="00653A76" w:rsidRPr="009F1DA4" w:rsidRDefault="00653A76" w:rsidP="00D527DA">
      <w:pPr>
        <w:pStyle w:val="a3"/>
        <w:spacing w:after="0" w:line="240" w:lineRule="auto"/>
        <w:ind w:firstLine="454"/>
        <w:rPr>
          <w:rFonts w:ascii="Times New Roman" w:hAnsi="Times New Roman" w:cs="Times New Roman"/>
          <w:b/>
          <w:iCs/>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описывать взаимно</w:t>
      </w:r>
      <w:r w:rsidR="00A1453B" w:rsidRPr="009F1DA4">
        <w:rPr>
          <w:rFonts w:ascii="Times New Roman" w:hAnsi="Times New Roman" w:cs="Times New Roman"/>
          <w:sz w:val="24"/>
          <w:szCs w:val="24"/>
          <w:lang w:val="ru-RU"/>
        </w:rPr>
        <w:t>е расположение предметов в про</w:t>
      </w:r>
      <w:r w:rsidRPr="009F1DA4">
        <w:rPr>
          <w:rFonts w:ascii="Times New Roman" w:hAnsi="Times New Roman" w:cs="Times New Roman"/>
          <w:sz w:val="24"/>
          <w:szCs w:val="24"/>
          <w:lang w:val="ru-RU"/>
        </w:rPr>
        <w:t>странстве и на плоскости;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выполнять построение геометрических фигур с заданными измерениями (отрезок, квадрат, прямоугольник) с помощью линейки, угольника;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использовать свойства прямоугольника и квадрата для решения задач;</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распознавать и называть геометрические тела (куб, шар);</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соотносить реальные объекты с моделями геометрических фигур.</w:t>
      </w:r>
    </w:p>
    <w:p w:rsidR="00653A76" w:rsidRPr="009F1DA4" w:rsidRDefault="00653A76" w:rsidP="00D527DA">
      <w:pPr>
        <w:pStyle w:val="ad"/>
        <w:spacing w:after="0" w:line="240" w:lineRule="auto"/>
        <w:ind w:firstLine="454"/>
        <w:rPr>
          <w:rFonts w:ascii="Times New Roman" w:hAnsi="Times New Roman" w:cs="Times New Roman"/>
          <w:i w:val="0"/>
          <w:color w:val="auto"/>
          <w:sz w:val="24"/>
          <w:szCs w:val="24"/>
          <w:lang w:val="ru-RU"/>
        </w:rPr>
      </w:pPr>
      <w:r w:rsidRPr="009F1DA4">
        <w:rPr>
          <w:rFonts w:ascii="Times New Roman" w:hAnsi="Times New Roman" w:cs="Times New Roman"/>
          <w:b/>
          <w:i w:val="0"/>
          <w:color w:val="auto"/>
          <w:sz w:val="24"/>
          <w:szCs w:val="24"/>
          <w:lang w:val="ru-RU"/>
        </w:rPr>
        <w:t>Выпускник получит возможность научиться</w:t>
      </w:r>
      <w:r w:rsidR="00882A8F" w:rsidRPr="009F1DA4">
        <w:rPr>
          <w:rFonts w:ascii="Times New Roman" w:hAnsi="Times New Roman" w:cs="Times New Roman"/>
          <w:b/>
          <w:i w:val="0"/>
          <w:color w:val="auto"/>
          <w:sz w:val="24"/>
          <w:szCs w:val="24"/>
          <w:lang w:val="ru-RU"/>
        </w:rPr>
        <w:t xml:space="preserve"> </w:t>
      </w:r>
      <w:r w:rsidRPr="009F1DA4">
        <w:rPr>
          <w:rFonts w:ascii="Times New Roman" w:hAnsi="Times New Roman" w:cs="Times New Roman"/>
          <w:color w:val="auto"/>
          <w:sz w:val="24"/>
          <w:szCs w:val="24"/>
          <w:lang w:val="ru-RU"/>
        </w:rPr>
        <w:t>распознавать, различать и называть геометрические тела: параллелепипед, пирамиду, цилиндр, конус</w:t>
      </w:r>
      <w:r w:rsidRPr="009F1DA4">
        <w:rPr>
          <w:rFonts w:ascii="Times New Roman" w:hAnsi="Times New Roman" w:cs="Times New Roman"/>
          <w:i w:val="0"/>
          <w:color w:val="auto"/>
          <w:sz w:val="24"/>
          <w:szCs w:val="24"/>
          <w:lang w:val="ru-RU"/>
        </w:rPr>
        <w:t>.</w:t>
      </w:r>
    </w:p>
    <w:p w:rsidR="00653A76" w:rsidRPr="00D527DA" w:rsidRDefault="00653A76" w:rsidP="00D527DA">
      <w:pPr>
        <w:pStyle w:val="41"/>
        <w:spacing w:before="0" w:after="0" w:line="240" w:lineRule="auto"/>
        <w:ind w:firstLine="454"/>
        <w:jc w:val="both"/>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Геометрические величины</w:t>
      </w:r>
    </w:p>
    <w:p w:rsidR="00653A76" w:rsidRPr="00D527DA" w:rsidRDefault="00653A76" w:rsidP="00D527DA">
      <w:pPr>
        <w:pStyle w:val="a3"/>
        <w:spacing w:after="0" w:line="240" w:lineRule="auto"/>
        <w:ind w:firstLine="454"/>
        <w:rPr>
          <w:rFonts w:ascii="Times New Roman" w:hAnsi="Times New Roman" w:cs="Times New Roman"/>
          <w:b/>
          <w:iCs/>
          <w:color w:val="auto"/>
          <w:sz w:val="24"/>
          <w:szCs w:val="24"/>
        </w:rPr>
      </w:pPr>
      <w:r w:rsidRPr="00D527DA">
        <w:rPr>
          <w:rFonts w:ascii="Times New Roman" w:hAnsi="Times New Roman" w:cs="Times New Roman"/>
          <w:b/>
          <w:color w:val="auto"/>
          <w:sz w:val="24"/>
          <w:szCs w:val="24"/>
        </w:rPr>
        <w:t>Выпускник научится:</w:t>
      </w:r>
    </w:p>
    <w:p w:rsidR="00653A76" w:rsidRPr="00D527DA" w:rsidRDefault="00653A76" w:rsidP="00D527DA">
      <w:pPr>
        <w:pStyle w:val="21"/>
        <w:spacing w:after="0" w:line="240" w:lineRule="auto"/>
        <w:rPr>
          <w:rFonts w:ascii="Times New Roman" w:hAnsi="Times New Roman" w:cs="Times New Roman"/>
          <w:sz w:val="24"/>
          <w:szCs w:val="24"/>
        </w:rPr>
      </w:pPr>
      <w:r w:rsidRPr="00D527DA">
        <w:rPr>
          <w:rFonts w:ascii="Times New Roman" w:hAnsi="Times New Roman" w:cs="Times New Roman"/>
          <w:sz w:val="24"/>
          <w:szCs w:val="24"/>
        </w:rPr>
        <w:t>измерять длину отрезка;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4"/>
          <w:sz w:val="24"/>
          <w:szCs w:val="24"/>
          <w:lang w:val="ru-RU"/>
        </w:rPr>
        <w:t>вычислять периметр треугольника, прямоугольника и квад</w:t>
      </w:r>
      <w:r w:rsidRPr="009F1DA4">
        <w:rPr>
          <w:rFonts w:ascii="Times New Roman" w:hAnsi="Times New Roman" w:cs="Times New Roman"/>
          <w:sz w:val="24"/>
          <w:szCs w:val="24"/>
          <w:lang w:val="ru-RU"/>
        </w:rPr>
        <w:t>рата, площадь прямоугольника и квадрата;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оценивать размеры геометрических объектов, расстояния приближ</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нно (на глаз).</w:t>
      </w:r>
    </w:p>
    <w:p w:rsidR="00653A76" w:rsidRPr="009F1DA4" w:rsidRDefault="00653A76" w:rsidP="00D527DA">
      <w:pPr>
        <w:pStyle w:val="ad"/>
        <w:spacing w:after="0" w:line="240" w:lineRule="auto"/>
        <w:ind w:firstLine="454"/>
        <w:rPr>
          <w:rFonts w:ascii="Times New Roman" w:hAnsi="Times New Roman" w:cs="Times New Roman"/>
          <w:i w:val="0"/>
          <w:color w:val="auto"/>
          <w:sz w:val="24"/>
          <w:szCs w:val="24"/>
          <w:lang w:val="ru-RU"/>
        </w:rPr>
      </w:pPr>
      <w:r w:rsidRPr="009F1DA4">
        <w:rPr>
          <w:rFonts w:ascii="Times New Roman" w:hAnsi="Times New Roman" w:cs="Times New Roman"/>
          <w:b/>
          <w:i w:val="0"/>
          <w:color w:val="auto"/>
          <w:sz w:val="24"/>
          <w:szCs w:val="24"/>
          <w:lang w:val="ru-RU"/>
        </w:rPr>
        <w:t>Выпускник получит возможность научиться</w:t>
      </w:r>
      <w:r w:rsidR="00882A8F" w:rsidRPr="009F1DA4">
        <w:rPr>
          <w:rFonts w:ascii="Times New Roman" w:hAnsi="Times New Roman" w:cs="Times New Roman"/>
          <w:b/>
          <w:i w:val="0"/>
          <w:color w:val="auto"/>
          <w:sz w:val="24"/>
          <w:szCs w:val="24"/>
          <w:lang w:val="ru-RU"/>
        </w:rPr>
        <w:t xml:space="preserve"> </w:t>
      </w:r>
      <w:r w:rsidRPr="009F1DA4">
        <w:rPr>
          <w:rFonts w:ascii="Times New Roman" w:hAnsi="Times New Roman" w:cs="Times New Roman"/>
          <w:color w:val="auto"/>
          <w:sz w:val="24"/>
          <w:szCs w:val="24"/>
          <w:lang w:val="ru-RU"/>
        </w:rPr>
        <w:t>вычислять периметр многоугольника, площадь фигуры, составленной из прямоугольников</w:t>
      </w:r>
      <w:r w:rsidRPr="009F1DA4">
        <w:rPr>
          <w:rFonts w:ascii="Times New Roman" w:hAnsi="Times New Roman" w:cs="Times New Roman"/>
          <w:i w:val="0"/>
          <w:color w:val="auto"/>
          <w:sz w:val="24"/>
          <w:szCs w:val="24"/>
          <w:lang w:val="ru-RU"/>
        </w:rPr>
        <w:t>.</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Работа с информацией</w:t>
      </w:r>
    </w:p>
    <w:p w:rsidR="00653A76" w:rsidRPr="009F1DA4" w:rsidRDefault="00653A76" w:rsidP="00D527DA">
      <w:pPr>
        <w:pStyle w:val="a3"/>
        <w:spacing w:after="0" w:line="240" w:lineRule="auto"/>
        <w:ind w:firstLine="454"/>
        <w:rPr>
          <w:rFonts w:ascii="Times New Roman" w:hAnsi="Times New Roman" w:cs="Times New Roman"/>
          <w:b/>
          <w:iCs/>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653A76" w:rsidRPr="00D527DA" w:rsidRDefault="00653A76" w:rsidP="00D527DA">
      <w:pPr>
        <w:pStyle w:val="21"/>
        <w:spacing w:after="0" w:line="240" w:lineRule="auto"/>
        <w:rPr>
          <w:rFonts w:ascii="Times New Roman" w:hAnsi="Times New Roman" w:cs="Times New Roman"/>
          <w:sz w:val="24"/>
          <w:szCs w:val="24"/>
        </w:rPr>
      </w:pPr>
      <w:r w:rsidRPr="00D527DA">
        <w:rPr>
          <w:rFonts w:ascii="Times New Roman" w:hAnsi="Times New Roman" w:cs="Times New Roman"/>
          <w:sz w:val="24"/>
          <w:szCs w:val="24"/>
        </w:rPr>
        <w:t>читать несложные готовые таблицы;</w:t>
      </w:r>
    </w:p>
    <w:p w:rsidR="00653A76" w:rsidRPr="00D527DA" w:rsidRDefault="00653A76" w:rsidP="00D527DA">
      <w:pPr>
        <w:pStyle w:val="21"/>
        <w:spacing w:after="0" w:line="240" w:lineRule="auto"/>
        <w:rPr>
          <w:rFonts w:ascii="Times New Roman" w:hAnsi="Times New Roman" w:cs="Times New Roman"/>
          <w:sz w:val="24"/>
          <w:szCs w:val="24"/>
        </w:rPr>
      </w:pPr>
      <w:r w:rsidRPr="00D527DA">
        <w:rPr>
          <w:rFonts w:ascii="Times New Roman" w:hAnsi="Times New Roman" w:cs="Times New Roman"/>
          <w:sz w:val="24"/>
          <w:szCs w:val="24"/>
        </w:rPr>
        <w:t>заполнять несложные готовые таблицы;</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читать несложные готовые столбчатые диаграммы.</w:t>
      </w:r>
    </w:p>
    <w:p w:rsidR="00653A76" w:rsidRPr="00D527DA" w:rsidRDefault="00653A76" w:rsidP="00D527DA">
      <w:pPr>
        <w:pStyle w:val="ad"/>
        <w:spacing w:after="0" w:line="240" w:lineRule="auto"/>
        <w:ind w:firstLine="454"/>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lastRenderedPageBreak/>
        <w:t>читать несложные готовые круговые диаграммы;</w:t>
      </w:r>
    </w:p>
    <w:p w:rsidR="00653A76" w:rsidRPr="009F1DA4" w:rsidRDefault="00653A76" w:rsidP="00D527DA">
      <w:pPr>
        <w:pStyle w:val="21"/>
        <w:spacing w:after="0" w:line="240" w:lineRule="auto"/>
        <w:rPr>
          <w:rFonts w:ascii="Times New Roman" w:hAnsi="Times New Roman" w:cs="Times New Roman"/>
          <w:i/>
          <w:spacing w:val="-4"/>
          <w:sz w:val="24"/>
          <w:szCs w:val="24"/>
          <w:lang w:val="ru-RU"/>
        </w:rPr>
      </w:pPr>
      <w:r w:rsidRPr="009F1DA4">
        <w:rPr>
          <w:rFonts w:ascii="Times New Roman" w:hAnsi="Times New Roman" w:cs="Times New Roman"/>
          <w:i/>
          <w:spacing w:val="-4"/>
          <w:sz w:val="24"/>
          <w:szCs w:val="24"/>
          <w:lang w:val="ru-RU"/>
        </w:rPr>
        <w:t>достраивать несложную готовую столбчатую диаграмму;</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сравнивать и обобщать информацию, представленную в строках и столбцах несложных таблиц и диаграмм;</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понимать простейшие выражения, содержащие логи</w:t>
      </w:r>
      <w:r w:rsidRPr="009F1DA4">
        <w:rPr>
          <w:rFonts w:ascii="Times New Roman" w:hAnsi="Times New Roman" w:cs="Times New Roman"/>
          <w:i/>
          <w:spacing w:val="-2"/>
          <w:sz w:val="24"/>
          <w:szCs w:val="24"/>
          <w:lang w:val="ru-RU"/>
        </w:rPr>
        <w:t>ческие связки и слова («…и…», «если… то…», «верно/невер</w:t>
      </w:r>
      <w:r w:rsidRPr="009F1DA4">
        <w:rPr>
          <w:rFonts w:ascii="Times New Roman" w:hAnsi="Times New Roman" w:cs="Times New Roman"/>
          <w:i/>
          <w:sz w:val="24"/>
          <w:szCs w:val="24"/>
          <w:lang w:val="ru-RU"/>
        </w:rPr>
        <w:t>но, что…», «каждый», «все», «некоторые», «не»);</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pacing w:val="2"/>
          <w:sz w:val="24"/>
          <w:szCs w:val="24"/>
          <w:lang w:val="ru-RU"/>
        </w:rPr>
        <w:t xml:space="preserve">составлять, записывать и выполнять инструкцию </w:t>
      </w:r>
      <w:r w:rsidRPr="009F1DA4">
        <w:rPr>
          <w:rFonts w:ascii="Times New Roman" w:hAnsi="Times New Roman" w:cs="Times New Roman"/>
          <w:i/>
          <w:sz w:val="24"/>
          <w:szCs w:val="24"/>
          <w:lang w:val="ru-RU"/>
        </w:rPr>
        <w:t>(простой алгоритм), план поиска информации;</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распознавать одну и ту же информацию, представленную в разной форме (таблицы и диаграммы);</w:t>
      </w:r>
    </w:p>
    <w:p w:rsidR="00653A76" w:rsidRPr="009F1DA4" w:rsidRDefault="00653A76" w:rsidP="00D527DA">
      <w:pPr>
        <w:pStyle w:val="21"/>
        <w:spacing w:after="0" w:line="240" w:lineRule="auto"/>
        <w:rPr>
          <w:rFonts w:ascii="Times New Roman" w:hAnsi="Times New Roman" w:cs="Times New Roman"/>
          <w:i/>
          <w:spacing w:val="-2"/>
          <w:sz w:val="24"/>
          <w:szCs w:val="24"/>
          <w:lang w:val="ru-RU"/>
        </w:rPr>
      </w:pPr>
      <w:r w:rsidRPr="009F1DA4">
        <w:rPr>
          <w:rFonts w:ascii="Times New Roman" w:hAnsi="Times New Roman" w:cs="Times New Roman"/>
          <w:i/>
          <w:spacing w:val="-2"/>
          <w:sz w:val="24"/>
          <w:szCs w:val="24"/>
          <w:lang w:val="ru-RU"/>
        </w:rPr>
        <w:t>планировать несложные исследования, собирать и пред</w:t>
      </w:r>
      <w:r w:rsidRPr="009F1DA4">
        <w:rPr>
          <w:rFonts w:ascii="Times New Roman" w:hAnsi="Times New Roman" w:cs="Times New Roman"/>
          <w:i/>
          <w:sz w:val="24"/>
          <w:szCs w:val="24"/>
          <w:lang w:val="ru-RU"/>
        </w:rPr>
        <w:t xml:space="preserve">ставлять полученную информацию с помощью таблиц и </w:t>
      </w:r>
      <w:r w:rsidRPr="009F1DA4">
        <w:rPr>
          <w:rFonts w:ascii="Times New Roman" w:hAnsi="Times New Roman" w:cs="Times New Roman"/>
          <w:i/>
          <w:spacing w:val="-2"/>
          <w:sz w:val="24"/>
          <w:szCs w:val="24"/>
          <w:lang w:val="ru-RU"/>
        </w:rPr>
        <w:t>диаграмм;</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i/>
          <w:sz w:val="24"/>
          <w:szCs w:val="24"/>
          <w:lang w:val="ru-RU"/>
        </w:rPr>
        <w:t>интерпретировать информацию, полученную при про</w:t>
      </w:r>
      <w:r w:rsidRPr="009F1DA4">
        <w:rPr>
          <w:rFonts w:ascii="Times New Roman" w:hAnsi="Times New Roman" w:cs="Times New Roman"/>
          <w:i/>
          <w:spacing w:val="2"/>
          <w:sz w:val="24"/>
          <w:szCs w:val="24"/>
          <w:lang w:val="ru-RU"/>
        </w:rPr>
        <w:t>ведении несложных исследований (объяснять, сравнивать</w:t>
      </w:r>
      <w:r w:rsidR="00882A8F" w:rsidRPr="009F1DA4">
        <w:rPr>
          <w:rFonts w:ascii="Times New Roman" w:hAnsi="Times New Roman" w:cs="Times New Roman"/>
          <w:i/>
          <w:spacing w:val="2"/>
          <w:sz w:val="24"/>
          <w:szCs w:val="24"/>
          <w:lang w:val="ru-RU"/>
        </w:rPr>
        <w:t xml:space="preserve"> </w:t>
      </w:r>
      <w:r w:rsidRPr="009F1DA4">
        <w:rPr>
          <w:rFonts w:ascii="Times New Roman" w:hAnsi="Times New Roman" w:cs="Times New Roman"/>
          <w:i/>
          <w:sz w:val="24"/>
          <w:szCs w:val="24"/>
          <w:lang w:val="ru-RU"/>
        </w:rPr>
        <w:t>и обобщать данные, делать выводы и прогнозы)</w:t>
      </w:r>
      <w:r w:rsidRPr="009F1DA4">
        <w:rPr>
          <w:rFonts w:ascii="Times New Roman" w:hAnsi="Times New Roman" w:cs="Times New Roman"/>
          <w:sz w:val="24"/>
          <w:szCs w:val="24"/>
          <w:lang w:val="ru-RU"/>
        </w:rPr>
        <w:t>.</w:t>
      </w:r>
    </w:p>
    <w:p w:rsidR="004F3E0E" w:rsidRPr="009F1DA4" w:rsidRDefault="004F3E0E" w:rsidP="00D527DA">
      <w:pPr>
        <w:pStyle w:val="21"/>
        <w:numPr>
          <w:ilvl w:val="0"/>
          <w:numId w:val="0"/>
        </w:numPr>
        <w:spacing w:after="0" w:line="240" w:lineRule="auto"/>
        <w:rPr>
          <w:rFonts w:ascii="Times New Roman" w:hAnsi="Times New Roman" w:cs="Times New Roman"/>
          <w:sz w:val="24"/>
          <w:szCs w:val="24"/>
          <w:lang w:val="ru-RU"/>
        </w:rPr>
      </w:pPr>
    </w:p>
    <w:p w:rsidR="00052A68" w:rsidRPr="009F1DA4" w:rsidRDefault="00052A68" w:rsidP="00BD1AC6">
      <w:pPr>
        <w:pStyle w:val="afd"/>
        <w:numPr>
          <w:ilvl w:val="2"/>
          <w:numId w:val="2"/>
        </w:numPr>
        <w:spacing w:after="0" w:line="240" w:lineRule="auto"/>
        <w:ind w:left="0" w:firstLine="0"/>
        <w:jc w:val="left"/>
        <w:rPr>
          <w:rFonts w:ascii="Times New Roman" w:hAnsi="Times New Roman" w:cs="Times New Roman"/>
          <w:b/>
          <w:i w:val="0"/>
          <w:color w:val="auto"/>
          <w:lang w:val="ru-RU"/>
        </w:rPr>
      </w:pPr>
      <w:bookmarkStart w:id="44" w:name="_Toc424564307"/>
      <w:r w:rsidRPr="009F1DA4">
        <w:rPr>
          <w:rFonts w:ascii="Times New Roman" w:hAnsi="Times New Roman" w:cs="Times New Roman"/>
          <w:b/>
          <w:i w:val="0"/>
          <w:color w:val="auto"/>
          <w:lang w:val="ru-RU"/>
        </w:rPr>
        <w:t>Основы религиозных культур и светской этики</w:t>
      </w:r>
      <w:bookmarkEnd w:id="44"/>
    </w:p>
    <w:p w:rsidR="00F17F7A" w:rsidRPr="00D527DA" w:rsidRDefault="00F17F7A" w:rsidP="00D527DA">
      <w:pPr>
        <w:pStyle w:val="Zag2"/>
        <w:tabs>
          <w:tab w:val="left" w:pos="142"/>
          <w:tab w:val="left" w:leader="dot" w:pos="624"/>
        </w:tabs>
        <w:spacing w:after="0" w:line="240" w:lineRule="auto"/>
        <w:jc w:val="both"/>
        <w:rPr>
          <w:rStyle w:val="Zag11"/>
          <w:rFonts w:ascii="Times New Roman" w:eastAsia="@Arial Unicode MS" w:hAnsi="Times New Roman" w:cs="Times New Roman"/>
          <w:b w:val="0"/>
          <w:bCs w:val="0"/>
          <w:color w:val="auto"/>
          <w:sz w:val="24"/>
          <w:szCs w:val="24"/>
          <w:lang w:val="ru-RU"/>
        </w:rPr>
      </w:pPr>
      <w:r w:rsidRPr="00D527DA">
        <w:rPr>
          <w:rStyle w:val="Zag11"/>
          <w:rFonts w:ascii="Times New Roman" w:eastAsia="@Arial Unicode MS" w:hAnsi="Times New Roman" w:cs="Times New Roman"/>
          <w:b w:val="0"/>
          <w:bCs w:val="0"/>
          <w:color w:val="auto"/>
          <w:sz w:val="24"/>
          <w:szCs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9F1DA4" w:rsidRDefault="00F17F7A" w:rsidP="00D527DA">
      <w:pPr>
        <w:tabs>
          <w:tab w:val="left" w:pos="142"/>
          <w:tab w:val="left" w:leader="dot" w:pos="624"/>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Общие планируемые результаты</w:t>
      </w:r>
      <w:r w:rsidRPr="009F1DA4">
        <w:rPr>
          <w:rFonts w:ascii="Times New Roman" w:hAnsi="Times New Roman" w:cs="Times New Roman"/>
          <w:sz w:val="24"/>
          <w:szCs w:val="24"/>
          <w:lang w:val="ru-RU"/>
        </w:rPr>
        <w:t xml:space="preserve">. </w:t>
      </w:r>
    </w:p>
    <w:p w:rsidR="00F17F7A" w:rsidRPr="009F1DA4" w:rsidRDefault="00F17F7A" w:rsidP="00D527DA">
      <w:pPr>
        <w:tabs>
          <w:tab w:val="left" w:pos="142"/>
          <w:tab w:val="left" w:leader="dot" w:pos="624"/>
        </w:tabs>
        <w:spacing w:after="0" w:line="240" w:lineRule="auto"/>
        <w:ind w:firstLine="709"/>
        <w:jc w:val="both"/>
        <w:rPr>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В результате освоения каждого модуля курса </w:t>
      </w:r>
      <w:r w:rsidRPr="009F1DA4">
        <w:rPr>
          <w:rStyle w:val="Zag11"/>
          <w:rFonts w:ascii="Times New Roman" w:eastAsia="@Arial Unicode MS" w:hAnsi="Times New Roman" w:cs="Times New Roman"/>
          <w:b/>
          <w:sz w:val="24"/>
          <w:szCs w:val="24"/>
          <w:lang w:val="ru-RU"/>
        </w:rPr>
        <w:t>выпускник научится</w:t>
      </w:r>
      <w:r w:rsidRPr="009F1DA4">
        <w:rPr>
          <w:rStyle w:val="Zag11"/>
          <w:rFonts w:ascii="Times New Roman" w:eastAsia="@Arial Unicode MS" w:hAnsi="Times New Roman" w:cs="Times New Roman"/>
          <w:sz w:val="24"/>
          <w:szCs w:val="24"/>
          <w:lang w:val="ru-RU"/>
        </w:rPr>
        <w:t>:</w:t>
      </w:r>
    </w:p>
    <w:p w:rsidR="00F17F7A" w:rsidRPr="009F1DA4" w:rsidRDefault="00F17F7A" w:rsidP="00D527DA">
      <w:pPr>
        <w:tabs>
          <w:tab w:val="left" w:pos="108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понимать значение нравственных норм и ценностей для достойной жизни личности, семьи, общества;</w:t>
      </w:r>
    </w:p>
    <w:p w:rsidR="00F17F7A" w:rsidRPr="009F1DA4" w:rsidRDefault="00F17F7A" w:rsidP="00D527DA">
      <w:pPr>
        <w:tabs>
          <w:tab w:val="left" w:pos="108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9F1DA4" w:rsidRDefault="00F17F7A" w:rsidP="00D527DA">
      <w:pPr>
        <w:tabs>
          <w:tab w:val="left" w:pos="108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осознавать ценность человеческой жизни, необходимость стремления к нравственному совершенствованию и духовному развитию;</w:t>
      </w:r>
    </w:p>
    <w:p w:rsidR="00F17F7A" w:rsidRPr="009F1DA4" w:rsidRDefault="00F17F7A" w:rsidP="00D527DA">
      <w:pPr>
        <w:tabs>
          <w:tab w:val="left" w:pos="108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9F1DA4" w:rsidRDefault="00F17F7A" w:rsidP="00D527DA">
      <w:pPr>
        <w:tabs>
          <w:tab w:val="left" w:pos="108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ориентироваться в вопросах нравственного выбора на внутреннюю установку личности поступать согласно своей совести;</w:t>
      </w:r>
    </w:p>
    <w:p w:rsidR="00F17F7A" w:rsidRPr="009F1DA4" w:rsidRDefault="00F17F7A"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Планируемые результаты по учебным модулям</w:t>
      </w:r>
      <w:r w:rsidRPr="009F1DA4">
        <w:rPr>
          <w:rFonts w:ascii="Times New Roman" w:hAnsi="Times New Roman" w:cs="Times New Roman"/>
          <w:sz w:val="24"/>
          <w:szCs w:val="24"/>
          <w:lang w:val="ru-RU"/>
        </w:rPr>
        <w:t>.</w:t>
      </w:r>
    </w:p>
    <w:p w:rsidR="00F17F7A" w:rsidRPr="009F1DA4" w:rsidRDefault="00F17F7A"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Основы православной культуры</w:t>
      </w:r>
    </w:p>
    <w:p w:rsidR="00F17F7A" w:rsidRPr="009F1DA4" w:rsidRDefault="00F17F7A"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b/>
          <w:sz w:val="24"/>
          <w:szCs w:val="24"/>
          <w:lang w:val="ru-RU"/>
        </w:rPr>
        <w:t>Выпускник научится</w:t>
      </w:r>
      <w:r w:rsidRPr="009F1DA4">
        <w:rPr>
          <w:rStyle w:val="Zag11"/>
          <w:rFonts w:ascii="Times New Roman" w:eastAsia="@Arial Unicode MS" w:hAnsi="Times New Roman" w:cs="Times New Roman"/>
          <w:sz w:val="24"/>
          <w:szCs w:val="24"/>
          <w:lang w:val="ru-RU"/>
        </w:rPr>
        <w:t>:</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w:t>
      </w:r>
      <w:r w:rsidRPr="009F1DA4">
        <w:rPr>
          <w:rFonts w:ascii="Times New Roman" w:hAnsi="Times New Roman" w:cs="Times New Roman"/>
          <w:sz w:val="24"/>
          <w:szCs w:val="24"/>
          <w:lang w:val="ru-RU"/>
        </w:rPr>
        <w:tab/>
        <w:t>ориентироваться в истории возникновения православной христианской религиозной традиции, истории е</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 формирования в России; </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w:t>
      </w:r>
      <w:r w:rsidRPr="009F1DA4">
        <w:rPr>
          <w:rFonts w:ascii="Times New Roman" w:hAnsi="Times New Roman" w:cs="Times New Roman"/>
          <w:sz w:val="24"/>
          <w:szCs w:val="24"/>
          <w:lang w:val="ru-RU"/>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w:t>
      </w:r>
      <w:r w:rsidRPr="009F1DA4">
        <w:rPr>
          <w:rFonts w:ascii="Times New Roman" w:hAnsi="Times New Roman" w:cs="Times New Roman"/>
          <w:sz w:val="24"/>
          <w:szCs w:val="24"/>
          <w:lang w:val="ru-RU"/>
        </w:rPr>
        <w:tab/>
        <w:t>излагать свое мнение по поводу значения религии, религиозной культуры в жизни людей и общества;</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w:t>
      </w:r>
      <w:r w:rsidRPr="009F1DA4">
        <w:rPr>
          <w:rFonts w:ascii="Times New Roman" w:hAnsi="Times New Roman" w:cs="Times New Roman"/>
          <w:sz w:val="24"/>
          <w:szCs w:val="24"/>
          <w:lang w:val="ru-RU"/>
        </w:rPr>
        <w:tab/>
        <w:t xml:space="preserve">соотносить нравственные формы поведения с нормами православной христианской религиозной морали; </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w:t>
      </w:r>
      <w:r w:rsidRPr="009F1DA4">
        <w:rPr>
          <w:rFonts w:ascii="Times New Roman" w:hAnsi="Times New Roman" w:cs="Times New Roman"/>
          <w:sz w:val="24"/>
          <w:szCs w:val="24"/>
          <w:lang w:val="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F1DA4" w:rsidRDefault="00F17F7A"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4"/>
          <w:szCs w:val="24"/>
          <w:lang w:val="ru-RU"/>
        </w:rPr>
      </w:pPr>
      <w:r w:rsidRPr="009F1DA4">
        <w:rPr>
          <w:rStyle w:val="Zag11"/>
          <w:rFonts w:ascii="Times New Roman" w:eastAsia="@Arial Unicode MS" w:hAnsi="Times New Roman" w:cs="Times New Roman"/>
          <w:b/>
          <w:iCs/>
          <w:sz w:val="24"/>
          <w:szCs w:val="24"/>
          <w:lang w:val="ru-RU"/>
        </w:rPr>
        <w:t>Выпускник получит возможность научиться:</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sz w:val="24"/>
          <w:szCs w:val="24"/>
          <w:lang w:val="ru-RU"/>
        </w:rPr>
        <w:t>–</w:t>
      </w:r>
      <w:r w:rsidRPr="009F1DA4">
        <w:rPr>
          <w:rFonts w:ascii="Times New Roman" w:hAnsi="Times New Roman" w:cs="Times New Roman"/>
          <w:i/>
          <w:sz w:val="24"/>
          <w:szCs w:val="24"/>
          <w:lang w:val="ru-RU"/>
        </w:rPr>
        <w:tab/>
      </w:r>
      <w:r w:rsidR="00882A8F" w:rsidRPr="009F1DA4">
        <w:rPr>
          <w:rFonts w:ascii="Times New Roman" w:hAnsi="Times New Roman" w:cs="Times New Roman"/>
          <w:i/>
          <w:sz w:val="24"/>
          <w:szCs w:val="24"/>
          <w:lang w:val="ru-RU"/>
        </w:rPr>
        <w:t xml:space="preserve"> </w:t>
      </w:r>
      <w:r w:rsidRPr="009F1DA4">
        <w:rPr>
          <w:rFonts w:ascii="Times New Roman" w:hAnsi="Times New Roman" w:cs="Times New Roman"/>
          <w:i/>
          <w:sz w:val="24"/>
          <w:szCs w:val="24"/>
          <w:lang w:val="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sz w:val="24"/>
          <w:szCs w:val="24"/>
          <w:lang w:val="ru-RU"/>
        </w:rPr>
        <w:t>–</w:t>
      </w:r>
      <w:r w:rsidRPr="009F1DA4">
        <w:rPr>
          <w:rFonts w:ascii="Times New Roman" w:hAnsi="Times New Roman" w:cs="Times New Roman"/>
          <w:i/>
          <w:sz w:val="24"/>
          <w:szCs w:val="24"/>
          <w:lang w:val="ru-RU"/>
        </w:rPr>
        <w:tab/>
      </w:r>
      <w:r w:rsidR="00882A8F" w:rsidRPr="009F1DA4">
        <w:rPr>
          <w:rFonts w:ascii="Times New Roman" w:hAnsi="Times New Roman" w:cs="Times New Roman"/>
          <w:i/>
          <w:sz w:val="24"/>
          <w:szCs w:val="24"/>
          <w:lang w:val="ru-RU"/>
        </w:rPr>
        <w:t xml:space="preserve"> </w:t>
      </w:r>
      <w:r w:rsidRPr="009F1DA4">
        <w:rPr>
          <w:rFonts w:ascii="Times New Roman" w:hAnsi="Times New Roman" w:cs="Times New Roman"/>
          <w:i/>
          <w:sz w:val="24"/>
          <w:szCs w:val="24"/>
          <w:lang w:val="ru-RU"/>
        </w:rPr>
        <w:t>устанавливать взаимосвязь между содержанием православной культуры и поведением людей, общественными явлениями;</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sz w:val="24"/>
          <w:szCs w:val="24"/>
          <w:lang w:val="ru-RU"/>
        </w:rPr>
        <w:t>–</w:t>
      </w:r>
      <w:r w:rsidRPr="009F1DA4">
        <w:rPr>
          <w:rFonts w:ascii="Times New Roman" w:hAnsi="Times New Roman" w:cs="Times New Roman"/>
          <w:i/>
          <w:sz w:val="24"/>
          <w:szCs w:val="24"/>
          <w:lang w:val="ru-RU"/>
        </w:rPr>
        <w:tab/>
      </w:r>
      <w:r w:rsidR="00882A8F" w:rsidRPr="009F1DA4">
        <w:rPr>
          <w:rFonts w:ascii="Times New Roman" w:hAnsi="Times New Roman" w:cs="Times New Roman"/>
          <w:i/>
          <w:sz w:val="24"/>
          <w:szCs w:val="24"/>
          <w:lang w:val="ru-RU"/>
        </w:rPr>
        <w:t xml:space="preserve"> </w:t>
      </w:r>
      <w:r w:rsidRPr="009F1DA4">
        <w:rPr>
          <w:rFonts w:ascii="Times New Roman" w:hAnsi="Times New Roman" w:cs="Times New Roman"/>
          <w:i/>
          <w:sz w:val="24"/>
          <w:szCs w:val="24"/>
          <w:lang w:val="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sz w:val="24"/>
          <w:szCs w:val="24"/>
          <w:lang w:val="ru-RU"/>
        </w:rPr>
        <w:t>–</w:t>
      </w:r>
      <w:r w:rsidR="00882A8F" w:rsidRPr="009F1DA4">
        <w:rPr>
          <w:rFonts w:ascii="Times New Roman" w:hAnsi="Times New Roman" w:cs="Times New Roman"/>
          <w:i/>
          <w:sz w:val="24"/>
          <w:szCs w:val="24"/>
          <w:lang w:val="ru-RU"/>
        </w:rPr>
        <w:t xml:space="preserve"> </w:t>
      </w:r>
      <w:r w:rsidRPr="009F1DA4">
        <w:rPr>
          <w:rFonts w:ascii="Times New Roman" w:hAnsi="Times New Roman" w:cs="Times New Roman"/>
          <w:i/>
          <w:sz w:val="24"/>
          <w:szCs w:val="24"/>
          <w:lang w:val="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9F1DA4" w:rsidRDefault="00F17F7A"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Основы исламской культуры</w:t>
      </w:r>
    </w:p>
    <w:p w:rsidR="00F17F7A" w:rsidRPr="009F1DA4" w:rsidRDefault="00F17F7A"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b/>
          <w:sz w:val="24"/>
          <w:szCs w:val="24"/>
          <w:lang w:val="ru-RU"/>
        </w:rPr>
        <w:t>Выпускник научится</w:t>
      </w:r>
      <w:r w:rsidRPr="009F1DA4">
        <w:rPr>
          <w:rStyle w:val="Zag11"/>
          <w:rFonts w:ascii="Times New Roman" w:eastAsia="@Arial Unicode MS" w:hAnsi="Times New Roman" w:cs="Times New Roman"/>
          <w:sz w:val="24"/>
          <w:szCs w:val="24"/>
          <w:lang w:val="ru-RU"/>
        </w:rPr>
        <w:t>:</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w:t>
      </w:r>
      <w:r w:rsidRPr="009F1DA4">
        <w:rPr>
          <w:rFonts w:ascii="Times New Roman" w:hAnsi="Times New Roman" w:cs="Times New Roman"/>
          <w:sz w:val="24"/>
          <w:szCs w:val="24"/>
          <w:lang w:val="ru-RU"/>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w:t>
      </w:r>
      <w:r w:rsidRPr="009F1DA4">
        <w:rPr>
          <w:rFonts w:ascii="Times New Roman" w:hAnsi="Times New Roman" w:cs="Times New Roman"/>
          <w:sz w:val="24"/>
          <w:szCs w:val="24"/>
          <w:lang w:val="ru-RU"/>
        </w:rPr>
        <w:tab/>
        <w:t>ориентироваться в истории возникновения исламской религиозной традиции, истории е</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 формирования в России; </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w:t>
      </w:r>
      <w:r w:rsidRPr="009F1DA4">
        <w:rPr>
          <w:rFonts w:ascii="Times New Roman" w:hAnsi="Times New Roman" w:cs="Times New Roman"/>
          <w:sz w:val="24"/>
          <w:szCs w:val="24"/>
          <w:lang w:val="ru-RU"/>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w:t>
      </w:r>
      <w:r w:rsidRPr="009F1DA4">
        <w:rPr>
          <w:rFonts w:ascii="Times New Roman" w:hAnsi="Times New Roman" w:cs="Times New Roman"/>
          <w:sz w:val="24"/>
          <w:szCs w:val="24"/>
          <w:lang w:val="ru-RU"/>
        </w:rPr>
        <w:tab/>
        <w:t>излагать свое мнение по поводу значения религии, религиозной культуры в жизни людей и общества;</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w:t>
      </w:r>
      <w:r w:rsidRPr="009F1DA4">
        <w:rPr>
          <w:rFonts w:ascii="Times New Roman" w:hAnsi="Times New Roman" w:cs="Times New Roman"/>
          <w:sz w:val="24"/>
          <w:szCs w:val="24"/>
          <w:lang w:val="ru-RU"/>
        </w:rPr>
        <w:tab/>
        <w:t xml:space="preserve">соотносить нравственные формы поведения с нормами исламской религиозной морали; </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w:t>
      </w:r>
      <w:r w:rsidRPr="009F1DA4">
        <w:rPr>
          <w:rFonts w:ascii="Times New Roman" w:hAnsi="Times New Roman" w:cs="Times New Roman"/>
          <w:sz w:val="24"/>
          <w:szCs w:val="24"/>
          <w:lang w:val="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F1DA4" w:rsidRDefault="00F17F7A"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4"/>
          <w:szCs w:val="24"/>
          <w:lang w:val="ru-RU"/>
        </w:rPr>
      </w:pPr>
      <w:r w:rsidRPr="009F1DA4">
        <w:rPr>
          <w:rStyle w:val="Zag11"/>
          <w:rFonts w:ascii="Times New Roman" w:eastAsia="@Arial Unicode MS" w:hAnsi="Times New Roman" w:cs="Times New Roman"/>
          <w:b/>
          <w:iCs/>
          <w:sz w:val="24"/>
          <w:szCs w:val="24"/>
          <w:lang w:val="ru-RU"/>
        </w:rPr>
        <w:t>Выпускник получит возможность научиться:</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sz w:val="24"/>
          <w:szCs w:val="24"/>
          <w:lang w:val="ru-RU"/>
        </w:rPr>
        <w:tab/>
      </w:r>
      <w:r w:rsidRPr="009F1DA4">
        <w:rPr>
          <w:rFonts w:ascii="Times New Roman" w:hAnsi="Times New Roman" w:cs="Times New Roman"/>
          <w:i/>
          <w:sz w:val="24"/>
          <w:szCs w:val="24"/>
          <w:lang w:val="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sz w:val="24"/>
          <w:szCs w:val="24"/>
          <w:lang w:val="ru-RU"/>
        </w:rPr>
        <w:tab/>
      </w:r>
      <w:r w:rsidRPr="009F1DA4">
        <w:rPr>
          <w:rFonts w:ascii="Times New Roman" w:hAnsi="Times New Roman" w:cs="Times New Roman"/>
          <w:i/>
          <w:sz w:val="24"/>
          <w:szCs w:val="24"/>
          <w:lang w:val="ru-RU"/>
        </w:rPr>
        <w:t>устанавливать взаимосвязь между содержанием исламской культуры и поведением людей, общественными явлениями;</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sz w:val="24"/>
          <w:szCs w:val="24"/>
          <w:lang w:val="ru-RU"/>
        </w:rPr>
        <w:tab/>
      </w:r>
      <w:r w:rsidRPr="009F1DA4">
        <w:rPr>
          <w:rFonts w:ascii="Times New Roman" w:hAnsi="Times New Roman" w:cs="Times New Roman"/>
          <w:i/>
          <w:sz w:val="24"/>
          <w:szCs w:val="24"/>
          <w:lang w:val="ru-RU"/>
        </w:rPr>
        <w:t>выстраивать отношения с представителями разных мировоззрений и культурных традиций на основе взаимного уважения прав и законных</w:t>
      </w:r>
      <w:r w:rsidR="00EE0C6D" w:rsidRPr="009F1DA4">
        <w:rPr>
          <w:rFonts w:ascii="Times New Roman" w:hAnsi="Times New Roman" w:cs="Times New Roman"/>
          <w:i/>
          <w:sz w:val="24"/>
          <w:szCs w:val="24"/>
          <w:lang w:val="ru-RU"/>
        </w:rPr>
        <w:t xml:space="preserve"> </w:t>
      </w:r>
      <w:r w:rsidRPr="009F1DA4">
        <w:rPr>
          <w:rFonts w:ascii="Times New Roman" w:hAnsi="Times New Roman" w:cs="Times New Roman"/>
          <w:i/>
          <w:sz w:val="24"/>
          <w:szCs w:val="24"/>
          <w:lang w:val="ru-RU"/>
        </w:rPr>
        <w:t xml:space="preserve">интересов сограждан; </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sz w:val="24"/>
          <w:szCs w:val="24"/>
          <w:lang w:val="ru-RU"/>
        </w:rPr>
        <w:tab/>
      </w:r>
      <w:r w:rsidRPr="009F1DA4">
        <w:rPr>
          <w:rFonts w:ascii="Times New Roman" w:hAnsi="Times New Roman" w:cs="Times New Roman"/>
          <w:i/>
          <w:sz w:val="24"/>
          <w:szCs w:val="24"/>
          <w:lang w:val="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9F1DA4" w:rsidRDefault="00F17F7A"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Основы буддийской культуры</w:t>
      </w:r>
    </w:p>
    <w:p w:rsidR="00F17F7A" w:rsidRPr="009F1DA4" w:rsidRDefault="00F17F7A"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b/>
          <w:sz w:val="24"/>
          <w:szCs w:val="24"/>
          <w:lang w:val="ru-RU"/>
        </w:rPr>
        <w:t>Выпускник научится</w:t>
      </w:r>
      <w:r w:rsidRPr="009F1DA4">
        <w:rPr>
          <w:rStyle w:val="Zag11"/>
          <w:rFonts w:ascii="Times New Roman" w:eastAsia="@Arial Unicode MS" w:hAnsi="Times New Roman" w:cs="Times New Roman"/>
          <w:sz w:val="24"/>
          <w:szCs w:val="24"/>
          <w:lang w:val="ru-RU"/>
        </w:rPr>
        <w:t>:</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sz w:val="24"/>
          <w:szCs w:val="24"/>
          <w:lang w:val="ru-RU"/>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i/>
          <w:sz w:val="24"/>
          <w:szCs w:val="24"/>
          <w:lang w:val="ru-RU"/>
        </w:rPr>
        <w:lastRenderedPageBreak/>
        <w:t>–</w:t>
      </w:r>
      <w:r w:rsidRPr="009F1DA4">
        <w:rPr>
          <w:rFonts w:ascii="Times New Roman" w:hAnsi="Times New Roman" w:cs="Times New Roman"/>
          <w:sz w:val="24"/>
          <w:szCs w:val="24"/>
          <w:lang w:val="ru-RU"/>
        </w:rPr>
        <w:tab/>
        <w:t>ориентироваться в истории возникновения буддийской религиозной традиции, истории е</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 формирования в России; </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sz w:val="24"/>
          <w:szCs w:val="24"/>
          <w:lang w:val="ru-RU"/>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sz w:val="24"/>
          <w:szCs w:val="24"/>
          <w:lang w:val="ru-RU"/>
        </w:rPr>
        <w:tab/>
        <w:t>излагать свое мнение по поводу значения религии, религиозной культуры в жизни людей и общества;</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sz w:val="24"/>
          <w:szCs w:val="24"/>
          <w:lang w:val="ru-RU"/>
        </w:rPr>
        <w:tab/>
        <w:t xml:space="preserve">соотносить нравственные формы поведения с нормами буддийской религиозной морали; </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sz w:val="24"/>
          <w:szCs w:val="24"/>
          <w:lang w:val="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F1DA4" w:rsidRDefault="00F17F7A"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4"/>
          <w:szCs w:val="24"/>
          <w:lang w:val="ru-RU"/>
        </w:rPr>
      </w:pPr>
      <w:r w:rsidRPr="009F1DA4">
        <w:rPr>
          <w:rStyle w:val="Zag11"/>
          <w:rFonts w:ascii="Times New Roman" w:eastAsia="@Arial Unicode MS" w:hAnsi="Times New Roman" w:cs="Times New Roman"/>
          <w:b/>
          <w:iCs/>
          <w:sz w:val="24"/>
          <w:szCs w:val="24"/>
          <w:lang w:val="ru-RU"/>
        </w:rPr>
        <w:t>Выпускник получит возможность научиться:</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i/>
          <w:sz w:val="24"/>
          <w:szCs w:val="24"/>
          <w:lang w:val="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i/>
          <w:sz w:val="24"/>
          <w:szCs w:val="24"/>
          <w:lang w:val="ru-RU"/>
        </w:rPr>
        <w:tab/>
        <w:t>устанавливать взаимосвязь между содержанием буддийской культуры и поведением людей, общественными явлениями;</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i/>
          <w:sz w:val="24"/>
          <w:szCs w:val="24"/>
          <w:lang w:val="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i/>
          <w:sz w:val="24"/>
          <w:szCs w:val="24"/>
          <w:lang w:val="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9F1DA4" w:rsidRDefault="00F17F7A"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Основы иудейской культуры</w:t>
      </w:r>
    </w:p>
    <w:p w:rsidR="00F17F7A" w:rsidRPr="009F1DA4" w:rsidRDefault="00F17F7A"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b/>
          <w:sz w:val="24"/>
          <w:szCs w:val="24"/>
          <w:lang w:val="ru-RU"/>
        </w:rPr>
      </w:pPr>
      <w:r w:rsidRPr="009F1DA4">
        <w:rPr>
          <w:rStyle w:val="Zag11"/>
          <w:rFonts w:ascii="Times New Roman" w:eastAsia="@Arial Unicode MS" w:hAnsi="Times New Roman" w:cs="Times New Roman"/>
          <w:b/>
          <w:sz w:val="24"/>
          <w:szCs w:val="24"/>
          <w:lang w:val="ru-RU"/>
        </w:rPr>
        <w:t>Выпускник научится:</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w:t>
      </w:r>
      <w:r w:rsidRPr="009F1DA4">
        <w:rPr>
          <w:rFonts w:ascii="Times New Roman" w:hAnsi="Times New Roman" w:cs="Times New Roman"/>
          <w:sz w:val="24"/>
          <w:szCs w:val="24"/>
          <w:lang w:val="ru-RU"/>
        </w:rPr>
        <w:tab/>
        <w:t>ориентироваться в истории возникновения иудейской религиозной традиции, истории е</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 формирования в России; </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излагать свое мнение по поводу значения религии, религиозной культуры в жизни людей и общества;</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w:t>
      </w:r>
      <w:r w:rsidRPr="009F1DA4">
        <w:rPr>
          <w:rFonts w:ascii="Times New Roman" w:hAnsi="Times New Roman" w:cs="Times New Roman"/>
          <w:sz w:val="24"/>
          <w:szCs w:val="24"/>
          <w:lang w:val="ru-RU"/>
        </w:rPr>
        <w:tab/>
        <w:t xml:space="preserve">соотносить нравственные формы поведения с нормами иудейской религиозной морали; </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w:t>
      </w:r>
      <w:r w:rsidRPr="009F1DA4">
        <w:rPr>
          <w:rFonts w:ascii="Times New Roman" w:hAnsi="Times New Roman" w:cs="Times New Roman"/>
          <w:sz w:val="24"/>
          <w:szCs w:val="24"/>
          <w:lang w:val="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F1DA4" w:rsidRDefault="00F17F7A"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4"/>
          <w:szCs w:val="24"/>
          <w:lang w:val="ru-RU"/>
        </w:rPr>
      </w:pPr>
      <w:r w:rsidRPr="009F1DA4">
        <w:rPr>
          <w:rStyle w:val="Zag11"/>
          <w:rFonts w:ascii="Times New Roman" w:eastAsia="@Arial Unicode MS" w:hAnsi="Times New Roman" w:cs="Times New Roman"/>
          <w:b/>
          <w:iCs/>
          <w:sz w:val="24"/>
          <w:szCs w:val="24"/>
          <w:lang w:val="ru-RU"/>
        </w:rPr>
        <w:t>Выпускник получит возможность научиться:</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i/>
          <w:sz w:val="24"/>
          <w:szCs w:val="24"/>
          <w:lang w:val="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i/>
          <w:sz w:val="24"/>
          <w:szCs w:val="24"/>
          <w:lang w:val="ru-RU"/>
        </w:rPr>
        <w:tab/>
        <w:t>устанавливать взаимосвязь между содержанием иудейской культуры и поведением людей, общественными явлениями;</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i/>
          <w:sz w:val="24"/>
          <w:szCs w:val="24"/>
          <w:lang w:val="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i/>
          <w:sz w:val="24"/>
          <w:szCs w:val="24"/>
          <w:lang w:val="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9F1DA4" w:rsidRDefault="00F17F7A"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Основы мировых религиозных культур</w:t>
      </w:r>
    </w:p>
    <w:p w:rsidR="00F17F7A" w:rsidRPr="009F1DA4" w:rsidRDefault="00F17F7A"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b/>
          <w:sz w:val="24"/>
          <w:szCs w:val="24"/>
          <w:lang w:val="ru-RU"/>
        </w:rPr>
      </w:pPr>
      <w:r w:rsidRPr="009F1DA4">
        <w:rPr>
          <w:rStyle w:val="Zag11"/>
          <w:rFonts w:ascii="Times New Roman" w:eastAsia="@Arial Unicode MS" w:hAnsi="Times New Roman" w:cs="Times New Roman"/>
          <w:b/>
          <w:sz w:val="24"/>
          <w:szCs w:val="24"/>
          <w:lang w:val="ru-RU"/>
        </w:rPr>
        <w:lastRenderedPageBreak/>
        <w:t>Выпускник научится:</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sz w:val="24"/>
          <w:szCs w:val="24"/>
          <w:lang w:val="ru-RU"/>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sz w:val="24"/>
          <w:szCs w:val="24"/>
          <w:lang w:val="ru-RU"/>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sz w:val="24"/>
          <w:szCs w:val="24"/>
          <w:lang w:val="ru-RU"/>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sz w:val="24"/>
          <w:szCs w:val="24"/>
          <w:lang w:val="ru-RU"/>
        </w:rPr>
        <w:tab/>
        <w:t>излагать свое мнение по поводу значения религии, религиозной культуры в жизни людей и общества;</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sz w:val="24"/>
          <w:szCs w:val="24"/>
          <w:lang w:val="ru-RU"/>
        </w:rPr>
        <w:tab/>
        <w:t xml:space="preserve">соотносить нравственные формы поведения с нормами религиозной морали; </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sz w:val="24"/>
          <w:szCs w:val="24"/>
          <w:lang w:val="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F1DA4" w:rsidRDefault="00F17F7A"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4"/>
          <w:szCs w:val="24"/>
          <w:lang w:val="ru-RU"/>
        </w:rPr>
      </w:pPr>
      <w:r w:rsidRPr="009F1DA4">
        <w:rPr>
          <w:rStyle w:val="Zag11"/>
          <w:rFonts w:ascii="Times New Roman" w:eastAsia="@Arial Unicode MS" w:hAnsi="Times New Roman" w:cs="Times New Roman"/>
          <w:b/>
          <w:iCs/>
          <w:sz w:val="24"/>
          <w:szCs w:val="24"/>
          <w:lang w:val="ru-RU"/>
        </w:rPr>
        <w:t>Выпускник получит возможность научиться:</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i/>
          <w:sz w:val="24"/>
          <w:szCs w:val="24"/>
          <w:lang w:val="ru-RU"/>
        </w:rPr>
        <w:tab/>
        <w:t>устанавливать взаимосвязь между содержанием религиозной культуры и поведением людей, общественными явлениями;</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i/>
          <w:sz w:val="24"/>
          <w:szCs w:val="24"/>
          <w:lang w:val="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i/>
          <w:sz w:val="24"/>
          <w:szCs w:val="24"/>
          <w:lang w:val="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9F1DA4" w:rsidRDefault="00F17F7A"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Основы светской этики</w:t>
      </w:r>
    </w:p>
    <w:p w:rsidR="00F17F7A" w:rsidRPr="009F1DA4" w:rsidRDefault="00F17F7A"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b/>
          <w:sz w:val="24"/>
          <w:szCs w:val="24"/>
          <w:lang w:val="ru-RU"/>
        </w:rPr>
      </w:pPr>
      <w:r w:rsidRPr="009F1DA4">
        <w:rPr>
          <w:rStyle w:val="Zag11"/>
          <w:rFonts w:ascii="Times New Roman" w:eastAsia="@Arial Unicode MS" w:hAnsi="Times New Roman" w:cs="Times New Roman"/>
          <w:b/>
          <w:sz w:val="24"/>
          <w:szCs w:val="24"/>
          <w:lang w:val="ru-RU"/>
        </w:rPr>
        <w:t>Выпускник научится:</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sz w:val="24"/>
          <w:szCs w:val="24"/>
          <w:lang w:val="ru-RU"/>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sz w:val="24"/>
          <w:szCs w:val="24"/>
          <w:lang w:val="ru-RU"/>
        </w:rPr>
        <w:tab/>
        <w:t xml:space="preserve">на примере российской светской этики понимать значение нравственных ценностей, идеалов в жизни людей, общества; </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sz w:val="24"/>
          <w:szCs w:val="24"/>
          <w:lang w:val="ru-RU"/>
        </w:rPr>
        <w:tab/>
        <w:t>излагать свое мнение по поводу значения российской светской этики в жизни людей и общества;</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sz w:val="24"/>
          <w:szCs w:val="24"/>
          <w:lang w:val="ru-RU"/>
        </w:rPr>
        <w:tab/>
        <w:t xml:space="preserve">соотносить нравственные формы поведения с нормами российской светской (гражданской) этики; </w:t>
      </w:r>
    </w:p>
    <w:p w:rsidR="00F17F7A" w:rsidRPr="009F1DA4" w:rsidRDefault="00F17F7A" w:rsidP="00D527DA">
      <w:pPr>
        <w:tabs>
          <w:tab w:val="left" w:pos="90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sz w:val="24"/>
          <w:szCs w:val="24"/>
          <w:lang w:val="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F1DA4" w:rsidRDefault="00F17F7A" w:rsidP="00D527DA">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4"/>
          <w:szCs w:val="24"/>
          <w:lang w:val="ru-RU"/>
        </w:rPr>
      </w:pPr>
      <w:r w:rsidRPr="009F1DA4">
        <w:rPr>
          <w:rStyle w:val="Zag11"/>
          <w:rFonts w:ascii="Times New Roman" w:eastAsia="@Arial Unicode MS" w:hAnsi="Times New Roman" w:cs="Times New Roman"/>
          <w:b/>
          <w:iCs/>
          <w:sz w:val="24"/>
          <w:szCs w:val="24"/>
          <w:lang w:val="ru-RU"/>
        </w:rPr>
        <w:t>Выпускник получит возможность научиться:</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i/>
          <w:sz w:val="24"/>
          <w:szCs w:val="24"/>
          <w:lang w:val="ru-RU"/>
        </w:rPr>
        <w:tab/>
        <w:t>устанавливать взаимосвязь между содержанием российской светской этики и поведением людей, общественными явлениями;</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t>–</w:t>
      </w:r>
      <w:r w:rsidRPr="009F1DA4">
        <w:rPr>
          <w:rFonts w:ascii="Times New Roman" w:hAnsi="Times New Roman" w:cs="Times New Roman"/>
          <w:i/>
          <w:sz w:val="24"/>
          <w:szCs w:val="24"/>
          <w:lang w:val="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9F1DA4" w:rsidRDefault="00F17F7A" w:rsidP="00D527DA">
      <w:pPr>
        <w:tabs>
          <w:tab w:val="left" w:pos="900"/>
        </w:tabs>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lastRenderedPageBreak/>
        <w:t>–</w:t>
      </w:r>
      <w:r w:rsidRPr="009F1DA4">
        <w:rPr>
          <w:rFonts w:ascii="Times New Roman" w:hAnsi="Times New Roman" w:cs="Times New Roman"/>
          <w:i/>
          <w:sz w:val="24"/>
          <w:szCs w:val="24"/>
          <w:lang w:val="ru-RU"/>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9F1DA4" w:rsidRDefault="00052A68" w:rsidP="00D527DA">
      <w:pPr>
        <w:spacing w:after="0" w:line="240" w:lineRule="auto"/>
        <w:rPr>
          <w:rFonts w:ascii="Times New Roman" w:hAnsi="Times New Roman" w:cs="Times New Roman"/>
          <w:b/>
          <w:sz w:val="24"/>
          <w:szCs w:val="24"/>
          <w:lang w:val="ru-RU"/>
        </w:rPr>
      </w:pPr>
    </w:p>
    <w:p w:rsidR="00653A76" w:rsidRPr="00243913" w:rsidRDefault="00653A76" w:rsidP="00BD1AC6">
      <w:pPr>
        <w:pStyle w:val="afd"/>
        <w:numPr>
          <w:ilvl w:val="2"/>
          <w:numId w:val="2"/>
        </w:numPr>
        <w:spacing w:after="0" w:line="240" w:lineRule="auto"/>
        <w:ind w:left="0" w:firstLine="0"/>
        <w:jc w:val="left"/>
        <w:rPr>
          <w:rFonts w:ascii="Times New Roman" w:hAnsi="Times New Roman" w:cs="Times New Roman"/>
          <w:b/>
          <w:i w:val="0"/>
          <w:color w:val="auto"/>
        </w:rPr>
      </w:pPr>
      <w:bookmarkStart w:id="45" w:name="_Toc288394065"/>
      <w:bookmarkStart w:id="46" w:name="_Toc288410532"/>
      <w:bookmarkStart w:id="47" w:name="_Toc288410661"/>
      <w:bookmarkStart w:id="48" w:name="_Toc424564308"/>
      <w:r w:rsidRPr="00243913">
        <w:rPr>
          <w:rFonts w:ascii="Times New Roman" w:hAnsi="Times New Roman" w:cs="Times New Roman"/>
          <w:b/>
          <w:i w:val="0"/>
          <w:color w:val="auto"/>
        </w:rPr>
        <w:t>Окружающий мир</w:t>
      </w:r>
      <w:bookmarkEnd w:id="45"/>
      <w:bookmarkEnd w:id="46"/>
      <w:bookmarkEnd w:id="47"/>
      <w:bookmarkEnd w:id="48"/>
    </w:p>
    <w:p w:rsidR="00D604C2" w:rsidRPr="009F1DA4" w:rsidRDefault="00D604C2" w:rsidP="00D527DA">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В результате изучения курса «Окружающий мир» обучающиеся на уровне начального общего образования:</w:t>
      </w:r>
    </w:p>
    <w:p w:rsidR="00D604C2" w:rsidRPr="009F1DA4" w:rsidRDefault="00D016C5" w:rsidP="00D527DA">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 </w:t>
      </w:r>
      <w:r w:rsidR="00D604C2" w:rsidRPr="009F1DA4">
        <w:rPr>
          <w:rStyle w:val="Zag11"/>
          <w:rFonts w:ascii="Times New Roman" w:eastAsia="@Arial Unicode MS" w:hAnsi="Times New Roman" w:cs="Times New Roman"/>
          <w:sz w:val="24"/>
          <w:szCs w:val="24"/>
          <w:lang w:val="ru-RU"/>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9F1DA4" w:rsidRDefault="00D016C5" w:rsidP="00D527DA">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 </w:t>
      </w:r>
      <w:r w:rsidR="00D604C2" w:rsidRPr="009F1DA4">
        <w:rPr>
          <w:rStyle w:val="Zag11"/>
          <w:rFonts w:ascii="Times New Roman" w:eastAsia="@Arial Unicode MS" w:hAnsi="Times New Roman" w:cs="Times New Roman"/>
          <w:sz w:val="24"/>
          <w:szCs w:val="24"/>
          <w:lang w:val="ru-RU"/>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9F1DA4" w:rsidRDefault="00D016C5" w:rsidP="00D527DA">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 </w:t>
      </w:r>
      <w:r w:rsidR="00D604C2" w:rsidRPr="009F1DA4">
        <w:rPr>
          <w:rStyle w:val="Zag11"/>
          <w:rFonts w:ascii="Times New Roman" w:eastAsia="@Arial Unicode MS" w:hAnsi="Times New Roman" w:cs="Times New Roman"/>
          <w:sz w:val="24"/>
          <w:szCs w:val="24"/>
          <w:lang w:val="ru-RU"/>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9F1DA4" w:rsidRDefault="00D016C5" w:rsidP="00D527DA">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pacing w:val="-4"/>
          <w:sz w:val="24"/>
          <w:szCs w:val="24"/>
          <w:lang w:val="ru-RU"/>
        </w:rPr>
        <w:t xml:space="preserve">- </w:t>
      </w:r>
      <w:r w:rsidR="00D604C2" w:rsidRPr="009F1DA4">
        <w:rPr>
          <w:rStyle w:val="Zag11"/>
          <w:rFonts w:ascii="Times New Roman" w:eastAsia="@Arial Unicode MS" w:hAnsi="Times New Roman" w:cs="Times New Roman"/>
          <w:spacing w:val="-4"/>
          <w:sz w:val="24"/>
          <w:szCs w:val="24"/>
          <w:lang w:val="ru-RU"/>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9F1DA4">
        <w:rPr>
          <w:rStyle w:val="Zag11"/>
          <w:rFonts w:ascii="Times New Roman" w:eastAsia="@Arial Unicode MS" w:hAnsi="Times New Roman" w:cs="Times New Roman"/>
          <w:sz w:val="24"/>
          <w:szCs w:val="24"/>
          <w:lang w:val="ru-RU"/>
        </w:rPr>
        <w:t>;</w:t>
      </w:r>
    </w:p>
    <w:p w:rsidR="00D604C2" w:rsidRPr="009F1DA4" w:rsidRDefault="00D016C5" w:rsidP="00D527DA">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 </w:t>
      </w:r>
      <w:r w:rsidR="00D604C2" w:rsidRPr="009F1DA4">
        <w:rPr>
          <w:rStyle w:val="Zag11"/>
          <w:rFonts w:ascii="Times New Roman" w:eastAsia="@Arial Unicode MS" w:hAnsi="Times New Roman" w:cs="Times New Roman"/>
          <w:sz w:val="24"/>
          <w:szCs w:val="24"/>
          <w:lang w:val="ru-RU"/>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9F1DA4" w:rsidRDefault="00D016C5" w:rsidP="00D527DA">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 </w:t>
      </w:r>
      <w:r w:rsidR="00D604C2" w:rsidRPr="009F1DA4">
        <w:rPr>
          <w:rStyle w:val="Zag11"/>
          <w:rFonts w:ascii="Times New Roman" w:eastAsia="@Arial Unicode MS" w:hAnsi="Times New Roman" w:cs="Times New Roman"/>
          <w:sz w:val="24"/>
          <w:szCs w:val="24"/>
          <w:lang w:val="ru-RU"/>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9F1DA4">
        <w:rPr>
          <w:rStyle w:val="Zag11"/>
          <w:rFonts w:ascii="Times New Roman" w:eastAsia="@Arial Unicode MS" w:hAnsi="Times New Roman" w:cs="Times New Roman"/>
          <w:sz w:val="24"/>
          <w:szCs w:val="24"/>
          <w:lang w:val="ru-RU"/>
        </w:rPr>
        <w:noBreakHyphen/>
        <w:t xml:space="preserve"> и видеофрагментов, готовить и проводить небольшие презентации в поддержку собственных сообщений;</w:t>
      </w:r>
    </w:p>
    <w:p w:rsidR="00D604C2" w:rsidRPr="009F1DA4" w:rsidRDefault="00D016C5" w:rsidP="00D527DA">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 </w:t>
      </w:r>
      <w:r w:rsidR="00D604C2" w:rsidRPr="009F1DA4">
        <w:rPr>
          <w:rStyle w:val="Zag11"/>
          <w:rFonts w:ascii="Times New Roman" w:eastAsia="@Arial Unicode MS" w:hAnsi="Times New Roman" w:cs="Times New Roman"/>
          <w:sz w:val="24"/>
          <w:szCs w:val="24"/>
          <w:lang w:val="ru-RU"/>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9F1DA4" w:rsidRDefault="00D604C2" w:rsidP="00D527DA">
      <w:pPr>
        <w:pStyle w:val="a3"/>
        <w:tabs>
          <w:tab w:val="left" w:pos="709"/>
        </w:tabs>
        <w:spacing w:after="0" w:line="240" w:lineRule="auto"/>
        <w:ind w:firstLine="709"/>
        <w:rPr>
          <w:rFonts w:ascii="Times New Roman" w:hAnsi="Times New Roman" w:cs="Times New Roman"/>
          <w:color w:val="auto"/>
          <w:sz w:val="24"/>
          <w:szCs w:val="24"/>
          <w:lang w:val="ru-RU"/>
        </w:rPr>
      </w:pPr>
      <w:r w:rsidRPr="009F1DA4">
        <w:rPr>
          <w:rStyle w:val="Zag11"/>
          <w:rFonts w:ascii="Times New Roman" w:eastAsia="@Arial Unicode MS" w:hAnsi="Times New Roman" w:cs="Times New Roman"/>
          <w:color w:val="auto"/>
          <w:sz w:val="24"/>
          <w:szCs w:val="24"/>
          <w:lang w:val="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Человек и природа</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узнавать изученные объекты и явления живой и неживой природы;</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описывать на основе предложенного плана изученные </w:t>
      </w:r>
      <w:r w:rsidRPr="009F1DA4">
        <w:rPr>
          <w:rFonts w:ascii="Times New Roman" w:hAnsi="Times New Roman" w:cs="Times New Roman"/>
          <w:sz w:val="24"/>
          <w:szCs w:val="24"/>
          <w:lang w:val="ru-RU"/>
        </w:rPr>
        <w:t>объекты и явления живой и неживой природы, выделять их существенные признаки;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сравнивать объекты живой и неживой природы на основе внешних признаков или известных характерных свойств</w:t>
      </w:r>
      <w:r w:rsidR="00D016C5"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и проводить простейшую классификацию изученных объектов природы;</w:t>
      </w:r>
    </w:p>
    <w:p w:rsidR="004F3E0E"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и правилам техники безопасности при проведении наблюдений и опытов;</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использовать естественно­научные тексты (на бумажных </w:t>
      </w:r>
      <w:r w:rsidRPr="009F1DA4">
        <w:rPr>
          <w:rFonts w:ascii="Times New Roman" w:hAnsi="Times New Roman" w:cs="Times New Roman"/>
          <w:spacing w:val="2"/>
          <w:sz w:val="24"/>
          <w:szCs w:val="24"/>
          <w:lang w:val="ru-RU"/>
        </w:rPr>
        <w:t xml:space="preserve">и электронных носителях, в том числе в контролируемом </w:t>
      </w:r>
      <w:r w:rsidRPr="009F1DA4">
        <w:rPr>
          <w:rFonts w:ascii="Times New Roman" w:hAnsi="Times New Roman" w:cs="Times New Roman"/>
          <w:sz w:val="24"/>
          <w:szCs w:val="24"/>
          <w:lang w:val="ru-RU"/>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использовать готовые модели (глобус, карту, план) для </w:t>
      </w:r>
      <w:r w:rsidRPr="009F1DA4">
        <w:rPr>
          <w:rFonts w:ascii="Times New Roman" w:hAnsi="Times New Roman" w:cs="Times New Roman"/>
          <w:sz w:val="24"/>
          <w:szCs w:val="24"/>
          <w:lang w:val="ru-RU"/>
        </w:rPr>
        <w:t>объяснения явлений или описания свойств объектов;</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обнаруживать простейшие взаимосвязи между живой и </w:t>
      </w:r>
      <w:r w:rsidRPr="009F1DA4">
        <w:rPr>
          <w:rFonts w:ascii="Times New Roman" w:hAnsi="Times New Roman" w:cs="Times New Roman"/>
          <w:sz w:val="24"/>
          <w:szCs w:val="24"/>
          <w:lang w:val="ru-RU"/>
        </w:rPr>
        <w:t>неживой природой, взаимосвязи в живой природе; использовать их для объяснения необходимости бережного отношения к природе;</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понимать необходимость здорового образа жизни, со</w:t>
      </w:r>
      <w:r w:rsidRPr="009F1DA4">
        <w:rPr>
          <w:rFonts w:ascii="Times New Roman" w:hAnsi="Times New Roman" w:cs="Times New Roman"/>
          <w:sz w:val="24"/>
          <w:szCs w:val="24"/>
          <w:lang w:val="ru-RU"/>
        </w:rPr>
        <w:t>блю</w:t>
      </w:r>
      <w:r w:rsidRPr="009F1DA4">
        <w:rPr>
          <w:rFonts w:ascii="Times New Roman" w:hAnsi="Times New Roman" w:cs="Times New Roman"/>
          <w:spacing w:val="2"/>
          <w:sz w:val="24"/>
          <w:szCs w:val="24"/>
          <w:lang w:val="ru-RU"/>
        </w:rPr>
        <w:t>дения правил безопасного поведения; использовать знания</w:t>
      </w:r>
      <w:r w:rsidR="00D016C5" w:rsidRPr="009F1DA4">
        <w:rPr>
          <w:rFonts w:ascii="Times New Roman" w:hAnsi="Times New Roman" w:cs="Times New Roman"/>
          <w:spacing w:val="2"/>
          <w:sz w:val="24"/>
          <w:szCs w:val="24"/>
          <w:lang w:val="ru-RU"/>
        </w:rPr>
        <w:t xml:space="preserve"> </w:t>
      </w:r>
      <w:r w:rsidRPr="009F1DA4">
        <w:rPr>
          <w:rFonts w:ascii="Times New Roman" w:hAnsi="Times New Roman" w:cs="Times New Roman"/>
          <w:spacing w:val="2"/>
          <w:sz w:val="24"/>
          <w:szCs w:val="24"/>
          <w:lang w:val="ru-RU"/>
        </w:rPr>
        <w:t>о строении и функционировании организма человека для</w:t>
      </w:r>
      <w:r w:rsidR="00D016C5" w:rsidRPr="009F1DA4">
        <w:rPr>
          <w:rFonts w:ascii="Times New Roman" w:hAnsi="Times New Roman" w:cs="Times New Roman"/>
          <w:spacing w:val="2"/>
          <w:sz w:val="24"/>
          <w:szCs w:val="24"/>
          <w:lang w:val="ru-RU"/>
        </w:rPr>
        <w:t xml:space="preserve"> </w:t>
      </w:r>
      <w:r w:rsidRPr="009F1DA4">
        <w:rPr>
          <w:rFonts w:ascii="Times New Roman" w:hAnsi="Times New Roman" w:cs="Times New Roman"/>
          <w:sz w:val="24"/>
          <w:szCs w:val="24"/>
          <w:lang w:val="ru-RU"/>
        </w:rPr>
        <w:t>сохранения и укрепления своего здоровья.</w:t>
      </w:r>
    </w:p>
    <w:p w:rsidR="00653A76" w:rsidRPr="00D527DA" w:rsidRDefault="00653A76" w:rsidP="00D527DA">
      <w:pPr>
        <w:pStyle w:val="ad"/>
        <w:spacing w:after="0" w:line="240" w:lineRule="auto"/>
        <w:ind w:firstLine="454"/>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использовать при проведении практических работ инструменты ИКТ (фото</w:t>
      </w:r>
      <w:r w:rsidRPr="009F1DA4">
        <w:rPr>
          <w:rFonts w:ascii="Times New Roman" w:hAnsi="Times New Roman" w:cs="Times New Roman"/>
          <w:i/>
          <w:sz w:val="24"/>
          <w:szCs w:val="24"/>
          <w:lang w:val="ru-RU"/>
        </w:rPr>
        <w:noBreakHyphen/>
        <w:t xml:space="preserve"> и видеокамеру, микрофон и</w:t>
      </w:r>
      <w:r w:rsidRPr="00D527DA">
        <w:rPr>
          <w:rFonts w:ascii="Times New Roman" w:hAnsi="Times New Roman" w:cs="Times New Roman"/>
          <w:i/>
          <w:sz w:val="24"/>
          <w:szCs w:val="24"/>
        </w:rPr>
        <w:t> </w:t>
      </w:r>
      <w:r w:rsidRPr="009F1DA4">
        <w:rPr>
          <w:rFonts w:ascii="Times New Roman" w:hAnsi="Times New Roman" w:cs="Times New Roman"/>
          <w:i/>
          <w:sz w:val="24"/>
          <w:szCs w:val="24"/>
          <w:lang w:val="ru-RU"/>
        </w:rPr>
        <w:t>др.) для записи и обработки информации, готовить небольшие презентации по результатам наблюдений и опытов;</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9F1DA4" w:rsidRDefault="00653A76" w:rsidP="00D527DA">
      <w:pPr>
        <w:pStyle w:val="21"/>
        <w:spacing w:after="0" w:line="240" w:lineRule="auto"/>
        <w:rPr>
          <w:rFonts w:ascii="Times New Roman" w:hAnsi="Times New Roman" w:cs="Times New Roman"/>
          <w:i/>
          <w:spacing w:val="-4"/>
          <w:sz w:val="24"/>
          <w:szCs w:val="24"/>
          <w:lang w:val="ru-RU"/>
        </w:rPr>
      </w:pPr>
      <w:r w:rsidRPr="009F1DA4">
        <w:rPr>
          <w:rFonts w:ascii="Times New Roman" w:hAnsi="Times New Roman" w:cs="Times New Roman"/>
          <w:i/>
          <w:sz w:val="24"/>
          <w:szCs w:val="24"/>
          <w:lang w:val="ru-RU"/>
        </w:rPr>
        <w:t xml:space="preserve">осознавать ценность природы и необходимость нести </w:t>
      </w:r>
      <w:r w:rsidRPr="009F1DA4">
        <w:rPr>
          <w:rFonts w:ascii="Times New Roman" w:hAnsi="Times New Roman" w:cs="Times New Roman"/>
          <w:i/>
          <w:spacing w:val="-4"/>
          <w:sz w:val="24"/>
          <w:szCs w:val="24"/>
          <w:lang w:val="ru-RU"/>
        </w:rPr>
        <w:t>ответственность за е</w:t>
      </w:r>
      <w:r w:rsidR="00D30361" w:rsidRPr="009F1DA4">
        <w:rPr>
          <w:rFonts w:ascii="Times New Roman" w:hAnsi="Times New Roman" w:cs="Times New Roman"/>
          <w:i/>
          <w:spacing w:val="-4"/>
          <w:sz w:val="24"/>
          <w:szCs w:val="24"/>
          <w:lang w:val="ru-RU"/>
        </w:rPr>
        <w:t>е</w:t>
      </w:r>
      <w:r w:rsidRPr="009F1DA4">
        <w:rPr>
          <w:rFonts w:ascii="Times New Roman" w:hAnsi="Times New Roman" w:cs="Times New Roman"/>
          <w:i/>
          <w:spacing w:val="-4"/>
          <w:sz w:val="24"/>
          <w:szCs w:val="24"/>
          <w:lang w:val="ru-RU"/>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pacing w:val="2"/>
          <w:sz w:val="24"/>
          <w:szCs w:val="24"/>
          <w:lang w:val="ru-RU"/>
        </w:rPr>
        <w:t>пользоваться простыми навыками самоконтроля са</w:t>
      </w:r>
      <w:r w:rsidRPr="009F1DA4">
        <w:rPr>
          <w:rFonts w:ascii="Times New Roman" w:hAnsi="Times New Roman" w:cs="Times New Roman"/>
          <w:i/>
          <w:sz w:val="24"/>
          <w:szCs w:val="24"/>
          <w:lang w:val="ru-RU"/>
        </w:rPr>
        <w:t>мочувствия для сохранения здоровья; осознанно соблюдать режим дня, правила рационального питания и личной гигиены;</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 xml:space="preserve">выполнять правила безопасного поведения в доме, на </w:t>
      </w:r>
      <w:r w:rsidRPr="009F1DA4">
        <w:rPr>
          <w:rFonts w:ascii="Times New Roman" w:hAnsi="Times New Roman" w:cs="Times New Roman"/>
          <w:i/>
          <w:spacing w:val="2"/>
          <w:sz w:val="24"/>
          <w:szCs w:val="24"/>
          <w:lang w:val="ru-RU"/>
        </w:rPr>
        <w:t>улице, природной среде, оказывать первую помощь при</w:t>
      </w:r>
      <w:r w:rsidR="00D016C5" w:rsidRPr="009F1DA4">
        <w:rPr>
          <w:rFonts w:ascii="Times New Roman" w:hAnsi="Times New Roman" w:cs="Times New Roman"/>
          <w:i/>
          <w:spacing w:val="2"/>
          <w:sz w:val="24"/>
          <w:szCs w:val="24"/>
          <w:lang w:val="ru-RU"/>
        </w:rPr>
        <w:t xml:space="preserve"> </w:t>
      </w:r>
      <w:r w:rsidRPr="009F1DA4">
        <w:rPr>
          <w:rFonts w:ascii="Times New Roman" w:hAnsi="Times New Roman" w:cs="Times New Roman"/>
          <w:i/>
          <w:sz w:val="24"/>
          <w:szCs w:val="24"/>
          <w:lang w:val="ru-RU"/>
        </w:rPr>
        <w:t>несложных несчастных случаях;</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pacing w:val="2"/>
          <w:sz w:val="24"/>
          <w:szCs w:val="24"/>
          <w:lang w:val="ru-RU"/>
        </w:rPr>
        <w:t xml:space="preserve">планировать, контролировать и оценивать учебные </w:t>
      </w:r>
      <w:r w:rsidRPr="009F1DA4">
        <w:rPr>
          <w:rFonts w:ascii="Times New Roman" w:hAnsi="Times New Roman" w:cs="Times New Roman"/>
          <w:i/>
          <w:sz w:val="24"/>
          <w:szCs w:val="24"/>
          <w:lang w:val="ru-RU"/>
        </w:rPr>
        <w:t>действия в процессе познания окружающего мира в соответствии с поставленной задачей и условиями е</w:t>
      </w:r>
      <w:r w:rsidR="00D30361" w:rsidRPr="009F1DA4">
        <w:rPr>
          <w:rFonts w:ascii="Times New Roman" w:hAnsi="Times New Roman" w:cs="Times New Roman"/>
          <w:i/>
          <w:sz w:val="24"/>
          <w:szCs w:val="24"/>
          <w:lang w:val="ru-RU"/>
        </w:rPr>
        <w:t>е</w:t>
      </w:r>
      <w:r w:rsidRPr="009F1DA4">
        <w:rPr>
          <w:rFonts w:ascii="Times New Roman" w:hAnsi="Times New Roman" w:cs="Times New Roman"/>
          <w:i/>
          <w:sz w:val="24"/>
          <w:szCs w:val="24"/>
          <w:lang w:val="ru-RU"/>
        </w:rPr>
        <w:t xml:space="preserve"> реализации.</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Человек и общество</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узнавать государственную символику Российской Феде</w:t>
      </w:r>
      <w:r w:rsidRPr="009F1DA4">
        <w:rPr>
          <w:rFonts w:ascii="Times New Roman" w:hAnsi="Times New Roman" w:cs="Times New Roman"/>
          <w:spacing w:val="2"/>
          <w:sz w:val="24"/>
          <w:szCs w:val="24"/>
          <w:lang w:val="ru-RU"/>
        </w:rPr>
        <w:t>рации и своего региона; описывать достопримечательности столицы и родного края; находить на карте мира Россий</w:t>
      </w:r>
      <w:r w:rsidRPr="009F1DA4">
        <w:rPr>
          <w:rFonts w:ascii="Times New Roman" w:hAnsi="Times New Roman" w:cs="Times New Roman"/>
          <w:sz w:val="24"/>
          <w:szCs w:val="24"/>
          <w:lang w:val="ru-RU"/>
        </w:rPr>
        <w:t>скую Федерацию, на карте России Москву, свой регион и его главный город;</w:t>
      </w:r>
    </w:p>
    <w:p w:rsidR="00653A76" w:rsidRPr="009F1DA4" w:rsidRDefault="00653A76" w:rsidP="00D527DA">
      <w:pPr>
        <w:pStyle w:val="21"/>
        <w:spacing w:after="0" w:line="240" w:lineRule="auto"/>
        <w:rPr>
          <w:rFonts w:ascii="Times New Roman" w:hAnsi="Times New Roman" w:cs="Times New Roman"/>
          <w:spacing w:val="-2"/>
          <w:sz w:val="24"/>
          <w:szCs w:val="24"/>
          <w:lang w:val="ru-RU"/>
        </w:rPr>
      </w:pPr>
      <w:r w:rsidRPr="009F1DA4">
        <w:rPr>
          <w:rFonts w:ascii="Times New Roman" w:hAnsi="Times New Roman" w:cs="Times New Roman"/>
          <w:sz w:val="24"/>
          <w:szCs w:val="24"/>
          <w:lang w:val="ru-RU"/>
        </w:rPr>
        <w:t>различать прошлое, настоящее, будущее; соотносить из</w:t>
      </w:r>
      <w:r w:rsidRPr="009F1DA4">
        <w:rPr>
          <w:rFonts w:ascii="Times New Roman" w:hAnsi="Times New Roman" w:cs="Times New Roman"/>
          <w:spacing w:val="-2"/>
          <w:sz w:val="24"/>
          <w:szCs w:val="24"/>
          <w:lang w:val="ru-RU"/>
        </w:rPr>
        <w:t>ученные исторические события с датами, конкретную дату с веком; находить место изученных событий на «ленте времени»;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используя дополнительные источники информации (на </w:t>
      </w:r>
      <w:r w:rsidRPr="009F1DA4">
        <w:rPr>
          <w:rFonts w:ascii="Times New Roman" w:hAnsi="Times New Roman" w:cs="Times New Roman"/>
          <w:sz w:val="24"/>
          <w:szCs w:val="24"/>
          <w:lang w:val="ru-RU"/>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оценивать характер взаимоотношений людей в различ</w:t>
      </w:r>
      <w:r w:rsidRPr="009F1DA4">
        <w:rPr>
          <w:rFonts w:ascii="Times New Roman" w:hAnsi="Times New Roman" w:cs="Times New Roman"/>
          <w:sz w:val="24"/>
          <w:szCs w:val="24"/>
          <w:lang w:val="ru-RU"/>
        </w:rPr>
        <w:t xml:space="preserve">ных социальных группах (семья, группа сверстников, этнос), </w:t>
      </w:r>
      <w:r w:rsidRPr="009F1DA4">
        <w:rPr>
          <w:rFonts w:ascii="Times New Roman" w:hAnsi="Times New Roman" w:cs="Times New Roman"/>
          <w:spacing w:val="2"/>
          <w:sz w:val="24"/>
          <w:szCs w:val="24"/>
          <w:lang w:val="ru-RU"/>
        </w:rPr>
        <w:t xml:space="preserve">в том числе с позиции развития этических чувств, </w:t>
      </w:r>
      <w:r w:rsidRPr="009F1DA4">
        <w:rPr>
          <w:rFonts w:ascii="Times New Roman" w:hAnsi="Times New Roman" w:cs="Times New Roman"/>
          <w:spacing w:val="2"/>
          <w:sz w:val="24"/>
          <w:szCs w:val="24"/>
          <w:lang w:val="ru-RU"/>
        </w:rPr>
        <w:lastRenderedPageBreak/>
        <w:t>добро</w:t>
      </w:r>
      <w:r w:rsidRPr="009F1DA4">
        <w:rPr>
          <w:rFonts w:ascii="Times New Roman" w:hAnsi="Times New Roman" w:cs="Times New Roman"/>
          <w:sz w:val="24"/>
          <w:szCs w:val="24"/>
          <w:lang w:val="ru-RU"/>
        </w:rPr>
        <w:t>желательности и эмоционально­нравственной отзывчивости, понимания чувств других людей и сопереживания им;</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использовать различные справочные издания (словари, </w:t>
      </w:r>
      <w:r w:rsidRPr="009F1DA4">
        <w:rPr>
          <w:rFonts w:ascii="Times New Roman" w:hAnsi="Times New Roman" w:cs="Times New Roman"/>
          <w:sz w:val="24"/>
          <w:szCs w:val="24"/>
          <w:lang w:val="ru-RU"/>
        </w:rPr>
        <w:t xml:space="preserve">энциклопедии) и детскую литературу о человеке и обществе </w:t>
      </w:r>
      <w:r w:rsidRPr="009F1DA4">
        <w:rPr>
          <w:rFonts w:ascii="Times New Roman" w:hAnsi="Times New Roman" w:cs="Times New Roman"/>
          <w:spacing w:val="2"/>
          <w:sz w:val="24"/>
          <w:szCs w:val="24"/>
          <w:lang w:val="ru-RU"/>
        </w:rPr>
        <w:t>с целью поиска информации, ответов на вопросы, объяснений, для создания собственных устных или письменных</w:t>
      </w:r>
      <w:r w:rsidR="00D016C5" w:rsidRPr="009F1DA4">
        <w:rPr>
          <w:rFonts w:ascii="Times New Roman" w:hAnsi="Times New Roman" w:cs="Times New Roman"/>
          <w:spacing w:val="2"/>
          <w:sz w:val="24"/>
          <w:szCs w:val="24"/>
          <w:lang w:val="ru-RU"/>
        </w:rPr>
        <w:t xml:space="preserve"> </w:t>
      </w:r>
      <w:r w:rsidRPr="009F1DA4">
        <w:rPr>
          <w:rFonts w:ascii="Times New Roman" w:hAnsi="Times New Roman" w:cs="Times New Roman"/>
          <w:sz w:val="24"/>
          <w:szCs w:val="24"/>
          <w:lang w:val="ru-RU"/>
        </w:rPr>
        <w:t>высказываний.</w:t>
      </w:r>
    </w:p>
    <w:p w:rsidR="00653A76" w:rsidRPr="00D527DA" w:rsidRDefault="00653A76" w:rsidP="00D527DA">
      <w:pPr>
        <w:pStyle w:val="ad"/>
        <w:spacing w:after="0" w:line="240" w:lineRule="auto"/>
        <w:ind w:firstLine="454"/>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осознавать свою неразрывную связь с разнообразными окружающими социальными группами;</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pacing w:val="2"/>
          <w:sz w:val="24"/>
          <w:szCs w:val="24"/>
          <w:lang w:val="ru-RU"/>
        </w:rPr>
        <w:t>наблюдать и описывать проявления богатства вну</w:t>
      </w:r>
      <w:r w:rsidRPr="009F1DA4">
        <w:rPr>
          <w:rFonts w:ascii="Times New Roman" w:hAnsi="Times New Roman" w:cs="Times New Roman"/>
          <w:i/>
          <w:sz w:val="24"/>
          <w:szCs w:val="24"/>
          <w:lang w:val="ru-RU"/>
        </w:rPr>
        <w:t xml:space="preserve">треннего мира человека в его созидательной деятельности на благо семьи, в интересах </w:t>
      </w:r>
      <w:r w:rsidR="00AA36C0" w:rsidRPr="009F1DA4">
        <w:rPr>
          <w:rFonts w:ascii="Times New Roman" w:hAnsi="Times New Roman" w:cs="Times New Roman"/>
          <w:i/>
          <w:sz w:val="24"/>
          <w:szCs w:val="24"/>
          <w:lang w:val="ru-RU"/>
        </w:rPr>
        <w:t xml:space="preserve"> образовательной </w:t>
      </w:r>
      <w:r w:rsidR="005C5F90" w:rsidRPr="009F1DA4">
        <w:rPr>
          <w:rFonts w:ascii="Times New Roman" w:hAnsi="Times New Roman" w:cs="Times New Roman"/>
          <w:i/>
          <w:sz w:val="24"/>
          <w:szCs w:val="24"/>
          <w:lang w:val="ru-RU"/>
        </w:rPr>
        <w:t xml:space="preserve">организации, </w:t>
      </w:r>
      <w:r w:rsidRPr="009F1DA4">
        <w:rPr>
          <w:rFonts w:ascii="Times New Roman" w:hAnsi="Times New Roman" w:cs="Times New Roman"/>
          <w:i/>
          <w:sz w:val="24"/>
          <w:szCs w:val="24"/>
          <w:lang w:val="ru-RU"/>
        </w:rPr>
        <w:t>социума, этноса, страны;</w:t>
      </w:r>
    </w:p>
    <w:p w:rsidR="00653A76" w:rsidRPr="009F1DA4" w:rsidRDefault="00653A76" w:rsidP="00D527DA">
      <w:pPr>
        <w:pStyle w:val="21"/>
        <w:spacing w:after="0" w:line="240" w:lineRule="auto"/>
        <w:rPr>
          <w:rFonts w:ascii="Times New Roman" w:hAnsi="Times New Roman" w:cs="Times New Roman"/>
          <w:i/>
          <w:spacing w:val="-2"/>
          <w:sz w:val="24"/>
          <w:szCs w:val="24"/>
          <w:lang w:val="ru-RU"/>
        </w:rPr>
      </w:pPr>
      <w:r w:rsidRPr="009F1DA4">
        <w:rPr>
          <w:rFonts w:ascii="Times New Roman" w:hAnsi="Times New Roman" w:cs="Times New Roman"/>
          <w:i/>
          <w:spacing w:val="-2"/>
          <w:sz w:val="24"/>
          <w:szCs w:val="24"/>
          <w:lang w:val="ru-RU"/>
        </w:rPr>
        <w:t>проявлять уважение и готовность выполнять совместно установленные договор</w:t>
      </w:r>
      <w:r w:rsidR="00D30361" w:rsidRPr="009F1DA4">
        <w:rPr>
          <w:rFonts w:ascii="Times New Roman" w:hAnsi="Times New Roman" w:cs="Times New Roman"/>
          <w:i/>
          <w:spacing w:val="-2"/>
          <w:sz w:val="24"/>
          <w:szCs w:val="24"/>
          <w:lang w:val="ru-RU"/>
        </w:rPr>
        <w:t>е</w:t>
      </w:r>
      <w:r w:rsidRPr="009F1DA4">
        <w:rPr>
          <w:rFonts w:ascii="Times New Roman" w:hAnsi="Times New Roman" w:cs="Times New Roman"/>
          <w:i/>
          <w:spacing w:val="-2"/>
          <w:sz w:val="24"/>
          <w:szCs w:val="24"/>
          <w:lang w:val="ru-RU"/>
        </w:rPr>
        <w:t>нности и правила, в том числе правила общения со взрослыми и сверстниками в официальной обстановке; участвовать в коллективной коммуника</w:t>
      </w:r>
      <w:r w:rsidRPr="009F1DA4">
        <w:rPr>
          <w:rFonts w:ascii="Times New Roman" w:hAnsi="Times New Roman" w:cs="Times New Roman"/>
          <w:i/>
          <w:sz w:val="24"/>
          <w:szCs w:val="24"/>
          <w:lang w:val="ru-RU"/>
        </w:rPr>
        <w:t xml:space="preserve">тивной деятельности в информационной образовательной </w:t>
      </w:r>
      <w:r w:rsidRPr="009F1DA4">
        <w:rPr>
          <w:rFonts w:ascii="Times New Roman" w:hAnsi="Times New Roman" w:cs="Times New Roman"/>
          <w:i/>
          <w:spacing w:val="-2"/>
          <w:sz w:val="24"/>
          <w:szCs w:val="24"/>
          <w:lang w:val="ru-RU"/>
        </w:rPr>
        <w:t>среде;</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i/>
          <w:spacing w:val="2"/>
          <w:sz w:val="24"/>
          <w:szCs w:val="24"/>
          <w:lang w:val="ru-RU"/>
        </w:rPr>
        <w:t xml:space="preserve">определять общую цель в совместной деятельности </w:t>
      </w:r>
      <w:r w:rsidRPr="009F1DA4">
        <w:rPr>
          <w:rFonts w:ascii="Times New Roman" w:hAnsi="Times New Roman" w:cs="Times New Roman"/>
          <w:i/>
          <w:sz w:val="24"/>
          <w:szCs w:val="24"/>
          <w:lang w:val="ru-RU"/>
        </w:rPr>
        <w:t>и пути е</w:t>
      </w:r>
      <w:r w:rsidR="00D30361" w:rsidRPr="009F1DA4">
        <w:rPr>
          <w:rFonts w:ascii="Times New Roman" w:hAnsi="Times New Roman" w:cs="Times New Roman"/>
          <w:i/>
          <w:sz w:val="24"/>
          <w:szCs w:val="24"/>
          <w:lang w:val="ru-RU"/>
        </w:rPr>
        <w:t>е</w:t>
      </w:r>
      <w:r w:rsidRPr="009F1DA4">
        <w:rPr>
          <w:rFonts w:ascii="Times New Roman" w:hAnsi="Times New Roman" w:cs="Times New Roman"/>
          <w:i/>
          <w:sz w:val="24"/>
          <w:szCs w:val="24"/>
          <w:lang w:val="ru-RU"/>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9F1DA4" w:rsidRDefault="00D604C2" w:rsidP="00D527DA">
      <w:pPr>
        <w:pStyle w:val="21"/>
        <w:numPr>
          <w:ilvl w:val="0"/>
          <w:numId w:val="0"/>
        </w:numPr>
        <w:spacing w:after="0" w:line="240" w:lineRule="auto"/>
        <w:rPr>
          <w:rStyle w:val="Zag11"/>
          <w:rFonts w:ascii="Times New Roman" w:eastAsia="@Arial Unicode MS" w:hAnsi="Times New Roman" w:cs="Times New Roman"/>
          <w:b/>
          <w:i/>
          <w:sz w:val="24"/>
          <w:szCs w:val="24"/>
          <w:lang w:val="ru-RU"/>
        </w:rPr>
      </w:pPr>
    </w:p>
    <w:p w:rsidR="00D604C2" w:rsidRPr="009F1DA4" w:rsidRDefault="00D604C2" w:rsidP="00D527DA">
      <w:pPr>
        <w:pStyle w:val="21"/>
        <w:numPr>
          <w:ilvl w:val="0"/>
          <w:numId w:val="0"/>
        </w:numPr>
        <w:spacing w:after="0" w:line="240" w:lineRule="auto"/>
        <w:jc w:val="center"/>
        <w:rPr>
          <w:rFonts w:ascii="Times New Roman" w:eastAsia="@Arial Unicode MS" w:hAnsi="Times New Roman" w:cs="Times New Roman"/>
          <w:b/>
          <w:i/>
          <w:color w:val="000000"/>
          <w:sz w:val="24"/>
          <w:szCs w:val="24"/>
          <w:lang w:val="ru-RU"/>
        </w:rPr>
      </w:pPr>
      <w:r w:rsidRPr="009F1DA4">
        <w:rPr>
          <w:rStyle w:val="Zag11"/>
          <w:rFonts w:ascii="Times New Roman" w:eastAsia="@Arial Unicode MS" w:hAnsi="Times New Roman" w:cs="Times New Roman"/>
          <w:b/>
          <w:sz w:val="24"/>
          <w:szCs w:val="24"/>
          <w:lang w:val="ru-RU"/>
        </w:rPr>
        <w:t>Планируемые результаты и содержание образовательной области «Искусство» на уровне начального общего образования</w:t>
      </w:r>
    </w:p>
    <w:p w:rsidR="00653A76" w:rsidRPr="00243913" w:rsidRDefault="00653A76" w:rsidP="007F7A47">
      <w:pPr>
        <w:pStyle w:val="afd"/>
        <w:numPr>
          <w:ilvl w:val="2"/>
          <w:numId w:val="2"/>
        </w:numPr>
        <w:spacing w:after="0" w:line="240" w:lineRule="auto"/>
        <w:jc w:val="left"/>
        <w:rPr>
          <w:rFonts w:ascii="Times New Roman" w:hAnsi="Times New Roman" w:cs="Times New Roman"/>
          <w:b/>
          <w:i w:val="0"/>
          <w:color w:val="auto"/>
        </w:rPr>
      </w:pPr>
      <w:bookmarkStart w:id="49" w:name="_Toc288394066"/>
      <w:bookmarkStart w:id="50" w:name="_Toc288410533"/>
      <w:bookmarkStart w:id="51" w:name="_Toc288410662"/>
      <w:bookmarkStart w:id="52" w:name="_Toc424564309"/>
      <w:r w:rsidRPr="00243913">
        <w:rPr>
          <w:rFonts w:ascii="Times New Roman" w:hAnsi="Times New Roman" w:cs="Times New Roman"/>
          <w:b/>
          <w:i w:val="0"/>
          <w:color w:val="auto"/>
        </w:rPr>
        <w:t>Изобразительное искусство</w:t>
      </w:r>
      <w:bookmarkEnd w:id="49"/>
      <w:bookmarkEnd w:id="50"/>
      <w:bookmarkEnd w:id="51"/>
      <w:bookmarkEnd w:id="52"/>
    </w:p>
    <w:p w:rsidR="00D604C2" w:rsidRPr="009F1DA4" w:rsidRDefault="00D604C2" w:rsidP="00D527DA">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В результате изучения изобразительного искусства на уровне начального общего образования у обучающихся:</w:t>
      </w:r>
    </w:p>
    <w:p w:rsidR="00D604C2" w:rsidRPr="009F1DA4" w:rsidRDefault="00D604C2" w:rsidP="00D527DA">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9F1DA4" w:rsidRDefault="00D604C2" w:rsidP="00D527DA">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9F1DA4" w:rsidRDefault="00D604C2" w:rsidP="00D527DA">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9F1DA4" w:rsidRDefault="00D604C2" w:rsidP="00D527DA">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9F1DA4" w:rsidRDefault="00D604C2" w:rsidP="00D527DA">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pacing w:val="-4"/>
          <w:sz w:val="24"/>
          <w:szCs w:val="24"/>
          <w:lang w:val="ru-RU"/>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w:t>
      </w:r>
      <w:r w:rsidRPr="009F1DA4">
        <w:rPr>
          <w:rStyle w:val="Zag11"/>
          <w:rFonts w:ascii="Times New Roman" w:eastAsia="@Arial Unicode MS" w:hAnsi="Times New Roman" w:cs="Times New Roman"/>
          <w:spacing w:val="-4"/>
          <w:sz w:val="24"/>
          <w:szCs w:val="24"/>
          <w:lang w:val="ru-RU"/>
        </w:rPr>
        <w:lastRenderedPageBreak/>
        <w:t>зародится целостный, социально ориентированный взгляд на мир в его органическом единстве и разнообразии природы, народов, культур и религий</w:t>
      </w:r>
      <w:r w:rsidRPr="009F1DA4">
        <w:rPr>
          <w:rStyle w:val="Zag11"/>
          <w:rFonts w:ascii="Times New Roman" w:eastAsia="@Arial Unicode MS" w:hAnsi="Times New Roman" w:cs="Times New Roman"/>
          <w:sz w:val="24"/>
          <w:szCs w:val="24"/>
          <w:lang w:val="ru-RU"/>
        </w:rPr>
        <w:t>;</w:t>
      </w:r>
    </w:p>
    <w:p w:rsidR="00D604C2" w:rsidRPr="009F1DA4" w:rsidRDefault="00D604C2" w:rsidP="00D527DA">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9F1DA4" w:rsidRDefault="00D604C2" w:rsidP="00D527DA">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Обучающиеся:</w:t>
      </w:r>
    </w:p>
    <w:p w:rsidR="00D604C2" w:rsidRPr="009F1DA4" w:rsidRDefault="00D604C2" w:rsidP="00D527DA">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9F1DA4" w:rsidRDefault="00D604C2" w:rsidP="00D527DA">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9F1DA4" w:rsidRDefault="00D604C2" w:rsidP="00D527DA">
      <w:pPr>
        <w:widowControl w:val="0"/>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9F1DA4" w:rsidRDefault="00D604C2" w:rsidP="00D527DA">
      <w:pPr>
        <w:widowControl w:val="0"/>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D527DA" w:rsidRDefault="00D604C2" w:rsidP="00D527DA">
      <w:pPr>
        <w:pStyle w:val="Zag3"/>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i w:val="0"/>
          <w:iCs w:val="0"/>
          <w:color w:val="auto"/>
          <w:sz w:val="24"/>
          <w:szCs w:val="24"/>
          <w:lang w:val="ru-RU"/>
        </w:rPr>
      </w:pPr>
      <w:r w:rsidRPr="00D527DA">
        <w:rPr>
          <w:rStyle w:val="Zag11"/>
          <w:rFonts w:ascii="Times New Roman" w:eastAsia="@Arial Unicode MS" w:hAnsi="Times New Roman" w:cs="Times New Roman"/>
          <w:i w:val="0"/>
          <w:iCs w:val="0"/>
          <w:color w:val="auto"/>
          <w:sz w:val="24"/>
          <w:szCs w:val="24"/>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Восприятие искусства и виды художественной деятельности</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color w:val="auto"/>
          <w:sz w:val="24"/>
          <w:szCs w:val="24"/>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различать основные виды художественной деятельности </w:t>
      </w:r>
      <w:r w:rsidRPr="009F1DA4">
        <w:rPr>
          <w:rFonts w:ascii="Times New Roman" w:hAnsi="Times New Roman" w:cs="Times New Roman"/>
          <w:sz w:val="24"/>
          <w:szCs w:val="24"/>
          <w:lang w:val="ru-RU"/>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мы работы с ними для передачи собственного замысла;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различать основные виды и жанры пластических ис</w:t>
      </w:r>
      <w:r w:rsidRPr="009F1DA4">
        <w:rPr>
          <w:rFonts w:ascii="Times New Roman" w:hAnsi="Times New Roman" w:cs="Times New Roman"/>
          <w:sz w:val="24"/>
          <w:szCs w:val="24"/>
          <w:lang w:val="ru-RU"/>
        </w:rPr>
        <w:t>кусств, понимать их специфику;</w:t>
      </w:r>
    </w:p>
    <w:p w:rsidR="00653A76" w:rsidRPr="009F1DA4" w:rsidRDefault="00653A76" w:rsidP="00D527DA">
      <w:pPr>
        <w:pStyle w:val="21"/>
        <w:spacing w:after="0" w:line="240" w:lineRule="auto"/>
        <w:rPr>
          <w:rFonts w:ascii="Times New Roman" w:hAnsi="Times New Roman" w:cs="Times New Roman"/>
          <w:spacing w:val="-2"/>
          <w:sz w:val="24"/>
          <w:szCs w:val="24"/>
          <w:lang w:val="ru-RU"/>
        </w:rPr>
      </w:pPr>
      <w:r w:rsidRPr="009F1DA4">
        <w:rPr>
          <w:rFonts w:ascii="Times New Roman" w:hAnsi="Times New Roman" w:cs="Times New Roman"/>
          <w:spacing w:val="-2"/>
          <w:sz w:val="24"/>
          <w:szCs w:val="24"/>
          <w:lang w:val="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9F1DA4">
        <w:rPr>
          <w:rFonts w:ascii="Times New Roman" w:hAnsi="Times New Roman" w:cs="Times New Roman"/>
          <w:spacing w:val="-2"/>
          <w:sz w:val="24"/>
          <w:szCs w:val="24"/>
          <w:lang w:val="ru-RU"/>
        </w:rPr>
        <w:t>е</w:t>
      </w:r>
      <w:r w:rsidRPr="009F1DA4">
        <w:rPr>
          <w:rFonts w:ascii="Times New Roman" w:hAnsi="Times New Roman" w:cs="Times New Roman"/>
          <w:spacing w:val="-2"/>
          <w:sz w:val="24"/>
          <w:szCs w:val="24"/>
          <w:lang w:val="ru-RU"/>
        </w:rPr>
        <w:t xml:space="preserve"> отношение к ним средствами художественного образного языка;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т.</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д.) окружающего мира и жизненных явлений;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приводить примеры ведущих художественных музеев Рос</w:t>
      </w:r>
      <w:r w:rsidRPr="009F1DA4">
        <w:rPr>
          <w:rFonts w:ascii="Times New Roman" w:hAnsi="Times New Roman" w:cs="Times New Roman"/>
          <w:sz w:val="24"/>
          <w:szCs w:val="24"/>
          <w:lang w:val="ru-RU"/>
        </w:rPr>
        <w:t>сии и художественных музеев своего региона, показывать на примерах их роль и назначение.</w:t>
      </w:r>
    </w:p>
    <w:p w:rsidR="00653A76" w:rsidRPr="00D527DA" w:rsidRDefault="00653A76" w:rsidP="00D527DA">
      <w:pPr>
        <w:pStyle w:val="ad"/>
        <w:spacing w:after="0" w:line="240" w:lineRule="auto"/>
        <w:ind w:firstLine="454"/>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pacing w:val="-4"/>
          <w:sz w:val="24"/>
          <w:szCs w:val="24"/>
          <w:lang w:val="ru-RU"/>
        </w:rPr>
        <w:t>воспринимать произведения изобразительного искусства;</w:t>
      </w:r>
      <w:r w:rsidR="00D016C5" w:rsidRPr="009F1DA4">
        <w:rPr>
          <w:rFonts w:ascii="Times New Roman" w:hAnsi="Times New Roman" w:cs="Times New Roman"/>
          <w:i/>
          <w:spacing w:val="-4"/>
          <w:sz w:val="24"/>
          <w:szCs w:val="24"/>
          <w:lang w:val="ru-RU"/>
        </w:rPr>
        <w:t xml:space="preserve"> </w:t>
      </w:r>
      <w:r w:rsidRPr="009F1DA4">
        <w:rPr>
          <w:rFonts w:ascii="Times New Roman" w:hAnsi="Times New Roman" w:cs="Times New Roman"/>
          <w:i/>
          <w:sz w:val="24"/>
          <w:szCs w:val="24"/>
          <w:lang w:val="ru-RU"/>
        </w:rPr>
        <w:t>участвовать в обсуждении их содержания и выразительных средств; различать сюжет и содержание в знакомых произведениях;</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видеть проявления пре</w:t>
      </w:r>
      <w:r w:rsidR="00A1453B" w:rsidRPr="009F1DA4">
        <w:rPr>
          <w:rFonts w:ascii="Times New Roman" w:hAnsi="Times New Roman" w:cs="Times New Roman"/>
          <w:i/>
          <w:sz w:val="24"/>
          <w:szCs w:val="24"/>
          <w:lang w:val="ru-RU"/>
        </w:rPr>
        <w:t>красного в произведениях искус</w:t>
      </w:r>
      <w:r w:rsidRPr="009F1DA4">
        <w:rPr>
          <w:rFonts w:ascii="Times New Roman" w:hAnsi="Times New Roman" w:cs="Times New Roman"/>
          <w:i/>
          <w:sz w:val="24"/>
          <w:szCs w:val="24"/>
          <w:lang w:val="ru-RU"/>
        </w:rPr>
        <w:t>ства (картины, архитектура, скульптура и</w:t>
      </w:r>
      <w:r w:rsidRPr="00D527DA">
        <w:rPr>
          <w:rFonts w:ascii="Times New Roman" w:hAnsi="Times New Roman" w:cs="Times New Roman"/>
          <w:i/>
          <w:iCs/>
          <w:sz w:val="24"/>
          <w:szCs w:val="24"/>
        </w:rPr>
        <w:t> </w:t>
      </w:r>
      <w:r w:rsidRPr="009F1DA4">
        <w:rPr>
          <w:rFonts w:ascii="Times New Roman" w:hAnsi="Times New Roman" w:cs="Times New Roman"/>
          <w:i/>
          <w:sz w:val="24"/>
          <w:szCs w:val="24"/>
          <w:lang w:val="ru-RU"/>
        </w:rPr>
        <w:t>т.</w:t>
      </w:r>
      <w:r w:rsidRPr="00D527DA">
        <w:rPr>
          <w:rFonts w:ascii="Times New Roman" w:hAnsi="Times New Roman" w:cs="Times New Roman"/>
          <w:i/>
          <w:iCs/>
          <w:sz w:val="24"/>
          <w:szCs w:val="24"/>
        </w:rPr>
        <w:t> </w:t>
      </w:r>
      <w:r w:rsidRPr="009F1DA4">
        <w:rPr>
          <w:rFonts w:ascii="Times New Roman" w:hAnsi="Times New Roman" w:cs="Times New Roman"/>
          <w:i/>
          <w:sz w:val="24"/>
          <w:szCs w:val="24"/>
          <w:lang w:val="ru-RU"/>
        </w:rPr>
        <w:t>д.), в природе, на улице, в быту;</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Азбука искусства. Как говорит искусство?</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color w:val="auto"/>
          <w:sz w:val="24"/>
          <w:szCs w:val="24"/>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создавать простые композиции на заданную тему на плоскости и в пространстве;</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lastRenderedPageBreak/>
        <w:t>использовать выразительные средства изобразительного искусства: композицию, форму, ритм, линию, цвет, объ</w:t>
      </w:r>
      <w:r w:rsidR="00D30361" w:rsidRPr="009F1DA4">
        <w:rPr>
          <w:rFonts w:ascii="Times New Roman" w:hAnsi="Times New Roman" w:cs="Times New Roman"/>
          <w:spacing w:val="2"/>
          <w:sz w:val="24"/>
          <w:szCs w:val="24"/>
          <w:lang w:val="ru-RU"/>
        </w:rPr>
        <w:t>е</w:t>
      </w:r>
      <w:r w:rsidRPr="009F1DA4">
        <w:rPr>
          <w:rFonts w:ascii="Times New Roman" w:hAnsi="Times New Roman" w:cs="Times New Roman"/>
          <w:spacing w:val="2"/>
          <w:sz w:val="24"/>
          <w:szCs w:val="24"/>
          <w:lang w:val="ru-RU"/>
        </w:rPr>
        <w:t xml:space="preserve">м, </w:t>
      </w:r>
      <w:r w:rsidRPr="009F1DA4">
        <w:rPr>
          <w:rFonts w:ascii="Times New Roman" w:hAnsi="Times New Roman" w:cs="Times New Roman"/>
          <w:sz w:val="24"/>
          <w:szCs w:val="24"/>
          <w:lang w:val="ru-RU"/>
        </w:rPr>
        <w:t>фактуру; различные художественные материалы для воплощения собственного художественно­творческого замысла;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различать основные и составные, т</w:t>
      </w:r>
      <w:r w:rsidR="00D30361" w:rsidRPr="009F1DA4">
        <w:rPr>
          <w:rFonts w:ascii="Times New Roman" w:hAnsi="Times New Roman" w:cs="Times New Roman"/>
          <w:spacing w:val="2"/>
          <w:sz w:val="24"/>
          <w:szCs w:val="24"/>
          <w:lang w:val="ru-RU"/>
        </w:rPr>
        <w:t>е</w:t>
      </w:r>
      <w:r w:rsidRPr="009F1DA4">
        <w:rPr>
          <w:rFonts w:ascii="Times New Roman" w:hAnsi="Times New Roman" w:cs="Times New Roman"/>
          <w:spacing w:val="2"/>
          <w:sz w:val="24"/>
          <w:szCs w:val="24"/>
          <w:lang w:val="ru-RU"/>
        </w:rPr>
        <w:t xml:space="preserve">плые и холодные </w:t>
      </w:r>
      <w:r w:rsidRPr="009F1DA4">
        <w:rPr>
          <w:rFonts w:ascii="Times New Roman" w:hAnsi="Times New Roman" w:cs="Times New Roman"/>
          <w:sz w:val="24"/>
          <w:szCs w:val="24"/>
          <w:lang w:val="ru-RU"/>
        </w:rPr>
        <w:t>цвета; изменять их эмоциональную напряж</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нность с помощью смешивания с белой и ч</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рной красками; использовать </w:t>
      </w:r>
      <w:r w:rsidRPr="009F1DA4">
        <w:rPr>
          <w:rFonts w:ascii="Times New Roman" w:hAnsi="Times New Roman" w:cs="Times New Roman"/>
          <w:spacing w:val="2"/>
          <w:sz w:val="24"/>
          <w:szCs w:val="24"/>
          <w:lang w:val="ru-RU"/>
        </w:rPr>
        <w:t xml:space="preserve">их для передачи художественного замысла в собственной </w:t>
      </w:r>
      <w:r w:rsidRPr="009F1DA4">
        <w:rPr>
          <w:rFonts w:ascii="Times New Roman" w:hAnsi="Times New Roman" w:cs="Times New Roman"/>
          <w:sz w:val="24"/>
          <w:szCs w:val="24"/>
          <w:lang w:val="ru-RU"/>
        </w:rPr>
        <w:t>учебно­творческой деятельности;</w:t>
      </w:r>
    </w:p>
    <w:p w:rsidR="00653A76" w:rsidRPr="009F1DA4" w:rsidRDefault="00653A76" w:rsidP="00D527DA">
      <w:pPr>
        <w:pStyle w:val="21"/>
        <w:spacing w:after="0" w:line="240" w:lineRule="auto"/>
        <w:rPr>
          <w:rFonts w:ascii="Times New Roman" w:hAnsi="Times New Roman" w:cs="Times New Roman"/>
          <w:spacing w:val="-2"/>
          <w:sz w:val="24"/>
          <w:szCs w:val="24"/>
          <w:lang w:val="ru-RU"/>
        </w:rPr>
      </w:pPr>
      <w:r w:rsidRPr="009F1DA4">
        <w:rPr>
          <w:rFonts w:ascii="Times New Roman" w:hAnsi="Times New Roman" w:cs="Times New Roman"/>
          <w:spacing w:val="2"/>
          <w:sz w:val="24"/>
          <w:szCs w:val="24"/>
          <w:lang w:val="ru-RU"/>
        </w:rPr>
        <w:t>создавать средствами живописи, графики, скульптуры,</w:t>
      </w:r>
      <w:r w:rsidR="008555F2" w:rsidRPr="009F1DA4">
        <w:rPr>
          <w:rFonts w:ascii="Times New Roman" w:hAnsi="Times New Roman" w:cs="Times New Roman"/>
          <w:spacing w:val="2"/>
          <w:sz w:val="24"/>
          <w:szCs w:val="24"/>
          <w:lang w:val="ru-RU"/>
        </w:rPr>
        <w:t xml:space="preserve"> </w:t>
      </w:r>
      <w:r w:rsidRPr="009F1DA4">
        <w:rPr>
          <w:rFonts w:ascii="Times New Roman" w:hAnsi="Times New Roman" w:cs="Times New Roman"/>
          <w:sz w:val="24"/>
          <w:szCs w:val="24"/>
          <w:lang w:val="ru-RU"/>
        </w:rPr>
        <w:t>декоративно­прикладного искусства образ человека: переда</w:t>
      </w:r>
      <w:r w:rsidRPr="009F1DA4">
        <w:rPr>
          <w:rFonts w:ascii="Times New Roman" w:hAnsi="Times New Roman" w:cs="Times New Roman"/>
          <w:spacing w:val="-2"/>
          <w:sz w:val="24"/>
          <w:szCs w:val="24"/>
          <w:lang w:val="ru-RU"/>
        </w:rPr>
        <w:t>вать на плоскости и в объ</w:t>
      </w:r>
      <w:r w:rsidR="00D30361" w:rsidRPr="009F1DA4">
        <w:rPr>
          <w:rFonts w:ascii="Times New Roman" w:hAnsi="Times New Roman" w:cs="Times New Roman"/>
          <w:spacing w:val="-2"/>
          <w:sz w:val="24"/>
          <w:szCs w:val="24"/>
          <w:lang w:val="ru-RU"/>
        </w:rPr>
        <w:t>е</w:t>
      </w:r>
      <w:r w:rsidRPr="009F1DA4">
        <w:rPr>
          <w:rFonts w:ascii="Times New Roman" w:hAnsi="Times New Roman" w:cs="Times New Roman"/>
          <w:spacing w:val="-2"/>
          <w:sz w:val="24"/>
          <w:szCs w:val="24"/>
          <w:lang w:val="ru-RU"/>
        </w:rPr>
        <w:t>ме пропорции лица, фигуры; передавать характерные черты внешнего облика, одежды, украшений человека;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4"/>
          <w:sz w:val="24"/>
          <w:szCs w:val="24"/>
          <w:lang w:val="ru-RU"/>
        </w:rPr>
        <w:t>наблюдать, сравнивать, сопоставлять и анализировать про</w:t>
      </w:r>
      <w:r w:rsidRPr="009F1DA4">
        <w:rPr>
          <w:rFonts w:ascii="Times New Roman" w:hAnsi="Times New Roman" w:cs="Times New Roman"/>
          <w:spacing w:val="2"/>
          <w:sz w:val="24"/>
          <w:szCs w:val="24"/>
          <w:lang w:val="ru-RU"/>
        </w:rPr>
        <w:t>странственную форму предмета; изображать предметы раз</w:t>
      </w:r>
      <w:r w:rsidRPr="009F1DA4">
        <w:rPr>
          <w:rFonts w:ascii="Times New Roman" w:hAnsi="Times New Roman" w:cs="Times New Roman"/>
          <w:sz w:val="24"/>
          <w:szCs w:val="24"/>
          <w:lang w:val="ru-RU"/>
        </w:rPr>
        <w:t xml:space="preserve">личной формы; использовать простые формы для создания </w:t>
      </w:r>
      <w:r w:rsidRPr="009F1DA4">
        <w:rPr>
          <w:rFonts w:ascii="Times New Roman" w:hAnsi="Times New Roman" w:cs="Times New Roman"/>
          <w:spacing w:val="2"/>
          <w:sz w:val="24"/>
          <w:szCs w:val="24"/>
          <w:lang w:val="ru-RU"/>
        </w:rPr>
        <w:t xml:space="preserve">выразительных образов в живописи, скульптуре, графике, </w:t>
      </w:r>
      <w:r w:rsidRPr="009F1DA4">
        <w:rPr>
          <w:rFonts w:ascii="Times New Roman" w:hAnsi="Times New Roman" w:cs="Times New Roman"/>
          <w:sz w:val="24"/>
          <w:szCs w:val="24"/>
          <w:lang w:val="ru-RU"/>
        </w:rPr>
        <w:t>художественном конструировании;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4"/>
          <w:sz w:val="24"/>
          <w:szCs w:val="24"/>
          <w:lang w:val="ru-RU"/>
        </w:rPr>
        <w:t>использовать декоративные элементы, геометрические, рас</w:t>
      </w:r>
      <w:r w:rsidRPr="009F1DA4">
        <w:rPr>
          <w:rFonts w:ascii="Times New Roman" w:hAnsi="Times New Roman" w:cs="Times New Roman"/>
          <w:sz w:val="24"/>
          <w:szCs w:val="24"/>
          <w:lang w:val="ru-RU"/>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том местных условий).</w:t>
      </w:r>
    </w:p>
    <w:p w:rsidR="00653A76" w:rsidRPr="00D527DA" w:rsidRDefault="00653A76" w:rsidP="00D527DA">
      <w:pPr>
        <w:pStyle w:val="ad"/>
        <w:spacing w:after="0" w:line="240" w:lineRule="auto"/>
        <w:ind w:firstLine="454"/>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пользоваться средствами выразительности языка жи</w:t>
      </w:r>
      <w:r w:rsidRPr="009F1DA4">
        <w:rPr>
          <w:rFonts w:ascii="Times New Roman" w:hAnsi="Times New Roman" w:cs="Times New Roman"/>
          <w:i/>
          <w:spacing w:val="-2"/>
          <w:sz w:val="24"/>
          <w:szCs w:val="24"/>
          <w:lang w:val="ru-RU"/>
        </w:rPr>
        <w:t xml:space="preserve">вописи, графики, скульптуры, декоративно­прикладного </w:t>
      </w:r>
      <w:r w:rsidRPr="009F1DA4">
        <w:rPr>
          <w:rFonts w:ascii="Times New Roman" w:hAnsi="Times New Roman" w:cs="Times New Roman"/>
          <w:i/>
          <w:sz w:val="24"/>
          <w:szCs w:val="24"/>
          <w:lang w:val="ru-RU"/>
        </w:rPr>
        <w:t xml:space="preserve">искусства, художественного конструирования в собственной </w:t>
      </w:r>
      <w:r w:rsidRPr="009F1DA4">
        <w:rPr>
          <w:rFonts w:ascii="Times New Roman" w:hAnsi="Times New Roman" w:cs="Times New Roman"/>
          <w:i/>
          <w:spacing w:val="-2"/>
          <w:sz w:val="24"/>
          <w:szCs w:val="24"/>
          <w:lang w:val="ru-RU"/>
        </w:rPr>
        <w:t>художественно­творческой деятельности; передавать раз</w:t>
      </w:r>
      <w:r w:rsidRPr="009F1DA4">
        <w:rPr>
          <w:rFonts w:ascii="Times New Roman" w:hAnsi="Times New Roman" w:cs="Times New Roman"/>
          <w:i/>
          <w:sz w:val="24"/>
          <w:szCs w:val="24"/>
          <w:lang w:val="ru-RU"/>
        </w:rPr>
        <w:t>нообразные эмоциональные состояния, используя различные оттенки цвета, при создании живописных композиций на заданные темы;</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моделировать новые формы, различные ситуации пут</w:t>
      </w:r>
      <w:r w:rsidR="00D30361" w:rsidRPr="009F1DA4">
        <w:rPr>
          <w:rFonts w:ascii="Times New Roman" w:hAnsi="Times New Roman" w:cs="Times New Roman"/>
          <w:i/>
          <w:sz w:val="24"/>
          <w:szCs w:val="24"/>
          <w:lang w:val="ru-RU"/>
        </w:rPr>
        <w:t>е</w:t>
      </w:r>
      <w:r w:rsidRPr="009F1DA4">
        <w:rPr>
          <w:rFonts w:ascii="Times New Roman" w:hAnsi="Times New Roman" w:cs="Times New Roman"/>
          <w:i/>
          <w:sz w:val="24"/>
          <w:szCs w:val="24"/>
          <w:lang w:val="ru-RU"/>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 xml:space="preserve">выполнять простые рисунки и орнаментальные композиции, используя язык компьютерной графики в программе </w:t>
      </w:r>
      <w:r w:rsidRPr="00D527DA">
        <w:rPr>
          <w:rFonts w:ascii="Times New Roman" w:hAnsi="Times New Roman" w:cs="Times New Roman"/>
          <w:i/>
          <w:sz w:val="24"/>
          <w:szCs w:val="24"/>
        </w:rPr>
        <w:t>Paint</w:t>
      </w:r>
      <w:r w:rsidRPr="009F1DA4">
        <w:rPr>
          <w:rFonts w:ascii="Times New Roman" w:hAnsi="Times New Roman" w:cs="Times New Roman"/>
          <w:i/>
          <w:sz w:val="24"/>
          <w:szCs w:val="24"/>
          <w:lang w:val="ru-RU"/>
        </w:rPr>
        <w:t>.</w:t>
      </w:r>
    </w:p>
    <w:p w:rsidR="00653A76" w:rsidRPr="009F1DA4" w:rsidRDefault="00A1453B" w:rsidP="00D527DA">
      <w:pPr>
        <w:pStyle w:val="41"/>
        <w:spacing w:before="0" w:after="0" w:line="240" w:lineRule="auto"/>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Значимые</w:t>
      </w:r>
      <w:r w:rsidRPr="00D527DA">
        <w:rPr>
          <w:rFonts w:ascii="Times New Roman" w:hAnsi="Times New Roman" w:cs="Times New Roman"/>
          <w:b/>
          <w:i w:val="0"/>
          <w:color w:val="auto"/>
          <w:sz w:val="24"/>
          <w:szCs w:val="24"/>
        </w:rPr>
        <w:t> </w:t>
      </w:r>
      <w:r w:rsidRPr="009F1DA4">
        <w:rPr>
          <w:rFonts w:ascii="Times New Roman" w:hAnsi="Times New Roman" w:cs="Times New Roman"/>
          <w:b/>
          <w:i w:val="0"/>
          <w:color w:val="auto"/>
          <w:sz w:val="24"/>
          <w:szCs w:val="24"/>
          <w:lang w:val="ru-RU"/>
        </w:rPr>
        <w:t>темы</w:t>
      </w:r>
      <w:r w:rsidRPr="00D527DA">
        <w:rPr>
          <w:rFonts w:ascii="Times New Roman" w:hAnsi="Times New Roman" w:cs="Times New Roman"/>
          <w:b/>
          <w:i w:val="0"/>
          <w:color w:val="auto"/>
          <w:sz w:val="24"/>
          <w:szCs w:val="24"/>
        </w:rPr>
        <w:t> </w:t>
      </w:r>
      <w:r w:rsidR="00653A76" w:rsidRPr="009F1DA4">
        <w:rPr>
          <w:rFonts w:ascii="Times New Roman" w:hAnsi="Times New Roman" w:cs="Times New Roman"/>
          <w:b/>
          <w:i w:val="0"/>
          <w:color w:val="auto"/>
          <w:sz w:val="24"/>
          <w:szCs w:val="24"/>
          <w:lang w:val="ru-RU"/>
        </w:rPr>
        <w:t>искусства.</w:t>
      </w:r>
      <w:r w:rsidR="00653A76" w:rsidRPr="009F1DA4">
        <w:rPr>
          <w:rFonts w:ascii="Times New Roman" w:hAnsi="Times New Roman" w:cs="Times New Roman"/>
          <w:b/>
          <w:i w:val="0"/>
          <w:color w:val="auto"/>
          <w:sz w:val="24"/>
          <w:szCs w:val="24"/>
          <w:lang w:val="ru-RU"/>
        </w:rPr>
        <w:br/>
        <w:t>О ч</w:t>
      </w:r>
      <w:r w:rsidR="00D30361" w:rsidRPr="009F1DA4">
        <w:rPr>
          <w:rFonts w:ascii="Times New Roman" w:hAnsi="Times New Roman" w:cs="Times New Roman"/>
          <w:b/>
          <w:i w:val="0"/>
          <w:color w:val="auto"/>
          <w:sz w:val="24"/>
          <w:szCs w:val="24"/>
          <w:lang w:val="ru-RU"/>
        </w:rPr>
        <w:t>е</w:t>
      </w:r>
      <w:r w:rsidR="00653A76" w:rsidRPr="009F1DA4">
        <w:rPr>
          <w:rFonts w:ascii="Times New Roman" w:hAnsi="Times New Roman" w:cs="Times New Roman"/>
          <w:b/>
          <w:i w:val="0"/>
          <w:color w:val="auto"/>
          <w:sz w:val="24"/>
          <w:szCs w:val="24"/>
          <w:lang w:val="ru-RU"/>
        </w:rPr>
        <w:t>м говорит искусство?</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color w:val="auto"/>
          <w:sz w:val="24"/>
          <w:szCs w:val="24"/>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осознавать значимые темы искусства и отражать их в собственной художественно­творческой деятельности;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природы, человека, сказочного героя, предмета, явления и</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т.</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д.</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в живописи, графике и скульптуре, выражая сво</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 отношение к качествам данного объекта) с опорой на правила перспективы, цветоведения, усвоенные способы действия.</w:t>
      </w:r>
    </w:p>
    <w:p w:rsidR="00653A76" w:rsidRPr="00D527DA" w:rsidRDefault="00653A76" w:rsidP="00D527DA">
      <w:pPr>
        <w:pStyle w:val="ad"/>
        <w:spacing w:after="0" w:line="240" w:lineRule="auto"/>
        <w:ind w:firstLine="454"/>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pacing w:val="-2"/>
          <w:sz w:val="24"/>
          <w:szCs w:val="24"/>
          <w:lang w:val="ru-RU"/>
        </w:rPr>
        <w:t>видеть, чувствовать и изображать красоту и раз</w:t>
      </w:r>
      <w:r w:rsidR="00A1453B" w:rsidRPr="009F1DA4">
        <w:rPr>
          <w:rFonts w:ascii="Times New Roman" w:hAnsi="Times New Roman" w:cs="Times New Roman"/>
          <w:i/>
          <w:sz w:val="24"/>
          <w:szCs w:val="24"/>
          <w:lang w:val="ru-RU"/>
        </w:rPr>
        <w:t>но</w:t>
      </w:r>
      <w:r w:rsidRPr="009F1DA4">
        <w:rPr>
          <w:rFonts w:ascii="Times New Roman" w:hAnsi="Times New Roman" w:cs="Times New Roman"/>
          <w:i/>
          <w:sz w:val="24"/>
          <w:szCs w:val="24"/>
          <w:lang w:val="ru-RU"/>
        </w:rPr>
        <w:t>образие природы, человека, зданий, предметов;</w:t>
      </w:r>
    </w:p>
    <w:p w:rsidR="00653A76" w:rsidRPr="009F1DA4" w:rsidRDefault="00653A76" w:rsidP="00D527DA">
      <w:pPr>
        <w:pStyle w:val="21"/>
        <w:spacing w:after="0" w:line="240" w:lineRule="auto"/>
        <w:rPr>
          <w:rFonts w:ascii="Times New Roman" w:hAnsi="Times New Roman" w:cs="Times New Roman"/>
          <w:i/>
          <w:spacing w:val="2"/>
          <w:sz w:val="24"/>
          <w:szCs w:val="24"/>
          <w:lang w:val="ru-RU"/>
        </w:rPr>
      </w:pPr>
      <w:r w:rsidRPr="009F1DA4">
        <w:rPr>
          <w:rFonts w:ascii="Times New Roman" w:hAnsi="Times New Roman" w:cs="Times New Roman"/>
          <w:i/>
          <w:spacing w:val="4"/>
          <w:sz w:val="24"/>
          <w:szCs w:val="24"/>
          <w:lang w:val="ru-RU"/>
        </w:rPr>
        <w:t xml:space="preserve">понимать и передавать в художественной работе </w:t>
      </w:r>
      <w:r w:rsidRPr="009F1DA4">
        <w:rPr>
          <w:rFonts w:ascii="Times New Roman" w:hAnsi="Times New Roman" w:cs="Times New Roman"/>
          <w:i/>
          <w:spacing w:val="2"/>
          <w:sz w:val="24"/>
          <w:szCs w:val="24"/>
          <w:lang w:val="ru-RU"/>
        </w:rPr>
        <w:t>разницу представлений о красоте человека в разных культурах мира; проявлять терпимость к другим вкусам и мнениям;</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pacing w:val="2"/>
          <w:sz w:val="24"/>
          <w:szCs w:val="24"/>
          <w:lang w:val="ru-RU"/>
        </w:rPr>
        <w:t>изображать пейзажи, натюрморты, портреты, вы</w:t>
      </w:r>
      <w:r w:rsidRPr="009F1DA4">
        <w:rPr>
          <w:rFonts w:ascii="Times New Roman" w:hAnsi="Times New Roman" w:cs="Times New Roman"/>
          <w:i/>
          <w:sz w:val="24"/>
          <w:szCs w:val="24"/>
          <w:lang w:val="ru-RU"/>
        </w:rPr>
        <w:t>ражая сво</w:t>
      </w:r>
      <w:r w:rsidR="00D30361" w:rsidRPr="009F1DA4">
        <w:rPr>
          <w:rFonts w:ascii="Times New Roman" w:hAnsi="Times New Roman" w:cs="Times New Roman"/>
          <w:i/>
          <w:sz w:val="24"/>
          <w:szCs w:val="24"/>
          <w:lang w:val="ru-RU"/>
        </w:rPr>
        <w:t>е</w:t>
      </w:r>
      <w:r w:rsidRPr="009F1DA4">
        <w:rPr>
          <w:rFonts w:ascii="Times New Roman" w:hAnsi="Times New Roman" w:cs="Times New Roman"/>
          <w:i/>
          <w:sz w:val="24"/>
          <w:szCs w:val="24"/>
          <w:lang w:val="ru-RU"/>
        </w:rPr>
        <w:t xml:space="preserve"> отношение к ним;</w:t>
      </w:r>
    </w:p>
    <w:p w:rsidR="00EF381F"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изображать многофигурные композиции на значимые жизненные темы и участвовать в коллективных работах на эти темы.</w:t>
      </w:r>
    </w:p>
    <w:p w:rsidR="008F1989" w:rsidRPr="009F1DA4" w:rsidRDefault="008F1989" w:rsidP="008F1989">
      <w:pPr>
        <w:pStyle w:val="21"/>
        <w:numPr>
          <w:ilvl w:val="0"/>
          <w:numId w:val="0"/>
        </w:numPr>
        <w:spacing w:after="0" w:line="240" w:lineRule="auto"/>
        <w:ind w:left="680"/>
        <w:rPr>
          <w:rFonts w:ascii="Times New Roman" w:hAnsi="Times New Roman" w:cs="Times New Roman"/>
          <w:i/>
          <w:sz w:val="24"/>
          <w:szCs w:val="24"/>
          <w:lang w:val="ru-RU"/>
        </w:rPr>
      </w:pPr>
    </w:p>
    <w:p w:rsidR="003F7807" w:rsidRPr="009F1DA4" w:rsidRDefault="003F7807" w:rsidP="00D527DA">
      <w:pPr>
        <w:pStyle w:val="21"/>
        <w:numPr>
          <w:ilvl w:val="0"/>
          <w:numId w:val="0"/>
        </w:numPr>
        <w:spacing w:after="0" w:line="240" w:lineRule="auto"/>
        <w:rPr>
          <w:rFonts w:ascii="Times New Roman" w:hAnsi="Times New Roman" w:cs="Times New Roman"/>
          <w:i/>
          <w:sz w:val="24"/>
          <w:szCs w:val="24"/>
          <w:lang w:val="ru-RU"/>
        </w:rPr>
      </w:pPr>
    </w:p>
    <w:p w:rsidR="00653A76" w:rsidRPr="00243913" w:rsidRDefault="00653A76" w:rsidP="007F7A47">
      <w:pPr>
        <w:pStyle w:val="afd"/>
        <w:numPr>
          <w:ilvl w:val="2"/>
          <w:numId w:val="2"/>
        </w:numPr>
        <w:spacing w:after="0" w:line="240" w:lineRule="auto"/>
        <w:jc w:val="left"/>
        <w:rPr>
          <w:rFonts w:ascii="Times New Roman" w:hAnsi="Times New Roman" w:cs="Times New Roman"/>
          <w:b/>
          <w:i w:val="0"/>
          <w:color w:val="auto"/>
        </w:rPr>
      </w:pPr>
      <w:bookmarkStart w:id="53" w:name="_Toc288394067"/>
      <w:bookmarkStart w:id="54" w:name="_Toc288410534"/>
      <w:bookmarkStart w:id="55" w:name="_Toc288410663"/>
      <w:bookmarkStart w:id="56" w:name="_Toc424564310"/>
      <w:r w:rsidRPr="00243913">
        <w:rPr>
          <w:rFonts w:ascii="Times New Roman" w:hAnsi="Times New Roman" w:cs="Times New Roman"/>
          <w:b/>
          <w:i w:val="0"/>
          <w:color w:val="auto"/>
        </w:rPr>
        <w:lastRenderedPageBreak/>
        <w:t>Музыка</w:t>
      </w:r>
      <w:bookmarkEnd w:id="53"/>
      <w:bookmarkEnd w:id="54"/>
      <w:bookmarkEnd w:id="55"/>
      <w:bookmarkEnd w:id="56"/>
    </w:p>
    <w:p w:rsidR="005D0222" w:rsidRPr="009F1DA4" w:rsidRDefault="005D0222"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9F1DA4" w:rsidRDefault="005D0222" w:rsidP="00D527DA">
      <w:pPr>
        <w:tabs>
          <w:tab w:val="left" w:pos="955"/>
        </w:tabs>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9F1DA4" w:rsidRDefault="005D0222"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9F1DA4" w:rsidRDefault="005D0222"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9F1DA4" w:rsidRDefault="005D0222" w:rsidP="00D527DA">
      <w:pPr>
        <w:widowControl w:val="0"/>
        <w:suppressLineNumbers/>
        <w:suppressAutoHyphens/>
        <w:autoSpaceDN w:val="0"/>
        <w:spacing w:after="0" w:line="240" w:lineRule="auto"/>
        <w:ind w:firstLine="709"/>
        <w:jc w:val="both"/>
        <w:rPr>
          <w:rFonts w:ascii="Times New Roman" w:eastAsia="Calibri" w:hAnsi="Times New Roman" w:cs="Times New Roman"/>
          <w:b/>
          <w:i/>
          <w:kern w:val="3"/>
          <w:sz w:val="24"/>
          <w:szCs w:val="24"/>
          <w:lang w:val="ru-RU" w:eastAsia="zh-CN" w:bidi="hi-IN"/>
        </w:rPr>
      </w:pPr>
      <w:r w:rsidRPr="009F1DA4">
        <w:rPr>
          <w:rFonts w:ascii="Times New Roman" w:eastAsia="Calibri" w:hAnsi="Times New Roman" w:cs="Times New Roman"/>
          <w:b/>
          <w:i/>
          <w:kern w:val="3"/>
          <w:sz w:val="24"/>
          <w:szCs w:val="24"/>
          <w:lang w:val="ru-RU" w:eastAsia="zh-CN" w:bidi="hi-IN"/>
        </w:rPr>
        <w:t xml:space="preserve">Предметные результаты </w:t>
      </w:r>
      <w:r w:rsidRPr="009F1DA4">
        <w:rPr>
          <w:rFonts w:ascii="Times New Roman" w:eastAsia="Calibri" w:hAnsi="Times New Roman" w:cs="Times New Roman"/>
          <w:kern w:val="3"/>
          <w:sz w:val="24"/>
          <w:szCs w:val="24"/>
          <w:lang w:val="ru-RU" w:eastAsia="zh-CN" w:bidi="hi-IN"/>
        </w:rPr>
        <w:t>освоения программы должны отражать:</w:t>
      </w:r>
    </w:p>
    <w:p w:rsidR="005D0222" w:rsidRPr="009F1DA4" w:rsidRDefault="005D0222" w:rsidP="00D527DA">
      <w:pPr>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сформированность первоначальных представлений о роли музыки в жизни человека, ее роли в духовно-нравственном развитии человека;</w:t>
      </w:r>
    </w:p>
    <w:p w:rsidR="005D0222" w:rsidRPr="009F1DA4" w:rsidRDefault="005D0222" w:rsidP="00D527DA">
      <w:pPr>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9F1DA4" w:rsidRDefault="005D0222" w:rsidP="00D527DA">
      <w:pPr>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умение воспринимать музыку и выражать свое отношение к музыкальному произведению;</w:t>
      </w:r>
    </w:p>
    <w:p w:rsidR="005D0222" w:rsidRPr="009F1DA4" w:rsidRDefault="005D0222" w:rsidP="00D527DA">
      <w:pPr>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9F1DA4" w:rsidRDefault="005D0222" w:rsidP="00D527DA">
      <w:pPr>
        <w:spacing w:after="0" w:line="240" w:lineRule="auto"/>
        <w:ind w:firstLine="709"/>
        <w:contextualSpacing/>
        <w:jc w:val="both"/>
        <w:rPr>
          <w:rFonts w:ascii="Times New Roman" w:hAnsi="Times New Roman" w:cs="Times New Roman"/>
          <w:b/>
          <w:i/>
          <w:sz w:val="24"/>
          <w:szCs w:val="24"/>
          <w:lang w:val="ru-RU"/>
        </w:rPr>
      </w:pPr>
      <w:r w:rsidRPr="009F1DA4">
        <w:rPr>
          <w:rFonts w:ascii="Times New Roman" w:hAnsi="Times New Roman" w:cs="Times New Roman"/>
          <w:b/>
          <w:i/>
          <w:sz w:val="24"/>
          <w:szCs w:val="24"/>
          <w:lang w:val="ru-RU"/>
        </w:rPr>
        <w:t>Предметные результаты по видам деятельности обучающихся</w:t>
      </w:r>
    </w:p>
    <w:p w:rsidR="005D0222" w:rsidRPr="009F1DA4" w:rsidRDefault="005D0222" w:rsidP="00D527DA">
      <w:pPr>
        <w:widowControl w:val="0"/>
        <w:tabs>
          <w:tab w:val="left" w:pos="142"/>
          <w:tab w:val="left" w:pos="993"/>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9F1DA4" w:rsidRDefault="005D0222" w:rsidP="00D527DA">
      <w:pPr>
        <w:spacing w:after="0" w:line="240" w:lineRule="auto"/>
        <w:ind w:firstLine="709"/>
        <w:contextualSpacing/>
        <w:jc w:val="center"/>
        <w:rPr>
          <w:rFonts w:ascii="Times New Roman" w:hAnsi="Times New Roman" w:cs="Times New Roman"/>
          <w:b/>
          <w:sz w:val="24"/>
          <w:szCs w:val="24"/>
          <w:lang w:val="ru-RU"/>
        </w:rPr>
      </w:pPr>
      <w:r w:rsidRPr="009F1DA4">
        <w:rPr>
          <w:rFonts w:ascii="Times New Roman" w:hAnsi="Times New Roman" w:cs="Times New Roman"/>
          <w:b/>
          <w:sz w:val="24"/>
          <w:szCs w:val="24"/>
          <w:lang w:val="ru-RU"/>
        </w:rPr>
        <w:lastRenderedPageBreak/>
        <w:t>Слушание музыки</w:t>
      </w:r>
    </w:p>
    <w:p w:rsidR="005D0222" w:rsidRPr="009F1DA4" w:rsidRDefault="005D0222"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Обучающийся:</w:t>
      </w:r>
    </w:p>
    <w:p w:rsidR="005D0222" w:rsidRPr="009F1DA4" w:rsidRDefault="005D0222"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1. Узнает изученные музыкальные произведения и называет имена их авторов.</w:t>
      </w:r>
    </w:p>
    <w:p w:rsidR="005D0222" w:rsidRPr="009F1DA4" w:rsidRDefault="005D0222"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9F1DA4" w:rsidRDefault="005D0222"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9F1DA4" w:rsidRDefault="005D0222"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9F1DA4" w:rsidRDefault="005D0222" w:rsidP="00D527DA">
      <w:pPr>
        <w:shd w:val="clear" w:color="auto" w:fill="FFFFFF"/>
        <w:tabs>
          <w:tab w:val="left" w:pos="851"/>
        </w:tabs>
        <w:spacing w:after="0" w:line="240" w:lineRule="auto"/>
        <w:ind w:firstLine="709"/>
        <w:jc w:val="both"/>
        <w:rPr>
          <w:rFonts w:ascii="Times New Roman" w:hAnsi="Times New Roman" w:cs="Times New Roman"/>
          <w:bCs/>
          <w:iCs/>
          <w:sz w:val="24"/>
          <w:szCs w:val="24"/>
          <w:lang w:val="ru-RU"/>
        </w:rPr>
      </w:pPr>
      <w:r w:rsidRPr="009F1DA4">
        <w:rPr>
          <w:rFonts w:ascii="Times New Roman" w:hAnsi="Times New Roman" w:cs="Times New Roman"/>
          <w:sz w:val="24"/>
          <w:szCs w:val="24"/>
          <w:lang w:val="ru-RU"/>
        </w:rPr>
        <w:t>5. Знает особенности тембрового звучания различных певческих голосов (детских, женских, мужских), хоров (детских, женских, мужских, смешанных,</w:t>
      </w:r>
      <w:r w:rsidRPr="009F1DA4">
        <w:rPr>
          <w:rFonts w:ascii="Times New Roman" w:hAnsi="Times New Roman" w:cs="Times New Roman"/>
          <w:bCs/>
          <w:iCs/>
          <w:sz w:val="24"/>
          <w:szCs w:val="24"/>
          <w:lang w:val="ru-RU"/>
        </w:rPr>
        <w:t xml:space="preserve"> а также </w:t>
      </w:r>
      <w:r w:rsidRPr="009F1DA4">
        <w:rPr>
          <w:rFonts w:ascii="Times New Roman" w:hAnsi="Times New Roman" w:cs="Times New Roman"/>
          <w:sz w:val="24"/>
          <w:szCs w:val="24"/>
          <w:lang w:val="ru-RU"/>
        </w:rPr>
        <w:t>народного, академического, церковного) и их исполнительских возможностей и особенностей репертуара.</w:t>
      </w:r>
    </w:p>
    <w:p w:rsidR="005D0222" w:rsidRPr="009F1DA4" w:rsidRDefault="005D0222"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9F1DA4" w:rsidRDefault="005D0222" w:rsidP="00D527DA">
      <w:pPr>
        <w:tabs>
          <w:tab w:val="left" w:pos="271"/>
        </w:tabs>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9F1DA4" w:rsidRDefault="005D0222"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8. Определяет жанровую основу в пройденных музыкальных произведениях.</w:t>
      </w:r>
    </w:p>
    <w:p w:rsidR="005D0222" w:rsidRPr="009F1DA4" w:rsidRDefault="005D0222"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9. Имеет слуховой багаж из прослушанных произведений народной музыки, отечественной и зарубежной классики. </w:t>
      </w:r>
    </w:p>
    <w:p w:rsidR="005D0222" w:rsidRPr="009F1DA4" w:rsidRDefault="005D0222"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10. Умеет импровизировать под музыку с использованием танцевальных, маршеобразных движений, пластического интонирования.</w:t>
      </w:r>
    </w:p>
    <w:p w:rsidR="005D0222" w:rsidRPr="009F1DA4" w:rsidRDefault="005D0222" w:rsidP="00D527DA">
      <w:pPr>
        <w:spacing w:after="0" w:line="240" w:lineRule="auto"/>
        <w:ind w:firstLine="709"/>
        <w:contextualSpacing/>
        <w:jc w:val="center"/>
        <w:rPr>
          <w:rFonts w:ascii="Times New Roman" w:hAnsi="Times New Roman" w:cs="Times New Roman"/>
          <w:b/>
          <w:sz w:val="24"/>
          <w:szCs w:val="24"/>
          <w:lang w:val="ru-RU"/>
        </w:rPr>
      </w:pPr>
      <w:r w:rsidRPr="009F1DA4">
        <w:rPr>
          <w:rFonts w:ascii="Times New Roman" w:hAnsi="Times New Roman" w:cs="Times New Roman"/>
          <w:b/>
          <w:sz w:val="24"/>
          <w:szCs w:val="24"/>
          <w:lang w:val="ru-RU"/>
        </w:rPr>
        <w:t>Хоровое пение</w:t>
      </w:r>
    </w:p>
    <w:p w:rsidR="005D0222" w:rsidRPr="009F1DA4" w:rsidRDefault="005D0222"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Обучающийся:</w:t>
      </w:r>
    </w:p>
    <w:p w:rsidR="005D0222" w:rsidRPr="009F1DA4" w:rsidRDefault="005D0222" w:rsidP="00D527DA">
      <w:pPr>
        <w:tabs>
          <w:tab w:val="left" w:pos="31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1. Знает слова и мелодию Гимна Российской Федерации.</w:t>
      </w:r>
    </w:p>
    <w:p w:rsidR="005D0222" w:rsidRPr="009F1DA4" w:rsidRDefault="005D0222" w:rsidP="00D527DA">
      <w:pPr>
        <w:tabs>
          <w:tab w:val="left" w:pos="31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9F1DA4" w:rsidRDefault="005D0222" w:rsidP="00D527DA">
      <w:pPr>
        <w:tabs>
          <w:tab w:val="left" w:pos="31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3. Знает о способах и приемах выразительного музыкального интонирования.</w:t>
      </w:r>
    </w:p>
    <w:p w:rsidR="005D0222" w:rsidRPr="009F1DA4" w:rsidRDefault="005D0222"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4. Соблюдает при пении певческую установку. Использует в процессе пения правильное певческое дыхание.</w:t>
      </w:r>
    </w:p>
    <w:p w:rsidR="005D0222" w:rsidRPr="009F1DA4" w:rsidRDefault="005D0222" w:rsidP="00D527DA">
      <w:pPr>
        <w:tabs>
          <w:tab w:val="left" w:pos="310"/>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9F1DA4" w:rsidRDefault="005D0222"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9F1DA4" w:rsidRDefault="005D0222"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7. Исполняет одноголосные произведения, а также произведения с элементами двухголосия.</w:t>
      </w:r>
    </w:p>
    <w:p w:rsidR="005D0222" w:rsidRPr="009F1DA4" w:rsidRDefault="005D0222" w:rsidP="00D527DA">
      <w:pPr>
        <w:spacing w:after="0" w:line="240" w:lineRule="auto"/>
        <w:ind w:firstLine="709"/>
        <w:jc w:val="center"/>
        <w:rPr>
          <w:rFonts w:ascii="Times New Roman" w:hAnsi="Times New Roman" w:cs="Times New Roman"/>
          <w:b/>
          <w:sz w:val="24"/>
          <w:szCs w:val="24"/>
          <w:lang w:val="ru-RU"/>
        </w:rPr>
      </w:pPr>
      <w:r w:rsidRPr="009F1DA4">
        <w:rPr>
          <w:rFonts w:ascii="Times New Roman" w:hAnsi="Times New Roman" w:cs="Times New Roman"/>
          <w:b/>
          <w:sz w:val="24"/>
          <w:szCs w:val="24"/>
          <w:lang w:val="ru-RU"/>
        </w:rPr>
        <w:t>Игра в детском инструментальном оркестре (ансамбле)</w:t>
      </w:r>
    </w:p>
    <w:p w:rsidR="005D0222" w:rsidRPr="009F1DA4" w:rsidRDefault="005D0222"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Обучающийся:</w:t>
      </w:r>
    </w:p>
    <w:p w:rsidR="005D0222" w:rsidRPr="009F1DA4" w:rsidRDefault="005D0222"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9F1DA4" w:rsidRDefault="005D0222"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2. Умеет исполнять различные ритмические группы в оркестровых партиях.</w:t>
      </w:r>
    </w:p>
    <w:p w:rsidR="005D0222" w:rsidRPr="009F1DA4" w:rsidRDefault="005D0222"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9F1DA4" w:rsidRDefault="005D0222"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4. Использует возможности различных инструментов в ансамбле и оркестре, в том числе тембровые возможности синтезатора.</w:t>
      </w:r>
    </w:p>
    <w:p w:rsidR="005D0222" w:rsidRPr="009F1DA4" w:rsidRDefault="005D0222" w:rsidP="00D527DA">
      <w:pPr>
        <w:spacing w:after="0" w:line="240" w:lineRule="auto"/>
        <w:ind w:firstLine="709"/>
        <w:contextualSpacing/>
        <w:jc w:val="center"/>
        <w:rPr>
          <w:rFonts w:ascii="Times New Roman" w:hAnsi="Times New Roman" w:cs="Times New Roman"/>
          <w:sz w:val="24"/>
          <w:szCs w:val="24"/>
          <w:lang w:val="ru-RU"/>
        </w:rPr>
      </w:pPr>
      <w:r w:rsidRPr="009F1DA4">
        <w:rPr>
          <w:rFonts w:ascii="Times New Roman" w:hAnsi="Times New Roman" w:cs="Times New Roman"/>
          <w:b/>
          <w:sz w:val="24"/>
          <w:szCs w:val="24"/>
          <w:lang w:val="ru-RU"/>
        </w:rPr>
        <w:t>Основы музыкальной грамоты</w:t>
      </w:r>
    </w:p>
    <w:p w:rsidR="005D0222" w:rsidRPr="009F1DA4" w:rsidRDefault="005D0222"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Объем музыкальной грамоты и теоретических понятий: </w:t>
      </w:r>
    </w:p>
    <w:p w:rsidR="005D0222" w:rsidRPr="009F1DA4" w:rsidRDefault="005D0222"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1.</w:t>
      </w:r>
      <w:r w:rsidRPr="009F1DA4">
        <w:rPr>
          <w:rFonts w:ascii="Times New Roman" w:hAnsi="Times New Roman" w:cs="Times New Roman"/>
          <w:b/>
          <w:sz w:val="24"/>
          <w:szCs w:val="24"/>
          <w:lang w:val="ru-RU"/>
        </w:rPr>
        <w:t xml:space="preserve"> Звук.</w:t>
      </w:r>
      <w:r w:rsidRPr="009F1DA4">
        <w:rPr>
          <w:rFonts w:ascii="Times New Roman" w:hAnsi="Times New Roman" w:cs="Times New Roman"/>
          <w:sz w:val="24"/>
          <w:szCs w:val="24"/>
          <w:lang w:val="ru-RU"/>
        </w:rPr>
        <w:t xml:space="preserve"> Свойства музыкального звука: высота, длительность, тембр, громкость.</w:t>
      </w:r>
    </w:p>
    <w:p w:rsidR="005D0222" w:rsidRPr="009F1DA4" w:rsidRDefault="005D0222"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2.</w:t>
      </w:r>
      <w:r w:rsidRPr="009F1DA4">
        <w:rPr>
          <w:rFonts w:ascii="Times New Roman" w:hAnsi="Times New Roman" w:cs="Times New Roman"/>
          <w:b/>
          <w:sz w:val="24"/>
          <w:szCs w:val="24"/>
          <w:lang w:val="ru-RU"/>
        </w:rPr>
        <w:t xml:space="preserve"> Мелодия.</w:t>
      </w:r>
      <w:r w:rsidRPr="009F1DA4">
        <w:rPr>
          <w:rFonts w:ascii="Times New Roman" w:hAnsi="Times New Roman" w:cs="Times New Roman"/>
          <w:sz w:val="24"/>
          <w:szCs w:val="24"/>
          <w:lang w:val="ru-RU"/>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9F1DA4" w:rsidRDefault="005D0222"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3.</w:t>
      </w:r>
      <w:r w:rsidRPr="009F1DA4">
        <w:rPr>
          <w:rFonts w:ascii="Times New Roman" w:hAnsi="Times New Roman" w:cs="Times New Roman"/>
          <w:b/>
          <w:sz w:val="24"/>
          <w:szCs w:val="24"/>
          <w:lang w:val="ru-RU"/>
        </w:rPr>
        <w:t xml:space="preserve"> Метроритм.</w:t>
      </w:r>
      <w:r w:rsidRPr="009F1DA4">
        <w:rPr>
          <w:rFonts w:ascii="Times New Roman" w:hAnsi="Times New Roman" w:cs="Times New Roman"/>
          <w:sz w:val="24"/>
          <w:szCs w:val="24"/>
          <w:lang w:val="ru-RU"/>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9F1DA4" w:rsidRDefault="005D0222"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4. </w:t>
      </w:r>
      <w:r w:rsidRPr="009F1DA4">
        <w:rPr>
          <w:rFonts w:ascii="Times New Roman" w:hAnsi="Times New Roman" w:cs="Times New Roman"/>
          <w:b/>
          <w:sz w:val="24"/>
          <w:szCs w:val="24"/>
          <w:lang w:val="ru-RU"/>
        </w:rPr>
        <w:t xml:space="preserve">Лад: </w:t>
      </w:r>
      <w:r w:rsidRPr="009F1DA4">
        <w:rPr>
          <w:rFonts w:ascii="Times New Roman" w:hAnsi="Times New Roman" w:cs="Times New Roman"/>
          <w:sz w:val="24"/>
          <w:szCs w:val="24"/>
          <w:lang w:val="ru-RU"/>
        </w:rPr>
        <w:t xml:space="preserve">мажор, минор; тональность, тоника. </w:t>
      </w:r>
    </w:p>
    <w:p w:rsidR="005D0222" w:rsidRPr="009F1DA4" w:rsidRDefault="005D0222"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5.</w:t>
      </w:r>
      <w:r w:rsidRPr="009F1DA4">
        <w:rPr>
          <w:rFonts w:ascii="Times New Roman" w:hAnsi="Times New Roman" w:cs="Times New Roman"/>
          <w:b/>
          <w:sz w:val="24"/>
          <w:szCs w:val="24"/>
          <w:lang w:val="ru-RU"/>
        </w:rPr>
        <w:t xml:space="preserve"> Нотная грамота.</w:t>
      </w:r>
      <w:r w:rsidRPr="009F1DA4">
        <w:rPr>
          <w:rFonts w:ascii="Times New Roman" w:hAnsi="Times New Roman" w:cs="Times New Roman"/>
          <w:sz w:val="24"/>
          <w:szCs w:val="24"/>
          <w:lang w:val="ru-RU"/>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9F1DA4" w:rsidRDefault="005D0222" w:rsidP="00D527DA">
      <w:pPr>
        <w:tabs>
          <w:tab w:val="left" w:pos="201"/>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6. </w:t>
      </w:r>
      <w:r w:rsidRPr="009F1DA4">
        <w:rPr>
          <w:rFonts w:ascii="Times New Roman" w:hAnsi="Times New Roman" w:cs="Times New Roman"/>
          <w:b/>
          <w:sz w:val="24"/>
          <w:szCs w:val="24"/>
          <w:lang w:val="ru-RU"/>
        </w:rPr>
        <w:t xml:space="preserve">Интервалы </w:t>
      </w:r>
      <w:r w:rsidRPr="009F1DA4">
        <w:rPr>
          <w:rFonts w:ascii="Times New Roman" w:hAnsi="Times New Roman" w:cs="Times New Roman"/>
          <w:sz w:val="24"/>
          <w:szCs w:val="24"/>
          <w:lang w:val="ru-RU"/>
        </w:rPr>
        <w:t xml:space="preserve">в пределах октавы. </w:t>
      </w:r>
      <w:r w:rsidRPr="009F1DA4">
        <w:rPr>
          <w:rFonts w:ascii="Times New Roman" w:hAnsi="Times New Roman" w:cs="Times New Roman"/>
          <w:b/>
          <w:sz w:val="24"/>
          <w:szCs w:val="24"/>
          <w:lang w:val="ru-RU"/>
        </w:rPr>
        <w:t>Трезвучия</w:t>
      </w:r>
      <w:r w:rsidRPr="009F1DA4">
        <w:rPr>
          <w:rFonts w:ascii="Times New Roman" w:hAnsi="Times New Roman" w:cs="Times New Roman"/>
          <w:sz w:val="24"/>
          <w:szCs w:val="24"/>
          <w:lang w:val="ru-RU"/>
        </w:rPr>
        <w:t>: мажорное и минорное. Интервалы и трезвучия в игровых упражнениях, песнях и аккомпанементах, произведениях для слушания музыки.</w:t>
      </w:r>
    </w:p>
    <w:p w:rsidR="005D0222" w:rsidRPr="009F1DA4" w:rsidRDefault="005D0222" w:rsidP="00D527DA">
      <w:pPr>
        <w:tabs>
          <w:tab w:val="left" w:pos="201"/>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7.</w:t>
      </w:r>
      <w:r w:rsidRPr="009F1DA4">
        <w:rPr>
          <w:rFonts w:ascii="Times New Roman" w:hAnsi="Times New Roman" w:cs="Times New Roman"/>
          <w:b/>
          <w:sz w:val="24"/>
          <w:szCs w:val="24"/>
          <w:lang w:val="ru-RU"/>
        </w:rPr>
        <w:t xml:space="preserve"> Музыкальные жанры.</w:t>
      </w:r>
      <w:r w:rsidRPr="009F1DA4">
        <w:rPr>
          <w:rFonts w:ascii="Times New Roman" w:hAnsi="Times New Roman" w:cs="Times New Roman"/>
          <w:sz w:val="24"/>
          <w:szCs w:val="24"/>
          <w:lang w:val="ru-RU"/>
        </w:rPr>
        <w:t xml:space="preserve"> Песня, танец, марш. Инструментальный концерт. Музыкально-сценические жанры: балет, опера, мюзикл.</w:t>
      </w:r>
    </w:p>
    <w:p w:rsidR="005D0222" w:rsidRPr="009F1DA4" w:rsidRDefault="005D0222"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8. </w:t>
      </w:r>
      <w:r w:rsidRPr="009F1DA4">
        <w:rPr>
          <w:rFonts w:ascii="Times New Roman" w:hAnsi="Times New Roman" w:cs="Times New Roman"/>
          <w:b/>
          <w:sz w:val="24"/>
          <w:szCs w:val="24"/>
          <w:lang w:val="ru-RU"/>
        </w:rPr>
        <w:t>Музыкальные формы.</w:t>
      </w:r>
      <w:r w:rsidRPr="009F1DA4">
        <w:rPr>
          <w:rFonts w:ascii="Times New Roman" w:hAnsi="Times New Roman" w:cs="Times New Roman"/>
          <w:sz w:val="24"/>
          <w:szCs w:val="24"/>
          <w:lang w:val="ru-RU"/>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9F1DA4" w:rsidRDefault="005D0222" w:rsidP="00D527DA">
      <w:pPr>
        <w:spacing w:after="0" w:line="240" w:lineRule="auto"/>
        <w:ind w:firstLine="709"/>
        <w:jc w:val="both"/>
        <w:rPr>
          <w:rFonts w:ascii="Times New Roman" w:eastAsia="Arial Unicode MS" w:hAnsi="Times New Roman" w:cs="Times New Roman"/>
          <w:sz w:val="24"/>
          <w:szCs w:val="24"/>
          <w:lang w:val="ru-RU"/>
        </w:rPr>
      </w:pPr>
      <w:r w:rsidRPr="009F1DA4">
        <w:rPr>
          <w:rFonts w:ascii="Times New Roman" w:eastAsia="Arial Unicode MS" w:hAnsi="Times New Roman" w:cs="Times New Roman"/>
          <w:sz w:val="24"/>
          <w:szCs w:val="24"/>
          <w:lang w:val="ru-RU"/>
        </w:rPr>
        <w:t xml:space="preserve">В результате изучения музыки на уровне начального общего образования обучающийся </w:t>
      </w:r>
      <w:r w:rsidRPr="009F1DA4">
        <w:rPr>
          <w:rFonts w:ascii="Times New Roman" w:eastAsia="Arial Unicode MS" w:hAnsi="Times New Roman" w:cs="Times New Roman"/>
          <w:b/>
          <w:sz w:val="24"/>
          <w:szCs w:val="24"/>
          <w:lang w:val="ru-RU"/>
        </w:rPr>
        <w:t>получит возможность научиться</w:t>
      </w:r>
      <w:r w:rsidRPr="009F1DA4">
        <w:rPr>
          <w:rFonts w:ascii="Times New Roman" w:eastAsia="Arial Unicode MS" w:hAnsi="Times New Roman" w:cs="Times New Roman"/>
          <w:sz w:val="24"/>
          <w:szCs w:val="24"/>
          <w:lang w:val="ru-RU"/>
        </w:rPr>
        <w:t>:</w:t>
      </w:r>
    </w:p>
    <w:p w:rsidR="005D0222" w:rsidRPr="009F1DA4" w:rsidRDefault="005D0222" w:rsidP="00D527DA">
      <w:pPr>
        <w:spacing w:after="0" w:line="240" w:lineRule="auto"/>
        <w:ind w:firstLine="709"/>
        <w:jc w:val="both"/>
        <w:rPr>
          <w:rFonts w:ascii="Times New Roman" w:eastAsia="Arial Unicode MS" w:hAnsi="Times New Roman" w:cs="Times New Roman"/>
          <w:i/>
          <w:sz w:val="24"/>
          <w:szCs w:val="24"/>
          <w:lang w:val="ru-RU"/>
        </w:rPr>
      </w:pPr>
      <w:r w:rsidRPr="009F1DA4">
        <w:rPr>
          <w:rFonts w:ascii="Times New Roman" w:eastAsia="Arial Unicode MS" w:hAnsi="Times New Roman" w:cs="Times New Roman"/>
          <w:i/>
          <w:sz w:val="24"/>
          <w:szCs w:val="24"/>
          <w:lang w:val="ru-RU"/>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9F1DA4" w:rsidRDefault="005D0222" w:rsidP="00D527DA">
      <w:pPr>
        <w:spacing w:after="0" w:line="240" w:lineRule="auto"/>
        <w:ind w:firstLine="709"/>
        <w:jc w:val="both"/>
        <w:rPr>
          <w:rFonts w:ascii="Times New Roman" w:eastAsia="Arial Unicode MS" w:hAnsi="Times New Roman" w:cs="Times New Roman"/>
          <w:i/>
          <w:sz w:val="24"/>
          <w:szCs w:val="24"/>
          <w:lang w:val="ru-RU"/>
        </w:rPr>
      </w:pPr>
      <w:r w:rsidRPr="009F1DA4">
        <w:rPr>
          <w:rFonts w:ascii="Times New Roman" w:eastAsia="Arial Unicode MS" w:hAnsi="Times New Roman" w:cs="Times New Roman"/>
          <w:i/>
          <w:sz w:val="24"/>
          <w:szCs w:val="24"/>
          <w:lang w:val="ru-RU"/>
        </w:rPr>
        <w:t>организовывать культурный досуг, самостоятельную музыкально-творческую деятельность; музицировать;</w:t>
      </w:r>
    </w:p>
    <w:p w:rsidR="005D0222" w:rsidRPr="009F1DA4" w:rsidRDefault="005D0222" w:rsidP="00D527DA">
      <w:pPr>
        <w:spacing w:after="0" w:line="240" w:lineRule="auto"/>
        <w:ind w:firstLine="709"/>
        <w:jc w:val="both"/>
        <w:rPr>
          <w:rFonts w:ascii="Times New Roman" w:eastAsia="Arial Unicode MS" w:hAnsi="Times New Roman" w:cs="Times New Roman"/>
          <w:i/>
          <w:sz w:val="24"/>
          <w:szCs w:val="24"/>
          <w:lang w:val="ru-RU"/>
        </w:rPr>
      </w:pPr>
      <w:r w:rsidRPr="009F1DA4">
        <w:rPr>
          <w:rFonts w:ascii="Times New Roman" w:eastAsia="Arial Unicode MS" w:hAnsi="Times New Roman" w:cs="Times New Roman"/>
          <w:i/>
          <w:sz w:val="24"/>
          <w:szCs w:val="24"/>
          <w:lang w:val="ru-RU"/>
        </w:rPr>
        <w:t>использовать систему графических знаков для ориентации в нотном письме при пении простейших мелодий;</w:t>
      </w:r>
    </w:p>
    <w:p w:rsidR="005D0222" w:rsidRPr="009F1DA4" w:rsidRDefault="005D0222" w:rsidP="00D527DA">
      <w:pPr>
        <w:spacing w:after="0" w:line="240" w:lineRule="auto"/>
        <w:ind w:firstLine="709"/>
        <w:jc w:val="both"/>
        <w:rPr>
          <w:rFonts w:ascii="Times New Roman" w:eastAsia="Arial Unicode MS" w:hAnsi="Times New Roman" w:cs="Times New Roman"/>
          <w:i/>
          <w:sz w:val="24"/>
          <w:szCs w:val="24"/>
          <w:lang w:val="ru-RU"/>
        </w:rPr>
      </w:pPr>
      <w:r w:rsidRPr="009F1DA4">
        <w:rPr>
          <w:rFonts w:ascii="Times New Roman" w:eastAsia="Arial Unicode MS" w:hAnsi="Times New Roman" w:cs="Times New Roman"/>
          <w:i/>
          <w:sz w:val="24"/>
          <w:szCs w:val="24"/>
          <w:lang w:val="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9F1DA4" w:rsidRDefault="005D0222" w:rsidP="00D527DA">
      <w:pPr>
        <w:spacing w:after="0" w:line="240" w:lineRule="auto"/>
        <w:ind w:firstLine="709"/>
        <w:jc w:val="both"/>
        <w:rPr>
          <w:rFonts w:ascii="Times New Roman" w:eastAsia="Arial Unicode MS" w:hAnsi="Times New Roman" w:cs="Times New Roman"/>
          <w:i/>
          <w:sz w:val="24"/>
          <w:szCs w:val="24"/>
          <w:lang w:val="ru-RU"/>
        </w:rPr>
      </w:pPr>
      <w:r w:rsidRPr="009F1DA4">
        <w:rPr>
          <w:rFonts w:ascii="Times New Roman" w:eastAsia="Arial Unicode MS" w:hAnsi="Times New Roman" w:cs="Times New Roman"/>
          <w:i/>
          <w:sz w:val="24"/>
          <w:szCs w:val="24"/>
          <w:lang w:val="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9F1DA4" w:rsidRDefault="005D0222" w:rsidP="00D527DA">
      <w:pPr>
        <w:spacing w:after="0" w:line="240" w:lineRule="auto"/>
        <w:ind w:firstLine="709"/>
        <w:jc w:val="both"/>
        <w:rPr>
          <w:rFonts w:ascii="Times New Roman" w:eastAsia="Arial Unicode MS" w:hAnsi="Times New Roman" w:cs="Times New Roman"/>
          <w:i/>
          <w:sz w:val="24"/>
          <w:szCs w:val="24"/>
          <w:lang w:val="ru-RU"/>
        </w:rPr>
      </w:pPr>
      <w:r w:rsidRPr="009F1DA4">
        <w:rPr>
          <w:rFonts w:ascii="Times New Roman" w:eastAsia="Arial Unicode MS" w:hAnsi="Times New Roman" w:cs="Times New Roman"/>
          <w:i/>
          <w:sz w:val="24"/>
          <w:szCs w:val="24"/>
          <w:lang w:val="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9F1DA4" w:rsidRDefault="00AE452C" w:rsidP="00D527DA">
      <w:pPr>
        <w:pStyle w:val="21"/>
        <w:numPr>
          <w:ilvl w:val="0"/>
          <w:numId w:val="0"/>
        </w:numPr>
        <w:spacing w:after="0" w:line="240" w:lineRule="auto"/>
        <w:rPr>
          <w:rFonts w:ascii="Times New Roman" w:hAnsi="Times New Roman" w:cs="Times New Roman"/>
          <w:i/>
          <w:spacing w:val="-2"/>
          <w:sz w:val="24"/>
          <w:szCs w:val="24"/>
          <w:lang w:val="ru-RU"/>
        </w:rPr>
      </w:pPr>
    </w:p>
    <w:p w:rsidR="00653A76" w:rsidRPr="00243913" w:rsidRDefault="00653A76" w:rsidP="008F1989">
      <w:pPr>
        <w:pStyle w:val="afd"/>
        <w:numPr>
          <w:ilvl w:val="2"/>
          <w:numId w:val="2"/>
        </w:numPr>
        <w:spacing w:after="0" w:line="240" w:lineRule="auto"/>
        <w:jc w:val="left"/>
        <w:rPr>
          <w:rFonts w:ascii="Times New Roman" w:hAnsi="Times New Roman" w:cs="Times New Roman"/>
          <w:b/>
          <w:i w:val="0"/>
          <w:color w:val="auto"/>
        </w:rPr>
      </w:pPr>
      <w:bookmarkStart w:id="57" w:name="_Toc288394068"/>
      <w:bookmarkStart w:id="58" w:name="_Toc288410535"/>
      <w:bookmarkStart w:id="59" w:name="_Toc288410664"/>
      <w:bookmarkStart w:id="60" w:name="_Toc424564311"/>
      <w:r w:rsidRPr="00243913">
        <w:rPr>
          <w:rFonts w:ascii="Times New Roman" w:hAnsi="Times New Roman" w:cs="Times New Roman"/>
          <w:b/>
          <w:i w:val="0"/>
          <w:color w:val="auto"/>
        </w:rPr>
        <w:t>Технология</w:t>
      </w:r>
      <w:bookmarkEnd w:id="57"/>
      <w:bookmarkEnd w:id="58"/>
      <w:bookmarkEnd w:id="59"/>
      <w:bookmarkEnd w:id="60"/>
    </w:p>
    <w:p w:rsidR="00D604C2" w:rsidRPr="009F1DA4" w:rsidRDefault="00D604C2" w:rsidP="00D527DA">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В результате изучения курса «Технологи</w:t>
      </w:r>
      <w:r w:rsidR="00D016C5" w:rsidRPr="009F1DA4">
        <w:rPr>
          <w:rStyle w:val="Zag11"/>
          <w:rFonts w:ascii="Times New Roman" w:eastAsia="@Arial Unicode MS" w:hAnsi="Times New Roman" w:cs="Times New Roman"/>
          <w:sz w:val="24"/>
          <w:szCs w:val="24"/>
          <w:lang w:val="ru-RU"/>
        </w:rPr>
        <w:t>я</w:t>
      </w:r>
      <w:r w:rsidRPr="009F1DA4">
        <w:rPr>
          <w:rStyle w:val="Zag11"/>
          <w:rFonts w:ascii="Times New Roman" w:eastAsia="@Arial Unicode MS" w:hAnsi="Times New Roman" w:cs="Times New Roman"/>
          <w:sz w:val="24"/>
          <w:szCs w:val="24"/>
          <w:lang w:val="ru-RU"/>
        </w:rPr>
        <w:t>» обучающиеся на уровне начального общего образования:</w:t>
      </w:r>
    </w:p>
    <w:p w:rsidR="00D604C2" w:rsidRPr="009F1DA4" w:rsidRDefault="00D016C5" w:rsidP="00D527DA">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pacing w:val="-4"/>
          <w:sz w:val="24"/>
          <w:szCs w:val="24"/>
          <w:lang w:val="ru-RU"/>
        </w:rPr>
        <w:t xml:space="preserve">- </w:t>
      </w:r>
      <w:r w:rsidR="00D604C2" w:rsidRPr="009F1DA4">
        <w:rPr>
          <w:rStyle w:val="Zag11"/>
          <w:rFonts w:ascii="Times New Roman" w:eastAsia="@Arial Unicode MS" w:hAnsi="Times New Roman" w:cs="Times New Roman"/>
          <w:spacing w:val="-4"/>
          <w:sz w:val="24"/>
          <w:szCs w:val="24"/>
          <w:lang w:val="ru-RU"/>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9F1DA4">
        <w:rPr>
          <w:rStyle w:val="Zag11"/>
          <w:rFonts w:ascii="Times New Roman" w:eastAsia="@Arial Unicode MS" w:hAnsi="Times New Roman" w:cs="Times New Roman"/>
          <w:sz w:val="24"/>
          <w:szCs w:val="24"/>
          <w:lang w:val="ru-RU"/>
        </w:rPr>
        <w:t>;</w:t>
      </w:r>
    </w:p>
    <w:p w:rsidR="00D604C2" w:rsidRPr="009F1DA4" w:rsidRDefault="00D016C5" w:rsidP="00D527DA">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 </w:t>
      </w:r>
      <w:r w:rsidR="00D604C2" w:rsidRPr="009F1DA4">
        <w:rPr>
          <w:rStyle w:val="Zag11"/>
          <w:rFonts w:ascii="Times New Roman" w:eastAsia="@Arial Unicode MS" w:hAnsi="Times New Roman" w:cs="Times New Roman"/>
          <w:sz w:val="24"/>
          <w:szCs w:val="24"/>
          <w:lang w:val="ru-RU"/>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9F1DA4" w:rsidRDefault="00D016C5" w:rsidP="00D527DA">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lastRenderedPageBreak/>
        <w:t xml:space="preserve">- </w:t>
      </w:r>
      <w:r w:rsidR="00D604C2" w:rsidRPr="009F1DA4">
        <w:rPr>
          <w:rStyle w:val="Zag11"/>
          <w:rFonts w:ascii="Times New Roman" w:eastAsia="@Arial Unicode MS" w:hAnsi="Times New Roman" w:cs="Times New Roman"/>
          <w:sz w:val="24"/>
          <w:szCs w:val="24"/>
          <w:lang w:val="ru-RU"/>
        </w:rPr>
        <w:t>получат общее представление о мире профессий, их социальном значении, истории возникновения и развития;</w:t>
      </w:r>
    </w:p>
    <w:p w:rsidR="00D604C2" w:rsidRPr="009F1DA4" w:rsidRDefault="00D016C5" w:rsidP="00D527DA">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 </w:t>
      </w:r>
      <w:r w:rsidR="00D604C2" w:rsidRPr="009F1DA4">
        <w:rPr>
          <w:rStyle w:val="Zag11"/>
          <w:rFonts w:ascii="Times New Roman" w:eastAsia="@Arial Unicode MS" w:hAnsi="Times New Roman" w:cs="Times New Roman"/>
          <w:sz w:val="24"/>
          <w:szCs w:val="24"/>
          <w:lang w:val="ru-RU"/>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9F1DA4" w:rsidRDefault="00D604C2" w:rsidP="00D527DA">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9F1DA4" w:rsidRDefault="00D604C2" w:rsidP="00D527DA">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Обучающиеся:</w:t>
      </w:r>
    </w:p>
    <w:p w:rsidR="00D604C2" w:rsidRPr="009F1DA4" w:rsidRDefault="00D604C2" w:rsidP="00D527DA">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9F1DA4">
        <w:rPr>
          <w:rStyle w:val="Zag11"/>
          <w:rFonts w:ascii="Times New Roman" w:eastAsia="@Arial Unicode MS" w:hAnsi="Times New Roman" w:cs="Times New Roman"/>
          <w:i/>
          <w:iCs/>
          <w:sz w:val="24"/>
          <w:szCs w:val="24"/>
          <w:lang w:val="ru-RU"/>
        </w:rPr>
        <w:t xml:space="preserve">коммуникативных универсальных учебных действий </w:t>
      </w:r>
      <w:r w:rsidRPr="009F1DA4">
        <w:rPr>
          <w:rStyle w:val="Zag11"/>
          <w:rFonts w:ascii="Times New Roman" w:eastAsia="@Arial Unicode MS" w:hAnsi="Times New Roman" w:cs="Times New Roman"/>
          <w:sz w:val="24"/>
          <w:szCs w:val="24"/>
          <w:lang w:val="ru-RU"/>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9F1DA4" w:rsidRDefault="00D604C2" w:rsidP="00D527DA">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овладеют начальными формами </w:t>
      </w:r>
      <w:r w:rsidRPr="009F1DA4">
        <w:rPr>
          <w:rStyle w:val="Zag11"/>
          <w:rFonts w:ascii="Times New Roman" w:eastAsia="@Arial Unicode MS" w:hAnsi="Times New Roman" w:cs="Times New Roman"/>
          <w:i/>
          <w:iCs/>
          <w:sz w:val="24"/>
          <w:szCs w:val="24"/>
          <w:lang w:val="ru-RU"/>
        </w:rPr>
        <w:t xml:space="preserve">познавательных универсальных учебных действий </w:t>
      </w:r>
      <w:r w:rsidRPr="009F1DA4">
        <w:rPr>
          <w:rStyle w:val="Zag11"/>
          <w:rFonts w:ascii="Times New Roman" w:eastAsia="@Arial Unicode MS" w:hAnsi="Times New Roman" w:cs="Times New Roman"/>
          <w:sz w:val="24"/>
          <w:szCs w:val="24"/>
          <w:lang w:val="ru-RU"/>
        </w:rPr>
        <w:t>– исследовательскими и логическими: наблюдения, сравнения, анализа, классификации, обобщения;</w:t>
      </w:r>
    </w:p>
    <w:p w:rsidR="00D604C2" w:rsidRPr="009F1DA4" w:rsidRDefault="00D604C2" w:rsidP="00D527DA">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получат первоначальный опыт организации собственной творческой практической деятельности на основе сформированных </w:t>
      </w:r>
      <w:r w:rsidRPr="009F1DA4">
        <w:rPr>
          <w:rStyle w:val="Zag11"/>
          <w:rFonts w:ascii="Times New Roman" w:eastAsia="@Arial Unicode MS" w:hAnsi="Times New Roman" w:cs="Times New Roman"/>
          <w:i/>
          <w:iCs/>
          <w:sz w:val="24"/>
          <w:szCs w:val="24"/>
          <w:lang w:val="ru-RU"/>
        </w:rPr>
        <w:t>регулятивных универсальных учебных действий</w:t>
      </w:r>
      <w:r w:rsidRPr="009F1DA4">
        <w:rPr>
          <w:rStyle w:val="Zag11"/>
          <w:rFonts w:ascii="Times New Roman" w:eastAsia="@Arial Unicode MS" w:hAnsi="Times New Roman" w:cs="Times New Roman"/>
          <w:sz w:val="24"/>
          <w:szCs w:val="24"/>
          <w:lang w:val="ru-RU"/>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9F1DA4" w:rsidRDefault="00D604C2" w:rsidP="00D527DA">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9F1DA4">
        <w:rPr>
          <w:rStyle w:val="Zag11"/>
          <w:rFonts w:ascii="Times New Roman" w:eastAsia="@Arial Unicode MS" w:hAnsi="Times New Roman" w:cs="Times New Roman"/>
          <w:sz w:val="24"/>
          <w:szCs w:val="24"/>
          <w:lang w:val="ru-RU"/>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9F1DA4" w:rsidRDefault="00D604C2" w:rsidP="00D527DA">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D527DA" w:rsidRDefault="00D604C2" w:rsidP="00D527DA">
      <w:pPr>
        <w:pStyle w:val="Zag3"/>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i w:val="0"/>
          <w:iCs w:val="0"/>
          <w:color w:val="auto"/>
          <w:sz w:val="24"/>
          <w:szCs w:val="24"/>
          <w:lang w:val="ru-RU"/>
        </w:rPr>
      </w:pPr>
      <w:r w:rsidRPr="00D527DA">
        <w:rPr>
          <w:rStyle w:val="Zag11"/>
          <w:rFonts w:ascii="Times New Roman" w:eastAsia="@Arial Unicode MS" w:hAnsi="Times New Roman" w:cs="Times New Roman"/>
          <w:i w:val="0"/>
          <w:iCs w:val="0"/>
          <w:color w:val="auto"/>
          <w:sz w:val="24"/>
          <w:szCs w:val="24"/>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9F1DA4" w:rsidRDefault="00A1453B"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 xml:space="preserve">Общекультурные </w:t>
      </w:r>
      <w:r w:rsidR="00653A76" w:rsidRPr="009F1DA4">
        <w:rPr>
          <w:rFonts w:ascii="Times New Roman" w:hAnsi="Times New Roman" w:cs="Times New Roman"/>
          <w:b/>
          <w:i w:val="0"/>
          <w:color w:val="auto"/>
          <w:sz w:val="24"/>
          <w:szCs w:val="24"/>
          <w:lang w:val="ru-RU"/>
        </w:rPr>
        <w:t>и общетрудовые компетенции.</w:t>
      </w:r>
      <w:r w:rsidR="008555F2" w:rsidRPr="009F1DA4">
        <w:rPr>
          <w:rFonts w:ascii="Times New Roman" w:hAnsi="Times New Roman" w:cs="Times New Roman"/>
          <w:b/>
          <w:i w:val="0"/>
          <w:color w:val="auto"/>
          <w:sz w:val="24"/>
          <w:szCs w:val="24"/>
          <w:lang w:val="ru-RU"/>
        </w:rPr>
        <w:t xml:space="preserve"> </w:t>
      </w:r>
      <w:r w:rsidR="00653A76" w:rsidRPr="009F1DA4">
        <w:rPr>
          <w:rFonts w:ascii="Times New Roman" w:hAnsi="Times New Roman" w:cs="Times New Roman"/>
          <w:b/>
          <w:i w:val="0"/>
          <w:color w:val="auto"/>
          <w:sz w:val="24"/>
          <w:szCs w:val="24"/>
          <w:lang w:val="ru-RU"/>
        </w:rPr>
        <w:t>Основы культуры труда, самообслуживание</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color w:val="auto"/>
          <w:sz w:val="24"/>
          <w:szCs w:val="24"/>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иметь представление о наиболее распростран</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нных в сво</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м регионе традиционных народных промыслах и рем</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слах, современных профессиях (в том числе профессиях своих родителей) и описывать их особенности;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и руководствоваться ими в практической деятельности;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выполнять доступные действия по самообслуживанию и доступные виды домашнего труда.</w:t>
      </w:r>
    </w:p>
    <w:p w:rsidR="00653A76" w:rsidRPr="00D527DA" w:rsidRDefault="00653A76" w:rsidP="00D527DA">
      <w:pPr>
        <w:pStyle w:val="ad"/>
        <w:spacing w:after="0" w:line="240" w:lineRule="auto"/>
        <w:ind w:firstLine="454"/>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уважительно относиться к труду людей;</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pacing w:val="2"/>
          <w:sz w:val="24"/>
          <w:szCs w:val="24"/>
          <w:lang w:val="ru-RU"/>
        </w:rPr>
        <w:t>понимать культурно­историческую ценность тради</w:t>
      </w:r>
      <w:r w:rsidRPr="009F1DA4">
        <w:rPr>
          <w:rFonts w:ascii="Times New Roman" w:hAnsi="Times New Roman" w:cs="Times New Roman"/>
          <w:i/>
          <w:sz w:val="24"/>
          <w:szCs w:val="24"/>
          <w:lang w:val="ru-RU"/>
        </w:rPr>
        <w:t>ций, отраж</w:t>
      </w:r>
      <w:r w:rsidR="00D30361" w:rsidRPr="009F1DA4">
        <w:rPr>
          <w:rFonts w:ascii="Times New Roman" w:hAnsi="Times New Roman" w:cs="Times New Roman"/>
          <w:i/>
          <w:sz w:val="24"/>
          <w:szCs w:val="24"/>
          <w:lang w:val="ru-RU"/>
        </w:rPr>
        <w:t>е</w:t>
      </w:r>
      <w:r w:rsidRPr="009F1DA4">
        <w:rPr>
          <w:rFonts w:ascii="Times New Roman" w:hAnsi="Times New Roman" w:cs="Times New Roman"/>
          <w:i/>
          <w:sz w:val="24"/>
          <w:szCs w:val="24"/>
          <w:lang w:val="ru-RU"/>
        </w:rPr>
        <w:t>нных в предметном мире, в том числе традиций трудовых династий как своего региона, так и страны, и уважать их;</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понимать особенности проектной деятельности, осуществлять под руководством учителя элементарную прое</w:t>
      </w:r>
      <w:r w:rsidRPr="009F1DA4">
        <w:rPr>
          <w:rFonts w:ascii="Times New Roman" w:hAnsi="Times New Roman" w:cs="Times New Roman"/>
          <w:i/>
          <w:spacing w:val="2"/>
          <w:sz w:val="24"/>
          <w:szCs w:val="24"/>
          <w:lang w:val="ru-RU"/>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9F1DA4">
        <w:rPr>
          <w:rFonts w:ascii="Times New Roman" w:hAnsi="Times New Roman" w:cs="Times New Roman"/>
          <w:i/>
          <w:sz w:val="24"/>
          <w:szCs w:val="24"/>
          <w:lang w:val="ru-RU"/>
        </w:rPr>
        <w:t>комплексные работы, социальные услуги).</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Технология ручной обработки материалов.</w:t>
      </w:r>
      <w:r w:rsidR="00BF47CE" w:rsidRPr="009F1DA4">
        <w:rPr>
          <w:rFonts w:ascii="Times New Roman" w:hAnsi="Times New Roman" w:cs="Times New Roman"/>
          <w:b/>
          <w:i w:val="0"/>
          <w:color w:val="auto"/>
          <w:sz w:val="24"/>
          <w:szCs w:val="24"/>
          <w:lang w:val="ru-RU"/>
        </w:rPr>
        <w:t xml:space="preserve"> </w:t>
      </w:r>
      <w:r w:rsidRPr="009F1DA4">
        <w:rPr>
          <w:rFonts w:ascii="Times New Roman" w:hAnsi="Times New Roman" w:cs="Times New Roman"/>
          <w:b/>
          <w:i w:val="0"/>
          <w:color w:val="auto"/>
          <w:sz w:val="24"/>
          <w:szCs w:val="24"/>
          <w:lang w:val="ru-RU"/>
        </w:rPr>
        <w:t>Элементы графической грамоты</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color w:val="auto"/>
          <w:sz w:val="24"/>
          <w:szCs w:val="24"/>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на основе полученных представлений о многообразии </w:t>
      </w:r>
      <w:r w:rsidRPr="009F1DA4">
        <w:rPr>
          <w:rFonts w:ascii="Times New Roman" w:hAnsi="Times New Roman" w:cs="Times New Roman"/>
          <w:sz w:val="24"/>
          <w:szCs w:val="24"/>
          <w:lang w:val="ru-RU"/>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9F1DA4" w:rsidRDefault="00653A76" w:rsidP="00D527DA">
      <w:pPr>
        <w:pStyle w:val="21"/>
        <w:spacing w:after="0" w:line="240" w:lineRule="auto"/>
        <w:rPr>
          <w:rFonts w:ascii="Times New Roman" w:hAnsi="Times New Roman" w:cs="Times New Roman"/>
          <w:spacing w:val="-4"/>
          <w:sz w:val="24"/>
          <w:szCs w:val="24"/>
          <w:lang w:val="ru-RU"/>
        </w:rPr>
      </w:pPr>
      <w:r w:rsidRPr="009F1DA4">
        <w:rPr>
          <w:rFonts w:ascii="Times New Roman" w:hAnsi="Times New Roman" w:cs="Times New Roman"/>
          <w:spacing w:val="-4"/>
          <w:sz w:val="24"/>
          <w:szCs w:val="24"/>
          <w:lang w:val="ru-RU"/>
        </w:rPr>
        <w:t>отбирать и выполнять в зависимости от свойств освоенных материалов оптимальные и доступные технологические при</w:t>
      </w:r>
      <w:r w:rsidR="00D30361" w:rsidRPr="009F1DA4">
        <w:rPr>
          <w:rFonts w:ascii="Times New Roman" w:hAnsi="Times New Roman" w:cs="Times New Roman"/>
          <w:spacing w:val="-4"/>
          <w:sz w:val="24"/>
          <w:szCs w:val="24"/>
          <w:lang w:val="ru-RU"/>
        </w:rPr>
        <w:t>е</w:t>
      </w:r>
      <w:r w:rsidRPr="009F1DA4">
        <w:rPr>
          <w:rFonts w:ascii="Times New Roman" w:hAnsi="Times New Roman" w:cs="Times New Roman"/>
          <w:spacing w:val="-4"/>
          <w:sz w:val="24"/>
          <w:szCs w:val="24"/>
          <w:lang w:val="ru-RU"/>
        </w:rPr>
        <w:t>мы их ручной обработки (при разметке деталей, их выделении из заготовки, формообразовании, сборке и отделке изделия);</w:t>
      </w:r>
    </w:p>
    <w:p w:rsidR="00653A76" w:rsidRPr="009F1DA4" w:rsidRDefault="00653A76" w:rsidP="00D527DA">
      <w:pPr>
        <w:pStyle w:val="21"/>
        <w:spacing w:after="0" w:line="240" w:lineRule="auto"/>
        <w:rPr>
          <w:rFonts w:ascii="Times New Roman" w:hAnsi="Times New Roman" w:cs="Times New Roman"/>
          <w:spacing w:val="-2"/>
          <w:sz w:val="24"/>
          <w:szCs w:val="24"/>
          <w:lang w:val="ru-RU"/>
        </w:rPr>
      </w:pPr>
      <w:r w:rsidRPr="009F1DA4">
        <w:rPr>
          <w:rFonts w:ascii="Times New Roman" w:hAnsi="Times New Roman" w:cs="Times New Roman"/>
          <w:spacing w:val="-2"/>
          <w:sz w:val="24"/>
          <w:szCs w:val="24"/>
          <w:lang w:val="ru-RU"/>
        </w:rPr>
        <w:t>применять при</w:t>
      </w:r>
      <w:r w:rsidR="00D30361" w:rsidRPr="009F1DA4">
        <w:rPr>
          <w:rFonts w:ascii="Times New Roman" w:hAnsi="Times New Roman" w:cs="Times New Roman"/>
          <w:spacing w:val="-2"/>
          <w:sz w:val="24"/>
          <w:szCs w:val="24"/>
          <w:lang w:val="ru-RU"/>
        </w:rPr>
        <w:t>е</w:t>
      </w:r>
      <w:r w:rsidRPr="009F1DA4">
        <w:rPr>
          <w:rFonts w:ascii="Times New Roman" w:hAnsi="Times New Roman" w:cs="Times New Roman"/>
          <w:spacing w:val="-2"/>
          <w:sz w:val="24"/>
          <w:szCs w:val="24"/>
          <w:lang w:val="ru-RU"/>
        </w:rPr>
        <w:t>мы рациональной безопасной работы ручными инструментами: черт</w:t>
      </w:r>
      <w:r w:rsidR="00D30361" w:rsidRPr="009F1DA4">
        <w:rPr>
          <w:rFonts w:ascii="Times New Roman" w:hAnsi="Times New Roman" w:cs="Times New Roman"/>
          <w:spacing w:val="-2"/>
          <w:sz w:val="24"/>
          <w:szCs w:val="24"/>
          <w:lang w:val="ru-RU"/>
        </w:rPr>
        <w:t>е</w:t>
      </w:r>
      <w:r w:rsidRPr="009F1DA4">
        <w:rPr>
          <w:rFonts w:ascii="Times New Roman" w:hAnsi="Times New Roman" w:cs="Times New Roman"/>
          <w:spacing w:val="-2"/>
          <w:sz w:val="24"/>
          <w:szCs w:val="24"/>
          <w:lang w:val="ru-RU"/>
        </w:rPr>
        <w:t>жными (линейка, угольник, циркуль), режущими (ножницы) и колющими (швейная игла);</w:t>
      </w:r>
    </w:p>
    <w:p w:rsidR="00653A76" w:rsidRPr="009F1DA4" w:rsidRDefault="00653A76" w:rsidP="00D527DA">
      <w:pPr>
        <w:pStyle w:val="21"/>
        <w:spacing w:after="0" w:line="240" w:lineRule="auto"/>
        <w:rPr>
          <w:rFonts w:ascii="Times New Roman" w:hAnsi="Times New Roman" w:cs="Times New Roman"/>
          <w:spacing w:val="-2"/>
          <w:sz w:val="24"/>
          <w:szCs w:val="24"/>
          <w:lang w:val="ru-RU"/>
        </w:rPr>
      </w:pPr>
      <w:r w:rsidRPr="009F1DA4">
        <w:rPr>
          <w:rFonts w:ascii="Times New Roman" w:hAnsi="Times New Roman" w:cs="Times New Roman"/>
          <w:spacing w:val="-2"/>
          <w:sz w:val="24"/>
          <w:szCs w:val="24"/>
          <w:lang w:val="ru-RU"/>
        </w:rPr>
        <w:t>выполнять символические действия моделирования и пре</w:t>
      </w:r>
      <w:r w:rsidRPr="009F1DA4">
        <w:rPr>
          <w:rFonts w:ascii="Times New Roman" w:hAnsi="Times New Roman" w:cs="Times New Roman"/>
          <w:spacing w:val="2"/>
          <w:sz w:val="24"/>
          <w:szCs w:val="24"/>
          <w:lang w:val="ru-RU"/>
        </w:rPr>
        <w:t>образования модели и работать с простейшей технической</w:t>
      </w:r>
      <w:r w:rsidR="00BF47CE" w:rsidRPr="009F1DA4">
        <w:rPr>
          <w:rFonts w:ascii="Times New Roman" w:hAnsi="Times New Roman" w:cs="Times New Roman"/>
          <w:spacing w:val="2"/>
          <w:sz w:val="24"/>
          <w:szCs w:val="24"/>
          <w:lang w:val="ru-RU"/>
        </w:rPr>
        <w:t xml:space="preserve"> </w:t>
      </w:r>
      <w:r w:rsidRPr="009F1DA4">
        <w:rPr>
          <w:rFonts w:ascii="Times New Roman" w:hAnsi="Times New Roman" w:cs="Times New Roman"/>
          <w:spacing w:val="-2"/>
          <w:sz w:val="24"/>
          <w:szCs w:val="24"/>
          <w:lang w:val="ru-RU"/>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sidRPr="009F1DA4">
        <w:rPr>
          <w:rFonts w:ascii="Times New Roman" w:hAnsi="Times New Roman" w:cs="Times New Roman"/>
          <w:spacing w:val="-2"/>
          <w:sz w:val="24"/>
          <w:szCs w:val="24"/>
          <w:lang w:val="ru-RU"/>
        </w:rPr>
        <w:t>е</w:t>
      </w:r>
      <w:r w:rsidRPr="009F1DA4">
        <w:rPr>
          <w:rFonts w:ascii="Times New Roman" w:hAnsi="Times New Roman" w:cs="Times New Roman"/>
          <w:spacing w:val="-2"/>
          <w:sz w:val="24"/>
          <w:szCs w:val="24"/>
          <w:lang w:val="ru-RU"/>
        </w:rPr>
        <w:t>мные изделия по простейшим чертежам, эскизам, схемам, рисункам.</w:t>
      </w:r>
    </w:p>
    <w:p w:rsidR="00653A76" w:rsidRPr="00D527DA" w:rsidRDefault="00653A76" w:rsidP="00D527DA">
      <w:pPr>
        <w:pStyle w:val="ad"/>
        <w:spacing w:after="0" w:line="240" w:lineRule="auto"/>
        <w:ind w:firstLine="454"/>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Конструирование и моделирование</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анализировать устройство изделия: выделять детали, их </w:t>
      </w:r>
      <w:r w:rsidRPr="009F1DA4">
        <w:rPr>
          <w:rFonts w:ascii="Times New Roman" w:hAnsi="Times New Roman" w:cs="Times New Roman"/>
          <w:sz w:val="24"/>
          <w:szCs w:val="24"/>
          <w:lang w:val="ru-RU"/>
        </w:rPr>
        <w:t>форму, определять взаимное расположение, виды соединения деталей;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изготавливать несложные конструкции изделий по ри</w:t>
      </w:r>
      <w:r w:rsidRPr="009F1DA4">
        <w:rPr>
          <w:rFonts w:ascii="Times New Roman" w:hAnsi="Times New Roman" w:cs="Times New Roman"/>
          <w:sz w:val="24"/>
          <w:szCs w:val="24"/>
          <w:lang w:val="ru-RU"/>
        </w:rPr>
        <w:t>сунку, простейшему чертежу или эскизу, образцу и доступным заданным условиям.</w:t>
      </w:r>
    </w:p>
    <w:p w:rsidR="00653A76" w:rsidRPr="00D527DA" w:rsidRDefault="00653A76" w:rsidP="00D527DA">
      <w:pPr>
        <w:pStyle w:val="ad"/>
        <w:spacing w:after="0" w:line="240" w:lineRule="auto"/>
        <w:ind w:firstLine="454"/>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соотносить объ</w:t>
      </w:r>
      <w:r w:rsidR="00D30361" w:rsidRPr="009F1DA4">
        <w:rPr>
          <w:rFonts w:ascii="Times New Roman" w:hAnsi="Times New Roman" w:cs="Times New Roman"/>
          <w:i/>
          <w:sz w:val="24"/>
          <w:szCs w:val="24"/>
          <w:lang w:val="ru-RU"/>
        </w:rPr>
        <w:t>е</w:t>
      </w:r>
      <w:r w:rsidRPr="009F1DA4">
        <w:rPr>
          <w:rFonts w:ascii="Times New Roman" w:hAnsi="Times New Roman" w:cs="Times New Roman"/>
          <w:i/>
          <w:sz w:val="24"/>
          <w:szCs w:val="24"/>
          <w:lang w:val="ru-RU"/>
        </w:rPr>
        <w:t>мную конструкцию, основанную на правильных геометрических формах, с изображениями их разв</w:t>
      </w:r>
      <w:r w:rsidR="00D30361" w:rsidRPr="009F1DA4">
        <w:rPr>
          <w:rFonts w:ascii="Times New Roman" w:hAnsi="Times New Roman" w:cs="Times New Roman"/>
          <w:i/>
          <w:sz w:val="24"/>
          <w:szCs w:val="24"/>
          <w:lang w:val="ru-RU"/>
        </w:rPr>
        <w:t>е</w:t>
      </w:r>
      <w:r w:rsidRPr="009F1DA4">
        <w:rPr>
          <w:rFonts w:ascii="Times New Roman" w:hAnsi="Times New Roman" w:cs="Times New Roman"/>
          <w:i/>
          <w:sz w:val="24"/>
          <w:szCs w:val="24"/>
          <w:lang w:val="ru-RU"/>
        </w:rPr>
        <w:t>рток;</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создавать мысленный образ конструкции с целью решения определ</w:t>
      </w:r>
      <w:r w:rsidR="00D30361" w:rsidRPr="009F1DA4">
        <w:rPr>
          <w:rFonts w:ascii="Times New Roman" w:hAnsi="Times New Roman" w:cs="Times New Roman"/>
          <w:i/>
          <w:sz w:val="24"/>
          <w:szCs w:val="24"/>
          <w:lang w:val="ru-RU"/>
        </w:rPr>
        <w:t>е</w:t>
      </w:r>
      <w:r w:rsidRPr="009F1DA4">
        <w:rPr>
          <w:rFonts w:ascii="Times New Roman" w:hAnsi="Times New Roman" w:cs="Times New Roman"/>
          <w:i/>
          <w:sz w:val="24"/>
          <w:szCs w:val="24"/>
          <w:lang w:val="ru-RU"/>
        </w:rPr>
        <w:t xml:space="preserve">нной конструкторской задачи или передачи </w:t>
      </w:r>
      <w:r w:rsidRPr="009F1DA4">
        <w:rPr>
          <w:rFonts w:ascii="Times New Roman" w:hAnsi="Times New Roman" w:cs="Times New Roman"/>
          <w:i/>
          <w:spacing w:val="-2"/>
          <w:sz w:val="24"/>
          <w:szCs w:val="24"/>
          <w:lang w:val="ru-RU"/>
        </w:rPr>
        <w:t>определ</w:t>
      </w:r>
      <w:r w:rsidR="00D30361" w:rsidRPr="009F1DA4">
        <w:rPr>
          <w:rFonts w:ascii="Times New Roman" w:hAnsi="Times New Roman" w:cs="Times New Roman"/>
          <w:i/>
          <w:spacing w:val="-2"/>
          <w:sz w:val="24"/>
          <w:szCs w:val="24"/>
          <w:lang w:val="ru-RU"/>
        </w:rPr>
        <w:t>е</w:t>
      </w:r>
      <w:r w:rsidRPr="009F1DA4">
        <w:rPr>
          <w:rFonts w:ascii="Times New Roman" w:hAnsi="Times New Roman" w:cs="Times New Roman"/>
          <w:i/>
          <w:spacing w:val="-2"/>
          <w:sz w:val="24"/>
          <w:szCs w:val="24"/>
          <w:lang w:val="ru-RU"/>
        </w:rPr>
        <w:t xml:space="preserve">нной художественно­эстетической информации; </w:t>
      </w:r>
      <w:r w:rsidRPr="009F1DA4">
        <w:rPr>
          <w:rFonts w:ascii="Times New Roman" w:hAnsi="Times New Roman" w:cs="Times New Roman"/>
          <w:i/>
          <w:sz w:val="24"/>
          <w:szCs w:val="24"/>
          <w:lang w:val="ru-RU"/>
        </w:rPr>
        <w:t>воплощать этот образ в материале.</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Практика работы на компьютере</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выполнять на основе знакомства с персональным ком</w:t>
      </w:r>
      <w:r w:rsidRPr="009F1DA4">
        <w:rPr>
          <w:rFonts w:ascii="Times New Roman" w:hAnsi="Times New Roman" w:cs="Times New Roman"/>
          <w:spacing w:val="-2"/>
          <w:sz w:val="24"/>
          <w:szCs w:val="24"/>
          <w:lang w:val="ru-RU"/>
        </w:rPr>
        <w:t>пьютером как техническим средством, его основными устрой</w:t>
      </w:r>
      <w:r w:rsidRPr="009F1DA4">
        <w:rPr>
          <w:rFonts w:ascii="Times New Roman" w:hAnsi="Times New Roman" w:cs="Times New Roman"/>
          <w:sz w:val="24"/>
          <w:szCs w:val="24"/>
          <w:lang w:val="ru-RU"/>
        </w:rPr>
        <w:t>ствами и их назначением базовые действия с компьютером</w:t>
      </w:r>
      <w:r w:rsidR="00D016C5"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и другими средствами ИКТ, использу</w:t>
      </w:r>
      <w:r w:rsidR="00A1453B" w:rsidRPr="009F1DA4">
        <w:rPr>
          <w:rFonts w:ascii="Times New Roman" w:hAnsi="Times New Roman" w:cs="Times New Roman"/>
          <w:sz w:val="24"/>
          <w:szCs w:val="24"/>
          <w:lang w:val="ru-RU"/>
        </w:rPr>
        <w:t>я безопасные для орга</w:t>
      </w:r>
      <w:r w:rsidRPr="009F1DA4">
        <w:rPr>
          <w:rFonts w:ascii="Times New Roman" w:hAnsi="Times New Roman" w:cs="Times New Roman"/>
          <w:sz w:val="24"/>
          <w:szCs w:val="24"/>
          <w:lang w:val="ru-RU"/>
        </w:rPr>
        <w:t xml:space="preserve">нов </w:t>
      </w:r>
      <w:r w:rsidRPr="009F1DA4">
        <w:rPr>
          <w:rFonts w:ascii="Times New Roman" w:hAnsi="Times New Roman" w:cs="Times New Roman"/>
          <w:spacing w:val="2"/>
          <w:sz w:val="24"/>
          <w:szCs w:val="24"/>
          <w:lang w:val="ru-RU"/>
        </w:rPr>
        <w:t xml:space="preserve">зрения, нервной системы, </w:t>
      </w:r>
      <w:r w:rsidRPr="009F1DA4">
        <w:rPr>
          <w:rFonts w:ascii="Times New Roman" w:hAnsi="Times New Roman" w:cs="Times New Roman"/>
          <w:spacing w:val="2"/>
          <w:sz w:val="24"/>
          <w:szCs w:val="24"/>
          <w:lang w:val="ru-RU"/>
        </w:rPr>
        <w:lastRenderedPageBreak/>
        <w:t xml:space="preserve">опорно­двигательного аппарата </w:t>
      </w:r>
      <w:r w:rsidRPr="009F1DA4">
        <w:rPr>
          <w:rFonts w:ascii="Times New Roman" w:hAnsi="Times New Roman" w:cs="Times New Roman"/>
          <w:sz w:val="24"/>
          <w:szCs w:val="24"/>
          <w:lang w:val="ru-RU"/>
        </w:rPr>
        <w:t>эр</w:t>
      </w:r>
      <w:r w:rsidRPr="009F1DA4">
        <w:rPr>
          <w:rFonts w:ascii="Times New Roman" w:hAnsi="Times New Roman" w:cs="Times New Roman"/>
          <w:spacing w:val="2"/>
          <w:sz w:val="24"/>
          <w:szCs w:val="24"/>
          <w:lang w:val="ru-RU"/>
        </w:rPr>
        <w:t>гономичные при</w:t>
      </w:r>
      <w:r w:rsidR="00D30361" w:rsidRPr="009F1DA4">
        <w:rPr>
          <w:rFonts w:ascii="Times New Roman" w:hAnsi="Times New Roman" w:cs="Times New Roman"/>
          <w:spacing w:val="2"/>
          <w:sz w:val="24"/>
          <w:szCs w:val="24"/>
          <w:lang w:val="ru-RU"/>
        </w:rPr>
        <w:t>е</w:t>
      </w:r>
      <w:r w:rsidRPr="009F1DA4">
        <w:rPr>
          <w:rFonts w:ascii="Times New Roman" w:hAnsi="Times New Roman" w:cs="Times New Roman"/>
          <w:spacing w:val="2"/>
          <w:sz w:val="24"/>
          <w:szCs w:val="24"/>
          <w:lang w:val="ru-RU"/>
        </w:rPr>
        <w:t xml:space="preserve">мы работы; выполнять компенсирующие </w:t>
      </w:r>
      <w:r w:rsidRPr="009F1DA4">
        <w:rPr>
          <w:rFonts w:ascii="Times New Roman" w:hAnsi="Times New Roman" w:cs="Times New Roman"/>
          <w:sz w:val="24"/>
          <w:szCs w:val="24"/>
          <w:lang w:val="ru-RU"/>
        </w:rPr>
        <w:t>физические упражнения (мини­зарядку);</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пользоваться компьютером для поиска и воспроизведения необходимой информации;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пользоваться компьютером для решения доступных учеб</w:t>
      </w:r>
      <w:r w:rsidRPr="009F1DA4">
        <w:rPr>
          <w:rFonts w:ascii="Times New Roman" w:hAnsi="Times New Roman" w:cs="Times New Roman"/>
          <w:spacing w:val="2"/>
          <w:sz w:val="24"/>
          <w:szCs w:val="24"/>
          <w:lang w:val="ru-RU"/>
        </w:rPr>
        <w:t>ных задач с простыми информационными объектами (тек</w:t>
      </w:r>
      <w:r w:rsidRPr="009F1DA4">
        <w:rPr>
          <w:rFonts w:ascii="Times New Roman" w:hAnsi="Times New Roman" w:cs="Times New Roman"/>
          <w:sz w:val="24"/>
          <w:szCs w:val="24"/>
          <w:lang w:val="ru-RU"/>
        </w:rPr>
        <w:t>стом, рисунками, доступными электронными ресурсами).</w:t>
      </w:r>
    </w:p>
    <w:p w:rsidR="00653A76" w:rsidRPr="009F1DA4" w:rsidRDefault="00653A76" w:rsidP="00D527DA">
      <w:pPr>
        <w:pStyle w:val="a3"/>
        <w:spacing w:after="0" w:line="240" w:lineRule="auto"/>
        <w:ind w:firstLine="454"/>
        <w:rPr>
          <w:rFonts w:ascii="Times New Roman" w:hAnsi="Times New Roman" w:cs="Times New Roman"/>
          <w:i/>
          <w:iCs/>
          <w:color w:val="auto"/>
          <w:sz w:val="24"/>
          <w:szCs w:val="24"/>
          <w:lang w:val="ru-RU"/>
        </w:rPr>
      </w:pPr>
      <w:r w:rsidRPr="009F1DA4">
        <w:rPr>
          <w:rFonts w:ascii="Times New Roman" w:hAnsi="Times New Roman" w:cs="Times New Roman"/>
          <w:b/>
          <w:iCs/>
          <w:color w:val="auto"/>
          <w:spacing w:val="2"/>
          <w:sz w:val="24"/>
          <w:szCs w:val="24"/>
          <w:lang w:val="ru-RU"/>
        </w:rPr>
        <w:t>Выпускник получит возможность научиться</w:t>
      </w:r>
      <w:r w:rsidR="00D016C5" w:rsidRPr="009F1DA4">
        <w:rPr>
          <w:rFonts w:ascii="Times New Roman" w:hAnsi="Times New Roman" w:cs="Times New Roman"/>
          <w:b/>
          <w:iCs/>
          <w:color w:val="auto"/>
          <w:spacing w:val="2"/>
          <w:sz w:val="24"/>
          <w:szCs w:val="24"/>
          <w:lang w:val="ru-RU"/>
        </w:rPr>
        <w:t xml:space="preserve"> </w:t>
      </w:r>
      <w:r w:rsidRPr="009F1DA4">
        <w:rPr>
          <w:rFonts w:ascii="Times New Roman" w:hAnsi="Times New Roman" w:cs="Times New Roman"/>
          <w:i/>
          <w:iCs/>
          <w:color w:val="auto"/>
          <w:spacing w:val="2"/>
          <w:sz w:val="24"/>
          <w:szCs w:val="24"/>
          <w:lang w:val="ru-RU"/>
        </w:rPr>
        <w:t>пользо</w:t>
      </w:r>
      <w:r w:rsidRPr="009F1DA4">
        <w:rPr>
          <w:rFonts w:ascii="Times New Roman" w:hAnsi="Times New Roman" w:cs="Times New Roman"/>
          <w:i/>
          <w:iCs/>
          <w:color w:val="auto"/>
          <w:sz w:val="24"/>
          <w:szCs w:val="24"/>
          <w:lang w:val="ru-RU"/>
        </w:rPr>
        <w:t>ваться доступными при</w:t>
      </w:r>
      <w:r w:rsidR="00D30361" w:rsidRPr="009F1DA4">
        <w:rPr>
          <w:rFonts w:ascii="Times New Roman" w:hAnsi="Times New Roman" w:cs="Times New Roman"/>
          <w:i/>
          <w:iCs/>
          <w:color w:val="auto"/>
          <w:sz w:val="24"/>
          <w:szCs w:val="24"/>
          <w:lang w:val="ru-RU"/>
        </w:rPr>
        <w:t>е</w:t>
      </w:r>
      <w:r w:rsidRPr="009F1DA4">
        <w:rPr>
          <w:rFonts w:ascii="Times New Roman" w:hAnsi="Times New Roman" w:cs="Times New Roman"/>
          <w:i/>
          <w:iCs/>
          <w:color w:val="auto"/>
          <w:sz w:val="24"/>
          <w:szCs w:val="24"/>
          <w:lang w:val="ru-RU"/>
        </w:rPr>
        <w:t>мами работы с готовой текстовой, визуальной, звуковой информацией в сети Интернет, а также познакомится с доступными способами е</w:t>
      </w:r>
      <w:r w:rsidR="00D30361" w:rsidRPr="009F1DA4">
        <w:rPr>
          <w:rFonts w:ascii="Times New Roman" w:hAnsi="Times New Roman" w:cs="Times New Roman"/>
          <w:i/>
          <w:iCs/>
          <w:color w:val="auto"/>
          <w:sz w:val="24"/>
          <w:szCs w:val="24"/>
          <w:lang w:val="ru-RU"/>
        </w:rPr>
        <w:t>е</w:t>
      </w:r>
      <w:r w:rsidRPr="009F1DA4">
        <w:rPr>
          <w:rFonts w:ascii="Times New Roman" w:hAnsi="Times New Roman" w:cs="Times New Roman"/>
          <w:i/>
          <w:iCs/>
          <w:color w:val="auto"/>
          <w:sz w:val="24"/>
          <w:szCs w:val="24"/>
          <w:lang w:val="ru-RU"/>
        </w:rPr>
        <w:t xml:space="preserve"> получения, хранения, переработки.</w:t>
      </w:r>
    </w:p>
    <w:p w:rsidR="002A17D5" w:rsidRPr="009F1DA4" w:rsidRDefault="002A17D5" w:rsidP="00D527DA">
      <w:pPr>
        <w:pStyle w:val="a3"/>
        <w:spacing w:after="0" w:line="240" w:lineRule="auto"/>
        <w:ind w:firstLine="454"/>
        <w:rPr>
          <w:rFonts w:ascii="Times New Roman" w:hAnsi="Times New Roman" w:cs="Times New Roman"/>
          <w:b/>
          <w:iCs/>
          <w:color w:val="auto"/>
          <w:sz w:val="24"/>
          <w:szCs w:val="24"/>
          <w:lang w:val="ru-RU"/>
        </w:rPr>
      </w:pPr>
    </w:p>
    <w:p w:rsidR="00653A76" w:rsidRPr="00243913" w:rsidRDefault="00653A76" w:rsidP="008F1989">
      <w:pPr>
        <w:pStyle w:val="afd"/>
        <w:numPr>
          <w:ilvl w:val="2"/>
          <w:numId w:val="2"/>
        </w:numPr>
        <w:spacing w:after="0" w:line="240" w:lineRule="auto"/>
        <w:ind w:left="0" w:firstLine="0"/>
        <w:jc w:val="left"/>
        <w:rPr>
          <w:rFonts w:ascii="Times New Roman" w:hAnsi="Times New Roman" w:cs="Times New Roman"/>
          <w:b/>
          <w:i w:val="0"/>
          <w:color w:val="auto"/>
        </w:rPr>
      </w:pPr>
      <w:bookmarkStart w:id="61" w:name="_Toc288394069"/>
      <w:bookmarkStart w:id="62" w:name="_Toc288410536"/>
      <w:bookmarkStart w:id="63" w:name="_Toc288410665"/>
      <w:bookmarkStart w:id="64" w:name="_Toc424564312"/>
      <w:r w:rsidRPr="00243913">
        <w:rPr>
          <w:rFonts w:ascii="Times New Roman" w:hAnsi="Times New Roman" w:cs="Times New Roman"/>
          <w:b/>
          <w:i w:val="0"/>
          <w:color w:val="auto"/>
        </w:rPr>
        <w:t>Физическая культура</w:t>
      </w:r>
      <w:bookmarkEnd w:id="61"/>
      <w:bookmarkEnd w:id="62"/>
      <w:bookmarkEnd w:id="63"/>
      <w:bookmarkEnd w:id="64"/>
    </w:p>
    <w:p w:rsidR="00653A76" w:rsidRPr="009F1DA4" w:rsidRDefault="00653A76" w:rsidP="00D527DA">
      <w:pPr>
        <w:pStyle w:val="a3"/>
        <w:spacing w:after="0" w:line="240" w:lineRule="auto"/>
        <w:ind w:firstLine="0"/>
        <w:rPr>
          <w:rFonts w:ascii="Times New Roman" w:hAnsi="Times New Roman" w:cs="Times New Roman"/>
          <w:iCs/>
          <w:color w:val="auto"/>
          <w:sz w:val="24"/>
          <w:szCs w:val="24"/>
          <w:lang w:val="ru-RU"/>
        </w:rPr>
      </w:pPr>
      <w:r w:rsidRPr="009F1DA4">
        <w:rPr>
          <w:rFonts w:ascii="Times New Roman" w:hAnsi="Times New Roman" w:cs="Times New Roman"/>
          <w:iCs/>
          <w:color w:val="auto"/>
          <w:sz w:val="24"/>
          <w:szCs w:val="24"/>
          <w:lang w:val="ru-RU"/>
        </w:rPr>
        <w:t>(для обучающихся, не имеющих противопоказаний для занятий физической культурой или существенных ограничений по нагрузке)</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В результате обучения обучающиеся на </w:t>
      </w:r>
      <w:r w:rsidR="00A87A29" w:rsidRPr="009F1DA4">
        <w:rPr>
          <w:rFonts w:ascii="Times New Roman" w:hAnsi="Times New Roman" w:cs="Times New Roman"/>
          <w:color w:val="auto"/>
          <w:spacing w:val="2"/>
          <w:sz w:val="24"/>
          <w:szCs w:val="24"/>
          <w:lang w:val="ru-RU"/>
        </w:rPr>
        <w:t>уровне</w:t>
      </w:r>
      <w:r w:rsidRPr="009F1DA4">
        <w:rPr>
          <w:rFonts w:ascii="Times New Roman" w:hAnsi="Times New Roman" w:cs="Times New Roman"/>
          <w:color w:val="auto"/>
          <w:spacing w:val="2"/>
          <w:sz w:val="24"/>
          <w:szCs w:val="24"/>
          <w:lang w:val="ru-RU"/>
        </w:rPr>
        <w:t xml:space="preserve"> началь</w:t>
      </w:r>
      <w:r w:rsidRPr="009F1DA4">
        <w:rPr>
          <w:rFonts w:ascii="Times New Roman" w:hAnsi="Times New Roman" w:cs="Times New Roman"/>
          <w:color w:val="auto"/>
          <w:sz w:val="24"/>
          <w:szCs w:val="24"/>
          <w:lang w:val="ru-RU"/>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Знания о физической культуре</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ориентироваться в понятиях «физическая культура», «ре</w:t>
      </w:r>
      <w:r w:rsidRPr="009F1DA4">
        <w:rPr>
          <w:rFonts w:ascii="Times New Roman" w:hAnsi="Times New Roman" w:cs="Times New Roman"/>
          <w:spacing w:val="2"/>
          <w:sz w:val="24"/>
          <w:szCs w:val="24"/>
          <w:lang w:val="ru-RU"/>
        </w:rPr>
        <w:t>жим дня»; характеризовать назначение утренней зарядки, физкультминуток и физкультпауз, уроков физической куль</w:t>
      </w:r>
      <w:r w:rsidRPr="009F1DA4">
        <w:rPr>
          <w:rFonts w:ascii="Times New Roman" w:hAnsi="Times New Roman" w:cs="Times New Roman"/>
          <w:sz w:val="24"/>
          <w:szCs w:val="24"/>
          <w:lang w:val="ru-RU"/>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раскрывать на примерах положительное влияние заня</w:t>
      </w:r>
      <w:r w:rsidRPr="009F1DA4">
        <w:rPr>
          <w:rFonts w:ascii="Times New Roman" w:hAnsi="Times New Roman" w:cs="Times New Roman"/>
          <w:sz w:val="24"/>
          <w:szCs w:val="24"/>
          <w:lang w:val="ru-RU"/>
        </w:rPr>
        <w:t>тий физической культурой</w:t>
      </w:r>
      <w:r w:rsidR="003F3D5C" w:rsidRPr="009F1DA4">
        <w:rPr>
          <w:rFonts w:ascii="Times New Roman" w:hAnsi="Times New Roman" w:cs="Times New Roman"/>
          <w:sz w:val="24"/>
          <w:szCs w:val="24"/>
          <w:lang w:val="ru-RU"/>
        </w:rPr>
        <w:t xml:space="preserve"> на успешное выполнение учебной </w:t>
      </w:r>
      <w:r w:rsidRPr="009F1DA4">
        <w:rPr>
          <w:rFonts w:ascii="Times New Roman" w:hAnsi="Times New Roman" w:cs="Times New Roman"/>
          <w:spacing w:val="2"/>
          <w:sz w:val="24"/>
          <w:szCs w:val="24"/>
          <w:lang w:val="ru-RU"/>
        </w:rPr>
        <w:t xml:space="preserve">и трудовой деятельности, укрепление здоровья и развитие </w:t>
      </w:r>
      <w:r w:rsidRPr="009F1DA4">
        <w:rPr>
          <w:rFonts w:ascii="Times New Roman" w:hAnsi="Times New Roman" w:cs="Times New Roman"/>
          <w:sz w:val="24"/>
          <w:szCs w:val="24"/>
          <w:lang w:val="ru-RU"/>
        </w:rPr>
        <w:t>физических качеств;</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характеризовать способы безопасного поведения на урок</w:t>
      </w:r>
      <w:r w:rsidRPr="009F1DA4">
        <w:rPr>
          <w:rFonts w:ascii="Times New Roman" w:hAnsi="Times New Roman" w:cs="Times New Roman"/>
          <w:spacing w:val="2"/>
          <w:sz w:val="24"/>
          <w:szCs w:val="24"/>
          <w:lang w:val="ru-RU"/>
        </w:rPr>
        <w:t>ах физической культуры и организовывать места занятий физическими упражнениями и подвижными играми (как в</w:t>
      </w:r>
      <w:r w:rsidRPr="009F1DA4">
        <w:rPr>
          <w:rFonts w:ascii="Times New Roman" w:hAnsi="Times New Roman" w:cs="Times New Roman"/>
          <w:sz w:val="24"/>
          <w:szCs w:val="24"/>
          <w:lang w:val="ru-RU"/>
        </w:rPr>
        <w:t xml:space="preserve"> помещениях, так и на открытом воздухе).</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iCs/>
          <w:color w:val="auto"/>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выявлять связь занятий физической культурой с трудовой и оборонной деятельностью;</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характеризовать роль и значение режима дня в сохранении и укреплении здоровья; планировать и корректировать режим дня с уч</w:t>
      </w:r>
      <w:r w:rsidR="00D30361" w:rsidRPr="009F1DA4">
        <w:rPr>
          <w:rFonts w:ascii="Times New Roman" w:hAnsi="Times New Roman" w:cs="Times New Roman"/>
          <w:i/>
          <w:sz w:val="24"/>
          <w:szCs w:val="24"/>
          <w:lang w:val="ru-RU"/>
        </w:rPr>
        <w:t>е</w:t>
      </w:r>
      <w:r w:rsidRPr="009F1DA4">
        <w:rPr>
          <w:rFonts w:ascii="Times New Roman" w:hAnsi="Times New Roman" w:cs="Times New Roman"/>
          <w:i/>
          <w:sz w:val="24"/>
          <w:szCs w:val="24"/>
          <w:lang w:val="ru-RU"/>
        </w:rPr>
        <w:t xml:space="preserve">том своей учебной и внешкольной </w:t>
      </w:r>
      <w:r w:rsidRPr="009F1DA4">
        <w:rPr>
          <w:rFonts w:ascii="Times New Roman" w:hAnsi="Times New Roman" w:cs="Times New Roman"/>
          <w:i/>
          <w:spacing w:val="2"/>
          <w:sz w:val="24"/>
          <w:szCs w:val="24"/>
          <w:lang w:val="ru-RU"/>
        </w:rPr>
        <w:t xml:space="preserve">деятельности, показателей своего здоровья, физического </w:t>
      </w:r>
      <w:r w:rsidRPr="009F1DA4">
        <w:rPr>
          <w:rFonts w:ascii="Times New Roman" w:hAnsi="Times New Roman" w:cs="Times New Roman"/>
          <w:i/>
          <w:sz w:val="24"/>
          <w:szCs w:val="24"/>
          <w:lang w:val="ru-RU"/>
        </w:rPr>
        <w:t>развития и физической подготовленности.</w:t>
      </w:r>
    </w:p>
    <w:p w:rsidR="00653A76" w:rsidRPr="009F1DA4" w:rsidRDefault="00653A76" w:rsidP="00D527DA">
      <w:pPr>
        <w:pStyle w:val="41"/>
        <w:spacing w:before="0" w:after="0" w:line="240" w:lineRule="auto"/>
        <w:ind w:firstLine="454"/>
        <w:jc w:val="both"/>
        <w:rPr>
          <w:rFonts w:ascii="Times New Roman" w:hAnsi="Times New Roman" w:cs="Times New Roman"/>
          <w:b/>
          <w:i w:val="0"/>
          <w:color w:val="auto"/>
          <w:sz w:val="24"/>
          <w:szCs w:val="24"/>
          <w:lang w:val="ru-RU"/>
        </w:rPr>
      </w:pPr>
      <w:r w:rsidRPr="009F1DA4">
        <w:rPr>
          <w:rFonts w:ascii="Times New Roman" w:hAnsi="Times New Roman" w:cs="Times New Roman"/>
          <w:b/>
          <w:i w:val="0"/>
          <w:color w:val="auto"/>
          <w:sz w:val="24"/>
          <w:szCs w:val="24"/>
          <w:lang w:val="ru-RU"/>
        </w:rPr>
        <w:t>Способы физкультурной деятельности</w:t>
      </w:r>
    </w:p>
    <w:p w:rsidR="00653A76" w:rsidRPr="009F1DA4" w:rsidRDefault="00653A76" w:rsidP="00D527DA">
      <w:pPr>
        <w:pStyle w:val="a3"/>
        <w:spacing w:after="0" w:line="240" w:lineRule="auto"/>
        <w:ind w:firstLine="454"/>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отбирать упражнения для комплексов утренней зарядки и физкультминуток и выполнять их в соответствии с изученными правилами;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измерять показатели физического развития (рост и мас</w:t>
      </w:r>
      <w:r w:rsidRPr="009F1DA4">
        <w:rPr>
          <w:rFonts w:ascii="Times New Roman" w:hAnsi="Times New Roman" w:cs="Times New Roman"/>
          <w:spacing w:val="2"/>
          <w:sz w:val="24"/>
          <w:szCs w:val="24"/>
          <w:lang w:val="ru-RU"/>
        </w:rPr>
        <w:t>са тела) и физической подготовленности (сила, быстрота, выносливость, равновесие, гибкость) с помощью тестовых</w:t>
      </w:r>
      <w:r w:rsidRPr="009F1DA4">
        <w:rPr>
          <w:rFonts w:ascii="Times New Roman" w:hAnsi="Times New Roman" w:cs="Times New Roman"/>
          <w:sz w:val="24"/>
          <w:szCs w:val="24"/>
          <w:lang w:val="ru-RU"/>
        </w:rPr>
        <w:t xml:space="preserve"> упражнений; вести систематические наблюдения за динамикой показателей.</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iCs/>
          <w:color w:val="auto"/>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pacing w:val="2"/>
          <w:sz w:val="24"/>
          <w:szCs w:val="24"/>
          <w:lang w:val="ru-RU"/>
        </w:rPr>
        <w:t xml:space="preserve">вести тетрадь по физической культуре с записями </w:t>
      </w:r>
      <w:r w:rsidRPr="009F1DA4">
        <w:rPr>
          <w:rFonts w:ascii="Times New Roman" w:hAnsi="Times New Roman" w:cs="Times New Roman"/>
          <w:i/>
          <w:sz w:val="24"/>
          <w:szCs w:val="24"/>
          <w:lang w:val="ru-RU"/>
        </w:rPr>
        <w:t xml:space="preserve">режима дня, комплексов утренней гимнастики, физкультминуток, общеразвивающих упражнений для индивидуальных </w:t>
      </w:r>
      <w:r w:rsidRPr="009F1DA4">
        <w:rPr>
          <w:rFonts w:ascii="Times New Roman" w:hAnsi="Times New Roman" w:cs="Times New Roman"/>
          <w:i/>
          <w:sz w:val="24"/>
          <w:szCs w:val="24"/>
          <w:lang w:val="ru-RU"/>
        </w:rPr>
        <w:lastRenderedPageBreak/>
        <w:t>занятий, результатов наблюдений за динамикой ос</w:t>
      </w:r>
      <w:r w:rsidRPr="009F1DA4">
        <w:rPr>
          <w:rFonts w:ascii="Times New Roman" w:hAnsi="Times New Roman" w:cs="Times New Roman"/>
          <w:i/>
          <w:spacing w:val="2"/>
          <w:sz w:val="24"/>
          <w:szCs w:val="24"/>
          <w:lang w:val="ru-RU"/>
        </w:rPr>
        <w:t xml:space="preserve">новных показателей физического развития и физической </w:t>
      </w:r>
      <w:r w:rsidRPr="009F1DA4">
        <w:rPr>
          <w:rFonts w:ascii="Times New Roman" w:hAnsi="Times New Roman" w:cs="Times New Roman"/>
          <w:i/>
          <w:sz w:val="24"/>
          <w:szCs w:val="24"/>
          <w:lang w:val="ru-RU"/>
        </w:rPr>
        <w:t>подготовленности;</w:t>
      </w:r>
    </w:p>
    <w:p w:rsidR="00653A76" w:rsidRPr="009F1DA4" w:rsidRDefault="00653A76" w:rsidP="00D527DA">
      <w:pPr>
        <w:pStyle w:val="21"/>
        <w:spacing w:after="0" w:line="240" w:lineRule="auto"/>
        <w:rPr>
          <w:rFonts w:ascii="Times New Roman" w:hAnsi="Times New Roman" w:cs="Times New Roman"/>
          <w:i/>
          <w:spacing w:val="-2"/>
          <w:sz w:val="24"/>
          <w:szCs w:val="24"/>
          <w:lang w:val="ru-RU"/>
        </w:rPr>
      </w:pPr>
      <w:r w:rsidRPr="009F1DA4">
        <w:rPr>
          <w:rFonts w:ascii="Times New Roman" w:hAnsi="Times New Roman" w:cs="Times New Roman"/>
          <w:i/>
          <w:spacing w:val="-2"/>
          <w:sz w:val="24"/>
          <w:szCs w:val="24"/>
          <w:lang w:val="ru-RU"/>
        </w:rPr>
        <w:t>целенаправленно отбирать физические упражнения для индивидуальных занятий по развитию физических качеств;</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i/>
          <w:sz w:val="24"/>
          <w:szCs w:val="24"/>
          <w:lang w:val="ru-RU"/>
        </w:rPr>
        <w:t>выполнять простейшие при</w:t>
      </w:r>
      <w:r w:rsidR="00D30361" w:rsidRPr="009F1DA4">
        <w:rPr>
          <w:rFonts w:ascii="Times New Roman" w:hAnsi="Times New Roman" w:cs="Times New Roman"/>
          <w:i/>
          <w:sz w:val="24"/>
          <w:szCs w:val="24"/>
          <w:lang w:val="ru-RU"/>
        </w:rPr>
        <w:t>е</w:t>
      </w:r>
      <w:r w:rsidRPr="009F1DA4">
        <w:rPr>
          <w:rFonts w:ascii="Times New Roman" w:hAnsi="Times New Roman" w:cs="Times New Roman"/>
          <w:i/>
          <w:sz w:val="24"/>
          <w:szCs w:val="24"/>
          <w:lang w:val="ru-RU"/>
        </w:rPr>
        <w:t>мы оказания доврачебной помощи при травмах и ушибах</w:t>
      </w:r>
      <w:r w:rsidRPr="009F1DA4">
        <w:rPr>
          <w:rFonts w:ascii="Times New Roman" w:hAnsi="Times New Roman" w:cs="Times New Roman"/>
          <w:sz w:val="24"/>
          <w:szCs w:val="24"/>
          <w:lang w:val="ru-RU"/>
        </w:rPr>
        <w:t>.</w:t>
      </w:r>
    </w:p>
    <w:p w:rsidR="00653A76" w:rsidRPr="00D527DA" w:rsidRDefault="00653A76" w:rsidP="00D527DA">
      <w:pPr>
        <w:pStyle w:val="41"/>
        <w:spacing w:before="0" w:after="0" w:line="240" w:lineRule="auto"/>
        <w:ind w:firstLine="454"/>
        <w:jc w:val="both"/>
        <w:rPr>
          <w:rFonts w:ascii="Times New Roman" w:hAnsi="Times New Roman" w:cs="Times New Roman"/>
          <w:b/>
          <w:i w:val="0"/>
          <w:color w:val="auto"/>
          <w:sz w:val="24"/>
          <w:szCs w:val="24"/>
        </w:rPr>
      </w:pPr>
      <w:r w:rsidRPr="00D527DA">
        <w:rPr>
          <w:rFonts w:ascii="Times New Roman" w:hAnsi="Times New Roman" w:cs="Times New Roman"/>
          <w:b/>
          <w:i w:val="0"/>
          <w:color w:val="auto"/>
          <w:sz w:val="24"/>
          <w:szCs w:val="24"/>
        </w:rPr>
        <w:t>Физическое совершенствование</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color w:val="auto"/>
          <w:sz w:val="24"/>
          <w:szCs w:val="24"/>
        </w:rPr>
        <w:t>Выпускник научится: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выполнять упражнения по коррекции и профилактике нарушения зрения и осанки, упражнения на развитие фи</w:t>
      </w:r>
      <w:r w:rsidRPr="009F1DA4">
        <w:rPr>
          <w:rFonts w:ascii="Times New Roman" w:hAnsi="Times New Roman" w:cs="Times New Roman"/>
          <w:sz w:val="24"/>
          <w:szCs w:val="24"/>
          <w:lang w:val="ru-RU"/>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выполнять организующие строевые команды и при</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мы;</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выполнять акробатические упражнения (кувырки, стойки, перекаты);</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выполнять гимнастические упражнения на спортивных </w:t>
      </w:r>
      <w:r w:rsidRPr="009F1DA4">
        <w:rPr>
          <w:rFonts w:ascii="Times New Roman" w:hAnsi="Times New Roman" w:cs="Times New Roman"/>
          <w:sz w:val="24"/>
          <w:szCs w:val="24"/>
          <w:lang w:val="ru-RU"/>
        </w:rPr>
        <w:t>снарядах (перекладина, гимнастическое бревно);</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выполнять легкоатлетические упражнения (бег, прыжки, метания и броски мячей разного веса и объ</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ма);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выполнять игровые действия и упражнения из подвижных игр разной функциональной направленности.</w:t>
      </w:r>
    </w:p>
    <w:p w:rsidR="00653A76" w:rsidRPr="00D527DA" w:rsidRDefault="00653A76" w:rsidP="00D527DA">
      <w:pPr>
        <w:pStyle w:val="a3"/>
        <w:spacing w:after="0" w:line="240" w:lineRule="auto"/>
        <w:ind w:firstLine="454"/>
        <w:rPr>
          <w:rFonts w:ascii="Times New Roman" w:hAnsi="Times New Roman" w:cs="Times New Roman"/>
          <w:b/>
          <w:color w:val="auto"/>
          <w:sz w:val="24"/>
          <w:szCs w:val="24"/>
        </w:rPr>
      </w:pPr>
      <w:r w:rsidRPr="00D527DA">
        <w:rPr>
          <w:rFonts w:ascii="Times New Roman" w:hAnsi="Times New Roman" w:cs="Times New Roman"/>
          <w:b/>
          <w:iCs/>
          <w:color w:val="auto"/>
          <w:sz w:val="24"/>
          <w:szCs w:val="24"/>
        </w:rPr>
        <w:t>Выпускник получит возможность научиться:</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сохранять правильную осанку, оптимальное телосложение;</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pacing w:val="-2"/>
          <w:sz w:val="24"/>
          <w:szCs w:val="24"/>
          <w:lang w:val="ru-RU"/>
        </w:rPr>
        <w:t>выполнять эстетически красиво гимнастические и ак</w:t>
      </w:r>
      <w:r w:rsidRPr="009F1DA4">
        <w:rPr>
          <w:rFonts w:ascii="Times New Roman" w:hAnsi="Times New Roman" w:cs="Times New Roman"/>
          <w:i/>
          <w:sz w:val="24"/>
          <w:szCs w:val="24"/>
          <w:lang w:val="ru-RU"/>
        </w:rPr>
        <w:t>робатические комбинации;</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играть в баскетбол, футбол и волейбол по упрощ</w:t>
      </w:r>
      <w:r w:rsidR="00D30361" w:rsidRPr="009F1DA4">
        <w:rPr>
          <w:rFonts w:ascii="Times New Roman" w:hAnsi="Times New Roman" w:cs="Times New Roman"/>
          <w:i/>
          <w:sz w:val="24"/>
          <w:szCs w:val="24"/>
          <w:lang w:val="ru-RU"/>
        </w:rPr>
        <w:t>е</w:t>
      </w:r>
      <w:r w:rsidRPr="009F1DA4">
        <w:rPr>
          <w:rFonts w:ascii="Times New Roman" w:hAnsi="Times New Roman" w:cs="Times New Roman"/>
          <w:i/>
          <w:sz w:val="24"/>
          <w:szCs w:val="24"/>
          <w:lang w:val="ru-RU"/>
        </w:rPr>
        <w:t>нным правилам;</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выполнять тестовые нормативы по физической подготовке;</w:t>
      </w:r>
    </w:p>
    <w:p w:rsidR="00653A76"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плавать, в том числе спортивными способами;</w:t>
      </w:r>
    </w:p>
    <w:p w:rsidR="00C6263C" w:rsidRPr="009F1DA4" w:rsidRDefault="00653A76" w:rsidP="00D527DA">
      <w:pPr>
        <w:pStyle w:val="21"/>
        <w:spacing w:after="0" w:line="240" w:lineRule="auto"/>
        <w:rPr>
          <w:rFonts w:ascii="Times New Roman" w:hAnsi="Times New Roman" w:cs="Times New Roman"/>
          <w:i/>
          <w:sz w:val="24"/>
          <w:szCs w:val="24"/>
          <w:lang w:val="ru-RU"/>
        </w:rPr>
      </w:pPr>
      <w:r w:rsidRPr="009F1DA4">
        <w:rPr>
          <w:rFonts w:ascii="Times New Roman" w:hAnsi="Times New Roman" w:cs="Times New Roman"/>
          <w:i/>
          <w:sz w:val="24"/>
          <w:szCs w:val="24"/>
          <w:lang w:val="ru-RU"/>
        </w:rPr>
        <w:t>выполнять передвижения на лыжах (для снежных регионов России).</w:t>
      </w:r>
    </w:p>
    <w:p w:rsidR="00E60561" w:rsidRPr="009F1DA4" w:rsidRDefault="00E60561" w:rsidP="00D527DA">
      <w:pPr>
        <w:pStyle w:val="21"/>
        <w:numPr>
          <w:ilvl w:val="0"/>
          <w:numId w:val="0"/>
        </w:numPr>
        <w:spacing w:after="0" w:line="240" w:lineRule="auto"/>
        <w:rPr>
          <w:rFonts w:ascii="Times New Roman" w:hAnsi="Times New Roman" w:cs="Times New Roman"/>
          <w:sz w:val="24"/>
          <w:szCs w:val="24"/>
          <w:lang w:val="ru-RU"/>
        </w:rPr>
      </w:pPr>
    </w:p>
    <w:p w:rsidR="00653A76" w:rsidRPr="009F1DA4" w:rsidRDefault="00653A76" w:rsidP="008F1989">
      <w:pPr>
        <w:pStyle w:val="afd"/>
        <w:numPr>
          <w:ilvl w:val="1"/>
          <w:numId w:val="2"/>
        </w:numPr>
        <w:spacing w:after="0" w:line="240" w:lineRule="auto"/>
        <w:ind w:left="0" w:firstLine="0"/>
        <w:jc w:val="left"/>
        <w:rPr>
          <w:rFonts w:ascii="Times New Roman" w:hAnsi="Times New Roman" w:cs="Times New Roman"/>
          <w:b/>
          <w:i w:val="0"/>
          <w:color w:val="auto"/>
          <w:lang w:val="ru-RU"/>
        </w:rPr>
      </w:pPr>
      <w:bookmarkStart w:id="65" w:name="_Toc288394070"/>
      <w:bookmarkStart w:id="66" w:name="_Toc288410537"/>
      <w:bookmarkStart w:id="67" w:name="_Toc288410666"/>
      <w:bookmarkStart w:id="68" w:name="_Toc424564313"/>
      <w:r w:rsidRPr="009F1DA4">
        <w:rPr>
          <w:rFonts w:ascii="Times New Roman" w:hAnsi="Times New Roman" w:cs="Times New Roman"/>
          <w:b/>
          <w:i w:val="0"/>
          <w:color w:val="auto"/>
          <w:lang w:val="ru-RU"/>
        </w:rPr>
        <w:t>Система оценки достижения планируемых результатов освоения</w:t>
      </w:r>
      <w:r w:rsidRPr="009F1DA4">
        <w:rPr>
          <w:rFonts w:ascii="Times New Roman" w:hAnsi="Times New Roman" w:cs="Times New Roman"/>
          <w:b/>
          <w:i w:val="0"/>
          <w:color w:val="auto"/>
          <w:lang w:val="ru-RU"/>
        </w:rPr>
        <w:br/>
        <w:t>основной образовательной программы</w:t>
      </w:r>
      <w:bookmarkEnd w:id="65"/>
      <w:bookmarkEnd w:id="66"/>
      <w:bookmarkEnd w:id="67"/>
      <w:bookmarkEnd w:id="68"/>
    </w:p>
    <w:p w:rsidR="00653A76" w:rsidRPr="00243913" w:rsidRDefault="00653A76" w:rsidP="008F1989">
      <w:pPr>
        <w:pStyle w:val="afd"/>
        <w:numPr>
          <w:ilvl w:val="2"/>
          <w:numId w:val="2"/>
        </w:numPr>
        <w:spacing w:after="0" w:line="240" w:lineRule="auto"/>
        <w:ind w:left="0" w:firstLine="0"/>
        <w:jc w:val="left"/>
        <w:rPr>
          <w:rFonts w:ascii="Times New Roman" w:hAnsi="Times New Roman" w:cs="Times New Roman"/>
          <w:b/>
          <w:i w:val="0"/>
          <w:color w:val="auto"/>
        </w:rPr>
      </w:pPr>
      <w:bookmarkStart w:id="69" w:name="_Toc288394071"/>
      <w:bookmarkStart w:id="70" w:name="_Toc288410538"/>
      <w:bookmarkStart w:id="71" w:name="_Toc288410667"/>
      <w:bookmarkStart w:id="72" w:name="_Toc288410732"/>
      <w:bookmarkStart w:id="73" w:name="_Toc294246083"/>
      <w:bookmarkStart w:id="74" w:name="_Toc424564314"/>
      <w:r w:rsidRPr="00243913">
        <w:rPr>
          <w:rFonts w:ascii="Times New Roman" w:hAnsi="Times New Roman" w:cs="Times New Roman"/>
          <w:b/>
          <w:i w:val="0"/>
          <w:color w:val="auto"/>
        </w:rPr>
        <w:t>Общие положения</w:t>
      </w:r>
      <w:bookmarkEnd w:id="69"/>
      <w:bookmarkEnd w:id="70"/>
      <w:bookmarkEnd w:id="71"/>
      <w:bookmarkEnd w:id="72"/>
      <w:bookmarkEnd w:id="73"/>
      <w:bookmarkEnd w:id="74"/>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Система оценки достижения планируемых результатов освоения основной образовательной программы начального общего образования (далее</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 система оценки) представляет собой один из инструментов реализации требований </w:t>
      </w:r>
      <w:r w:rsidR="00C11324" w:rsidRPr="009F1DA4">
        <w:rPr>
          <w:rFonts w:ascii="Times New Roman" w:hAnsi="Times New Roman" w:cs="Times New Roman"/>
          <w:color w:val="auto"/>
          <w:sz w:val="24"/>
          <w:szCs w:val="24"/>
          <w:lang w:val="ru-RU"/>
        </w:rPr>
        <w:t>ФГОС НОО</w:t>
      </w:r>
      <w:r w:rsidRPr="009F1DA4">
        <w:rPr>
          <w:rFonts w:ascii="Times New Roman" w:hAnsi="Times New Roman" w:cs="Times New Roman"/>
          <w:color w:val="auto"/>
          <w:sz w:val="24"/>
          <w:szCs w:val="24"/>
          <w:lang w:val="ru-RU"/>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нность в оценочную деятельность как педагогов, так и обучающихся.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Оценка на единой критериальной основе, формирование </w:t>
      </w:r>
      <w:r w:rsidRPr="009F1DA4">
        <w:rPr>
          <w:rFonts w:ascii="Times New Roman" w:hAnsi="Times New Roman" w:cs="Times New Roman"/>
          <w:color w:val="auto"/>
          <w:spacing w:val="-2"/>
          <w:sz w:val="24"/>
          <w:szCs w:val="24"/>
          <w:lang w:val="ru-RU"/>
        </w:rPr>
        <w:t>навыков рефлексии, самоанализа, самоконтроля, само­ и вза</w:t>
      </w:r>
      <w:r w:rsidRPr="009F1DA4">
        <w:rPr>
          <w:rFonts w:ascii="Times New Roman" w:hAnsi="Times New Roman" w:cs="Times New Roman"/>
          <w:color w:val="auto"/>
          <w:sz w:val="24"/>
          <w:szCs w:val="24"/>
          <w:lang w:val="ru-RU"/>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9F1DA4">
        <w:rPr>
          <w:rFonts w:ascii="Times New Roman" w:hAnsi="Times New Roman" w:cs="Times New Roman"/>
          <w:color w:val="auto"/>
          <w:spacing w:val="-2"/>
          <w:sz w:val="24"/>
          <w:szCs w:val="24"/>
          <w:lang w:val="ru-RU"/>
        </w:rPr>
        <w:t xml:space="preserve">самосознания, готовности открыто выражать и отстаивать </w:t>
      </w:r>
      <w:r w:rsidRPr="009F1DA4">
        <w:rPr>
          <w:rFonts w:ascii="Times New Roman" w:hAnsi="Times New Roman" w:cs="Times New Roman"/>
          <w:color w:val="auto"/>
          <w:sz w:val="24"/>
          <w:szCs w:val="24"/>
          <w:lang w:val="ru-RU"/>
        </w:rPr>
        <w:t>свою позицию, готовности к самостоятельным поступкам и действиям, принятию ответственности за их результаты.</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В соответствии со </w:t>
      </w:r>
      <w:r w:rsidR="00C11324" w:rsidRPr="009F1DA4">
        <w:rPr>
          <w:rFonts w:ascii="Times New Roman" w:hAnsi="Times New Roman" w:cs="Times New Roman"/>
          <w:color w:val="auto"/>
          <w:sz w:val="24"/>
          <w:szCs w:val="24"/>
          <w:lang w:val="ru-RU"/>
        </w:rPr>
        <w:t>ФГОС НОО</w:t>
      </w:r>
      <w:r w:rsidRPr="009F1DA4">
        <w:rPr>
          <w:rFonts w:ascii="Times New Roman" w:hAnsi="Times New Roman" w:cs="Times New Roman"/>
          <w:color w:val="auto"/>
          <w:sz w:val="24"/>
          <w:szCs w:val="24"/>
          <w:lang w:val="ru-RU"/>
        </w:rPr>
        <w:t xml:space="preserve"> основным</w:t>
      </w:r>
      <w:r w:rsidRPr="009F1DA4">
        <w:rPr>
          <w:rFonts w:ascii="Times New Roman" w:hAnsi="Times New Roman" w:cs="Times New Roman"/>
          <w:b/>
          <w:bCs/>
          <w:color w:val="auto"/>
          <w:sz w:val="24"/>
          <w:szCs w:val="24"/>
          <w:lang w:val="ru-RU"/>
        </w:rPr>
        <w:t xml:space="preserve"> объектом </w:t>
      </w:r>
      <w:r w:rsidRPr="009F1DA4">
        <w:rPr>
          <w:rFonts w:ascii="Times New Roman" w:hAnsi="Times New Roman" w:cs="Times New Roman"/>
          <w:color w:val="auto"/>
          <w:sz w:val="24"/>
          <w:szCs w:val="24"/>
          <w:lang w:val="ru-RU"/>
        </w:rPr>
        <w:t>системы оценки, е</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 </w:t>
      </w:r>
      <w:r w:rsidRPr="009F1DA4">
        <w:rPr>
          <w:rFonts w:ascii="Times New Roman" w:hAnsi="Times New Roman" w:cs="Times New Roman"/>
          <w:b/>
          <w:bCs/>
          <w:color w:val="auto"/>
          <w:sz w:val="24"/>
          <w:szCs w:val="24"/>
          <w:lang w:val="ru-RU"/>
        </w:rPr>
        <w:t>содержательной и критериальной базой выступают планируемые результаты</w:t>
      </w:r>
      <w:r w:rsidRPr="009F1DA4">
        <w:rPr>
          <w:rFonts w:ascii="Times New Roman" w:hAnsi="Times New Roman" w:cs="Times New Roman"/>
          <w:color w:val="auto"/>
          <w:sz w:val="24"/>
          <w:szCs w:val="24"/>
          <w:lang w:val="ru-RU"/>
        </w:rPr>
        <w:t xml:space="preserve"> освоения обучающимися </w:t>
      </w:r>
      <w:r w:rsidRPr="009F1DA4">
        <w:rPr>
          <w:rFonts w:ascii="Times New Roman" w:hAnsi="Times New Roman" w:cs="Times New Roman"/>
          <w:color w:val="auto"/>
          <w:spacing w:val="-2"/>
          <w:sz w:val="24"/>
          <w:szCs w:val="24"/>
          <w:lang w:val="ru-RU"/>
        </w:rPr>
        <w:t>основной образовательной программы начального общего об</w:t>
      </w:r>
      <w:r w:rsidRPr="009F1DA4">
        <w:rPr>
          <w:rFonts w:ascii="Times New Roman" w:hAnsi="Times New Roman" w:cs="Times New Roman"/>
          <w:color w:val="auto"/>
          <w:sz w:val="24"/>
          <w:szCs w:val="24"/>
          <w:lang w:val="ru-RU"/>
        </w:rPr>
        <w:t>разования.</w:t>
      </w:r>
    </w:p>
    <w:p w:rsidR="00653A76" w:rsidRPr="009F1DA4" w:rsidRDefault="00653A76" w:rsidP="00D527DA">
      <w:pPr>
        <w:pStyle w:val="a3"/>
        <w:spacing w:after="0" w:line="240" w:lineRule="auto"/>
        <w:ind w:firstLine="454"/>
        <w:rPr>
          <w:rFonts w:ascii="Times New Roman" w:hAnsi="Times New Roman" w:cs="Times New Roman"/>
          <w:color w:val="auto"/>
          <w:spacing w:val="-4"/>
          <w:sz w:val="24"/>
          <w:szCs w:val="24"/>
          <w:lang w:val="ru-RU"/>
        </w:rPr>
      </w:pPr>
      <w:r w:rsidRPr="009F1DA4">
        <w:rPr>
          <w:rFonts w:ascii="Times New Roman" w:hAnsi="Times New Roman" w:cs="Times New Roman"/>
          <w:color w:val="auto"/>
          <w:spacing w:val="4"/>
          <w:sz w:val="24"/>
          <w:szCs w:val="24"/>
          <w:lang w:val="ru-RU"/>
        </w:rPr>
        <w:t>Система оценки призвана способствовать поддержанию единства всей системы образования, обеспечению преем</w:t>
      </w:r>
      <w:r w:rsidRPr="009F1DA4">
        <w:rPr>
          <w:rFonts w:ascii="Times New Roman" w:hAnsi="Times New Roman" w:cs="Times New Roman"/>
          <w:color w:val="auto"/>
          <w:sz w:val="24"/>
          <w:szCs w:val="24"/>
          <w:lang w:val="ru-RU"/>
        </w:rPr>
        <w:t>ственности в системе непрерывного образования. Е</w:t>
      </w:r>
      <w:r w:rsidR="00C6263C"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 основными </w:t>
      </w:r>
      <w:r w:rsidRPr="009F1DA4">
        <w:rPr>
          <w:rFonts w:ascii="Times New Roman" w:hAnsi="Times New Roman" w:cs="Times New Roman"/>
          <w:b/>
          <w:bCs/>
          <w:color w:val="auto"/>
          <w:sz w:val="24"/>
          <w:szCs w:val="24"/>
          <w:lang w:val="ru-RU"/>
        </w:rPr>
        <w:t>функциями</w:t>
      </w:r>
      <w:r w:rsidRPr="009F1DA4">
        <w:rPr>
          <w:rFonts w:ascii="Times New Roman" w:hAnsi="Times New Roman" w:cs="Times New Roman"/>
          <w:color w:val="auto"/>
          <w:sz w:val="24"/>
          <w:szCs w:val="24"/>
          <w:lang w:val="ru-RU"/>
        </w:rPr>
        <w:t xml:space="preserve"> являются </w:t>
      </w:r>
      <w:r w:rsidRPr="009F1DA4">
        <w:rPr>
          <w:rFonts w:ascii="Times New Roman" w:hAnsi="Times New Roman" w:cs="Times New Roman"/>
          <w:b/>
          <w:bCs/>
          <w:iCs/>
          <w:color w:val="auto"/>
          <w:sz w:val="24"/>
          <w:szCs w:val="24"/>
          <w:lang w:val="ru-RU"/>
        </w:rPr>
        <w:t xml:space="preserve">ориентация </w:t>
      </w:r>
      <w:r w:rsidR="007E3D6D" w:rsidRPr="009F1DA4">
        <w:rPr>
          <w:rFonts w:ascii="Times New Roman" w:hAnsi="Times New Roman" w:cs="Times New Roman"/>
          <w:b/>
          <w:bCs/>
          <w:iCs/>
          <w:color w:val="auto"/>
          <w:sz w:val="24"/>
          <w:szCs w:val="24"/>
          <w:lang w:val="ru-RU"/>
        </w:rPr>
        <w:t xml:space="preserve">образовательной </w:t>
      </w:r>
      <w:r w:rsidR="007E3D6D" w:rsidRPr="009F1DA4">
        <w:rPr>
          <w:rFonts w:ascii="Times New Roman" w:hAnsi="Times New Roman" w:cs="Times New Roman"/>
          <w:b/>
          <w:bCs/>
          <w:iCs/>
          <w:color w:val="auto"/>
          <w:spacing w:val="-4"/>
          <w:sz w:val="24"/>
          <w:szCs w:val="24"/>
          <w:lang w:val="ru-RU"/>
        </w:rPr>
        <w:t>деятельности</w:t>
      </w:r>
      <w:r w:rsidRPr="009F1DA4">
        <w:rPr>
          <w:rFonts w:ascii="Times New Roman" w:hAnsi="Times New Roman" w:cs="Times New Roman"/>
          <w:color w:val="auto"/>
          <w:spacing w:val="-4"/>
          <w:sz w:val="24"/>
          <w:szCs w:val="24"/>
          <w:lang w:val="ru-RU"/>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9F1DA4">
        <w:rPr>
          <w:rFonts w:ascii="Times New Roman" w:hAnsi="Times New Roman" w:cs="Times New Roman"/>
          <w:b/>
          <w:bCs/>
          <w:iCs/>
          <w:color w:val="auto"/>
          <w:spacing w:val="-4"/>
          <w:sz w:val="24"/>
          <w:szCs w:val="24"/>
          <w:lang w:val="ru-RU"/>
        </w:rPr>
        <w:t>обратной связи</w:t>
      </w:r>
      <w:r w:rsidRPr="009F1DA4">
        <w:rPr>
          <w:rFonts w:ascii="Times New Roman" w:hAnsi="Times New Roman" w:cs="Times New Roman"/>
          <w:color w:val="auto"/>
          <w:spacing w:val="-4"/>
          <w:sz w:val="24"/>
          <w:szCs w:val="24"/>
          <w:lang w:val="ru-RU"/>
        </w:rPr>
        <w:t>, позволяющей осуществлять</w:t>
      </w:r>
      <w:r w:rsidRPr="009F1DA4">
        <w:rPr>
          <w:rFonts w:ascii="Times New Roman" w:hAnsi="Times New Roman" w:cs="Times New Roman"/>
          <w:b/>
          <w:bCs/>
          <w:iCs/>
          <w:color w:val="auto"/>
          <w:spacing w:val="-4"/>
          <w:sz w:val="24"/>
          <w:szCs w:val="24"/>
          <w:lang w:val="ru-RU"/>
        </w:rPr>
        <w:t xml:space="preserve"> управление образовательн</w:t>
      </w:r>
      <w:r w:rsidR="007E3D6D" w:rsidRPr="009F1DA4">
        <w:rPr>
          <w:rFonts w:ascii="Times New Roman" w:hAnsi="Times New Roman" w:cs="Times New Roman"/>
          <w:b/>
          <w:bCs/>
          <w:iCs/>
          <w:color w:val="auto"/>
          <w:spacing w:val="-4"/>
          <w:sz w:val="24"/>
          <w:szCs w:val="24"/>
          <w:lang w:val="ru-RU"/>
        </w:rPr>
        <w:t>ой</w:t>
      </w:r>
      <w:r w:rsidR="00D016C5" w:rsidRPr="009F1DA4">
        <w:rPr>
          <w:rFonts w:ascii="Times New Roman" w:hAnsi="Times New Roman" w:cs="Times New Roman"/>
          <w:b/>
          <w:bCs/>
          <w:iCs/>
          <w:color w:val="auto"/>
          <w:spacing w:val="-4"/>
          <w:sz w:val="24"/>
          <w:szCs w:val="24"/>
          <w:lang w:val="ru-RU"/>
        </w:rPr>
        <w:t xml:space="preserve"> </w:t>
      </w:r>
      <w:r w:rsidR="007E3D6D" w:rsidRPr="009F1DA4">
        <w:rPr>
          <w:rFonts w:ascii="Times New Roman" w:hAnsi="Times New Roman" w:cs="Times New Roman"/>
          <w:b/>
          <w:bCs/>
          <w:iCs/>
          <w:color w:val="auto"/>
          <w:spacing w:val="-4"/>
          <w:sz w:val="24"/>
          <w:szCs w:val="24"/>
          <w:lang w:val="ru-RU"/>
        </w:rPr>
        <w:t>деятельностью</w:t>
      </w:r>
      <w:r w:rsidRPr="009F1DA4">
        <w:rPr>
          <w:rFonts w:ascii="Times New Roman" w:hAnsi="Times New Roman" w:cs="Times New Roman"/>
          <w:color w:val="auto"/>
          <w:spacing w:val="-4"/>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lastRenderedPageBreak/>
        <w:t>Основными направлениями и целями оценочной деятель</w:t>
      </w:r>
      <w:r w:rsidRPr="009F1DA4">
        <w:rPr>
          <w:rFonts w:ascii="Times New Roman" w:hAnsi="Times New Roman" w:cs="Times New Roman"/>
          <w:color w:val="auto"/>
          <w:spacing w:val="2"/>
          <w:sz w:val="24"/>
          <w:szCs w:val="24"/>
          <w:lang w:val="ru-RU"/>
        </w:rPr>
        <w:t xml:space="preserve">ности в соответствии с требованиями </w:t>
      </w:r>
      <w:r w:rsidR="00C11324" w:rsidRPr="009F1DA4">
        <w:rPr>
          <w:rFonts w:ascii="Times New Roman" w:hAnsi="Times New Roman" w:cs="Times New Roman"/>
          <w:color w:val="auto"/>
          <w:spacing w:val="2"/>
          <w:sz w:val="24"/>
          <w:szCs w:val="24"/>
          <w:lang w:val="ru-RU"/>
        </w:rPr>
        <w:t>ФГОС НОО</w:t>
      </w:r>
      <w:r w:rsidRPr="009F1DA4">
        <w:rPr>
          <w:rFonts w:ascii="Times New Roman" w:hAnsi="Times New Roman" w:cs="Times New Roman"/>
          <w:color w:val="auto"/>
          <w:spacing w:val="2"/>
          <w:sz w:val="24"/>
          <w:szCs w:val="24"/>
          <w:lang w:val="ru-RU"/>
        </w:rPr>
        <w:t xml:space="preserve"> являются </w:t>
      </w:r>
      <w:r w:rsidRPr="009F1DA4">
        <w:rPr>
          <w:rFonts w:ascii="Times New Roman" w:hAnsi="Times New Roman" w:cs="Times New Roman"/>
          <w:color w:val="auto"/>
          <w:sz w:val="24"/>
          <w:szCs w:val="24"/>
          <w:lang w:val="ru-RU"/>
        </w:rPr>
        <w:t xml:space="preserve">оценка образовательных достижений обучающихся и оценка результатов деятельности образовательных </w:t>
      </w:r>
      <w:r w:rsidR="006F51F9" w:rsidRPr="009F1DA4">
        <w:rPr>
          <w:rFonts w:ascii="Times New Roman" w:hAnsi="Times New Roman" w:cs="Times New Roman"/>
          <w:color w:val="auto"/>
          <w:sz w:val="24"/>
          <w:szCs w:val="24"/>
          <w:lang w:val="ru-RU"/>
        </w:rPr>
        <w:t xml:space="preserve">организаций </w:t>
      </w:r>
      <w:r w:rsidRPr="009F1DA4">
        <w:rPr>
          <w:rFonts w:ascii="Times New Roman" w:hAnsi="Times New Roman" w:cs="Times New Roman"/>
          <w:color w:val="auto"/>
          <w:sz w:val="24"/>
          <w:szCs w:val="24"/>
          <w:lang w:val="ru-RU"/>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Основным объектом, содержательной и критериальной базой итоговой оценки подготовки выпускников</w:t>
      </w:r>
      <w:r w:rsidR="00D016C5" w:rsidRPr="009F1DA4">
        <w:rPr>
          <w:rFonts w:ascii="Times New Roman" w:hAnsi="Times New Roman" w:cs="Times New Roman"/>
          <w:color w:val="auto"/>
          <w:spacing w:val="2"/>
          <w:sz w:val="24"/>
          <w:szCs w:val="24"/>
          <w:lang w:val="ru-RU"/>
        </w:rPr>
        <w:t xml:space="preserve"> </w:t>
      </w:r>
      <w:r w:rsidR="00C6263C" w:rsidRPr="009F1DA4">
        <w:rPr>
          <w:rFonts w:ascii="Times New Roman" w:hAnsi="Times New Roman" w:cs="Times New Roman"/>
          <w:color w:val="auto"/>
          <w:spacing w:val="2"/>
          <w:sz w:val="24"/>
          <w:szCs w:val="24"/>
          <w:lang w:val="ru-RU"/>
        </w:rPr>
        <w:t>на уровне</w:t>
      </w:r>
      <w:r w:rsidR="00D016C5"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 xml:space="preserve">начального общего образования выступают планируемые </w:t>
      </w:r>
      <w:r w:rsidRPr="009F1DA4">
        <w:rPr>
          <w:rFonts w:ascii="Times New Roman" w:hAnsi="Times New Roman" w:cs="Times New Roman"/>
          <w:color w:val="auto"/>
          <w:spacing w:val="2"/>
          <w:sz w:val="24"/>
          <w:szCs w:val="24"/>
          <w:lang w:val="ru-RU"/>
        </w:rPr>
        <w:t xml:space="preserve">результаты, составляющие содержание блока </w:t>
      </w:r>
      <w:r w:rsidRPr="009F1DA4">
        <w:rPr>
          <w:rFonts w:ascii="Times New Roman" w:hAnsi="Times New Roman" w:cs="Times New Roman"/>
          <w:b/>
          <w:color w:val="auto"/>
          <w:spacing w:val="2"/>
          <w:sz w:val="24"/>
          <w:szCs w:val="24"/>
          <w:u w:val="single"/>
          <w:lang w:val="ru-RU"/>
        </w:rPr>
        <w:t>«Выпускник</w:t>
      </w:r>
      <w:r w:rsidR="00B364BF" w:rsidRPr="00D527DA">
        <w:rPr>
          <w:rFonts w:ascii="Times New Roman" w:hAnsi="Times New Roman" w:cs="Times New Roman"/>
          <w:b/>
          <w:color w:val="auto"/>
          <w:spacing w:val="2"/>
          <w:sz w:val="24"/>
          <w:szCs w:val="24"/>
          <w:u w:val="single"/>
        </w:rPr>
        <w:t> </w:t>
      </w:r>
      <w:r w:rsidRPr="009F1DA4">
        <w:rPr>
          <w:rFonts w:ascii="Times New Roman" w:hAnsi="Times New Roman" w:cs="Times New Roman"/>
          <w:b/>
          <w:color w:val="auto"/>
          <w:sz w:val="24"/>
          <w:szCs w:val="24"/>
          <w:u w:val="single"/>
          <w:lang w:val="ru-RU"/>
        </w:rPr>
        <w:t>научится»</w:t>
      </w:r>
      <w:r w:rsidRPr="009F1DA4">
        <w:rPr>
          <w:rFonts w:ascii="Times New Roman" w:hAnsi="Times New Roman" w:cs="Times New Roman"/>
          <w:color w:val="auto"/>
          <w:sz w:val="24"/>
          <w:szCs w:val="24"/>
          <w:lang w:val="ru-RU"/>
        </w:rPr>
        <w:t xml:space="preserve"> для каждой программы, предмета, курса.</w:t>
      </w:r>
    </w:p>
    <w:p w:rsidR="00BF1C73"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При оценке результатов деятельности образовательных </w:t>
      </w:r>
      <w:r w:rsidR="00AA36C0" w:rsidRPr="009F1DA4">
        <w:rPr>
          <w:rFonts w:ascii="Times New Roman" w:hAnsi="Times New Roman" w:cs="Times New Roman"/>
          <w:color w:val="auto"/>
          <w:sz w:val="24"/>
          <w:szCs w:val="24"/>
          <w:lang w:val="ru-RU"/>
        </w:rPr>
        <w:t xml:space="preserve">организаций </w:t>
      </w:r>
      <w:r w:rsidRPr="009F1DA4">
        <w:rPr>
          <w:rFonts w:ascii="Times New Roman" w:hAnsi="Times New Roman" w:cs="Times New Roman"/>
          <w:color w:val="auto"/>
          <w:sz w:val="24"/>
          <w:szCs w:val="24"/>
          <w:lang w:val="ru-RU"/>
        </w:rPr>
        <w:t>и работников образования основным объектом оценки, е</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 содержательной и критериальной базой выступают планируемые результаты освоения основной образовательной </w:t>
      </w:r>
      <w:r w:rsidRPr="009F1DA4">
        <w:rPr>
          <w:rFonts w:ascii="Times New Roman" w:hAnsi="Times New Roman" w:cs="Times New Roman"/>
          <w:color w:val="auto"/>
          <w:spacing w:val="2"/>
          <w:sz w:val="24"/>
          <w:szCs w:val="24"/>
          <w:lang w:val="ru-RU"/>
        </w:rPr>
        <w:t xml:space="preserve">программы, составляющие содержание блоков «Выпускник </w:t>
      </w:r>
      <w:r w:rsidRPr="009F1DA4">
        <w:rPr>
          <w:rFonts w:ascii="Times New Roman" w:hAnsi="Times New Roman" w:cs="Times New Roman"/>
          <w:color w:val="auto"/>
          <w:sz w:val="24"/>
          <w:szCs w:val="24"/>
          <w:lang w:val="ru-RU"/>
        </w:rPr>
        <w:t xml:space="preserve">научится» и </w:t>
      </w:r>
      <w:r w:rsidRPr="009F1DA4">
        <w:rPr>
          <w:rFonts w:ascii="Times New Roman" w:hAnsi="Times New Roman" w:cs="Times New Roman"/>
          <w:iCs/>
          <w:color w:val="auto"/>
          <w:sz w:val="24"/>
          <w:szCs w:val="24"/>
          <w:lang w:val="ru-RU"/>
        </w:rPr>
        <w:t>«Выпускник получит возможность научиться»</w:t>
      </w:r>
      <w:r w:rsidRPr="009F1DA4">
        <w:rPr>
          <w:rFonts w:ascii="Times New Roman" w:hAnsi="Times New Roman" w:cs="Times New Roman"/>
          <w:color w:val="auto"/>
          <w:sz w:val="24"/>
          <w:szCs w:val="24"/>
          <w:lang w:val="ru-RU"/>
        </w:rPr>
        <w:t xml:space="preserve"> для каждой учебной программы.</w:t>
      </w:r>
    </w:p>
    <w:p w:rsidR="00BF1C73"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9F1DA4">
        <w:rPr>
          <w:rFonts w:ascii="Times New Roman" w:hAnsi="Times New Roman" w:cs="Times New Roman"/>
          <w:b/>
          <w:bCs/>
          <w:iCs/>
          <w:color w:val="auto"/>
          <w:spacing w:val="2"/>
          <w:sz w:val="24"/>
          <w:szCs w:val="24"/>
          <w:lang w:val="ru-RU"/>
        </w:rPr>
        <w:t>комплексный подход к оценке результатов</w:t>
      </w:r>
      <w:r w:rsidRPr="009F1DA4">
        <w:rPr>
          <w:rFonts w:ascii="Times New Roman" w:hAnsi="Times New Roman" w:cs="Times New Roman"/>
          <w:color w:val="auto"/>
          <w:spacing w:val="2"/>
          <w:sz w:val="24"/>
          <w:szCs w:val="24"/>
          <w:lang w:val="ru-RU"/>
        </w:rPr>
        <w:t xml:space="preserve"> образования, позволяющий вести </w:t>
      </w:r>
      <w:r w:rsidRPr="009F1DA4">
        <w:rPr>
          <w:rFonts w:ascii="Times New Roman" w:hAnsi="Times New Roman" w:cs="Times New Roman"/>
          <w:color w:val="auto"/>
          <w:sz w:val="24"/>
          <w:szCs w:val="24"/>
          <w:lang w:val="ru-RU"/>
        </w:rPr>
        <w:t>оценку достижения обучающимися всех тр</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х групп результатов образования:</w:t>
      </w:r>
      <w:r w:rsidRPr="009F1DA4">
        <w:rPr>
          <w:rFonts w:ascii="Times New Roman" w:hAnsi="Times New Roman" w:cs="Times New Roman"/>
          <w:b/>
          <w:bCs/>
          <w:iCs/>
          <w:color w:val="auto"/>
          <w:sz w:val="24"/>
          <w:szCs w:val="24"/>
          <w:lang w:val="ru-RU"/>
        </w:rPr>
        <w:t xml:space="preserve"> личностных, метапредметных и предметных</w:t>
      </w:r>
      <w:r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В соответствии с требованиями </w:t>
      </w:r>
      <w:r w:rsidR="00C11324" w:rsidRPr="009F1DA4">
        <w:rPr>
          <w:rFonts w:ascii="Times New Roman" w:hAnsi="Times New Roman" w:cs="Times New Roman"/>
          <w:color w:val="auto"/>
          <w:sz w:val="24"/>
          <w:szCs w:val="24"/>
          <w:lang w:val="ru-RU"/>
        </w:rPr>
        <w:t>ФГОС НОО</w:t>
      </w:r>
      <w:r w:rsidRPr="009F1DA4">
        <w:rPr>
          <w:rFonts w:ascii="Times New Roman" w:hAnsi="Times New Roman" w:cs="Times New Roman"/>
          <w:color w:val="auto"/>
          <w:sz w:val="24"/>
          <w:szCs w:val="24"/>
          <w:lang w:val="ru-RU"/>
        </w:rPr>
        <w:t xml:space="preserve"> предоставление </w:t>
      </w:r>
      <w:r w:rsidRPr="009F1DA4">
        <w:rPr>
          <w:rFonts w:ascii="Times New Roman" w:hAnsi="Times New Roman" w:cs="Times New Roman"/>
          <w:color w:val="auto"/>
          <w:spacing w:val="2"/>
          <w:sz w:val="24"/>
          <w:szCs w:val="24"/>
          <w:lang w:val="ru-RU"/>
        </w:rPr>
        <w:t xml:space="preserve">и использование </w:t>
      </w:r>
      <w:r w:rsidRPr="009F1DA4">
        <w:rPr>
          <w:rFonts w:ascii="Times New Roman" w:hAnsi="Times New Roman" w:cs="Times New Roman"/>
          <w:b/>
          <w:bCs/>
          <w:iCs/>
          <w:color w:val="auto"/>
          <w:spacing w:val="2"/>
          <w:sz w:val="24"/>
          <w:szCs w:val="24"/>
          <w:lang w:val="ru-RU"/>
        </w:rPr>
        <w:t>персонифицированной информации</w:t>
      </w:r>
      <w:r w:rsidRPr="009F1DA4">
        <w:rPr>
          <w:rFonts w:ascii="Times New Roman" w:hAnsi="Times New Roman" w:cs="Times New Roman"/>
          <w:color w:val="auto"/>
          <w:spacing w:val="2"/>
          <w:sz w:val="24"/>
          <w:szCs w:val="24"/>
          <w:lang w:val="ru-RU"/>
        </w:rPr>
        <w:t xml:space="preserve"> воз</w:t>
      </w:r>
      <w:r w:rsidRPr="009F1DA4">
        <w:rPr>
          <w:rFonts w:ascii="Times New Roman" w:hAnsi="Times New Roman" w:cs="Times New Roman"/>
          <w:color w:val="auto"/>
          <w:sz w:val="24"/>
          <w:szCs w:val="24"/>
          <w:lang w:val="ru-RU"/>
        </w:rPr>
        <w:t xml:space="preserve">можно только в рамках процедур итоговой оценки обучающихся. Во всех иных процедурах допустимо предоставление </w:t>
      </w:r>
      <w:r w:rsidRPr="009F1DA4">
        <w:rPr>
          <w:rFonts w:ascii="Times New Roman" w:hAnsi="Times New Roman" w:cs="Times New Roman"/>
          <w:color w:val="auto"/>
          <w:spacing w:val="-2"/>
          <w:sz w:val="24"/>
          <w:szCs w:val="24"/>
          <w:lang w:val="ru-RU"/>
        </w:rPr>
        <w:t xml:space="preserve">и использование исключительно </w:t>
      </w:r>
      <w:r w:rsidRPr="009F1DA4">
        <w:rPr>
          <w:rFonts w:ascii="Times New Roman" w:hAnsi="Times New Roman" w:cs="Times New Roman"/>
          <w:b/>
          <w:bCs/>
          <w:iCs/>
          <w:color w:val="auto"/>
          <w:spacing w:val="-2"/>
          <w:sz w:val="24"/>
          <w:szCs w:val="24"/>
          <w:lang w:val="ru-RU"/>
        </w:rPr>
        <w:t xml:space="preserve">неперсонифицированной </w:t>
      </w:r>
      <w:r w:rsidRPr="009F1DA4">
        <w:rPr>
          <w:rFonts w:ascii="Times New Roman" w:hAnsi="Times New Roman" w:cs="Times New Roman"/>
          <w:b/>
          <w:bCs/>
          <w:iCs/>
          <w:color w:val="auto"/>
          <w:sz w:val="24"/>
          <w:szCs w:val="24"/>
          <w:lang w:val="ru-RU"/>
        </w:rPr>
        <w:t>(анонимной)информации</w:t>
      </w:r>
      <w:r w:rsidRPr="009F1DA4">
        <w:rPr>
          <w:rFonts w:ascii="Times New Roman" w:hAnsi="Times New Roman" w:cs="Times New Roman"/>
          <w:color w:val="auto"/>
          <w:sz w:val="24"/>
          <w:szCs w:val="24"/>
          <w:lang w:val="ru-RU"/>
        </w:rPr>
        <w:t xml:space="preserve"> о достигаемых обучающимися образовательных результатах.</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Интерпретация результатов оценки вед</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тся на основе </w:t>
      </w:r>
      <w:r w:rsidRPr="009F1DA4">
        <w:rPr>
          <w:rFonts w:ascii="Times New Roman" w:hAnsi="Times New Roman" w:cs="Times New Roman"/>
          <w:b/>
          <w:bCs/>
          <w:iCs/>
          <w:color w:val="auto"/>
          <w:sz w:val="24"/>
          <w:szCs w:val="24"/>
          <w:lang w:val="ru-RU"/>
        </w:rPr>
        <w:t>кон</w:t>
      </w:r>
      <w:r w:rsidRPr="009F1DA4">
        <w:rPr>
          <w:rFonts w:ascii="Times New Roman" w:hAnsi="Times New Roman" w:cs="Times New Roman"/>
          <w:b/>
          <w:bCs/>
          <w:iCs/>
          <w:color w:val="auto"/>
          <w:spacing w:val="2"/>
          <w:sz w:val="24"/>
          <w:szCs w:val="24"/>
          <w:lang w:val="ru-RU"/>
        </w:rPr>
        <w:t>текстной информации</w:t>
      </w:r>
      <w:r w:rsidRPr="009F1DA4">
        <w:rPr>
          <w:rFonts w:ascii="Times New Roman" w:hAnsi="Times New Roman" w:cs="Times New Roman"/>
          <w:color w:val="auto"/>
          <w:spacing w:val="2"/>
          <w:sz w:val="24"/>
          <w:szCs w:val="24"/>
          <w:lang w:val="ru-RU"/>
        </w:rPr>
        <w:t xml:space="preserve"> об условиях и особенностях деятельности субъектов </w:t>
      </w:r>
      <w:r w:rsidR="00AD64C6" w:rsidRPr="009F1DA4">
        <w:rPr>
          <w:rFonts w:ascii="Times New Roman" w:hAnsi="Times New Roman" w:cs="Times New Roman"/>
          <w:color w:val="auto"/>
          <w:sz w:val="24"/>
          <w:szCs w:val="24"/>
          <w:lang w:val="ru-RU"/>
        </w:rPr>
        <w:t>образовательных отношений</w:t>
      </w:r>
      <w:r w:rsidRPr="009F1DA4">
        <w:rPr>
          <w:rFonts w:ascii="Times New Roman" w:hAnsi="Times New Roman" w:cs="Times New Roman"/>
          <w:color w:val="auto"/>
          <w:spacing w:val="2"/>
          <w:sz w:val="24"/>
          <w:szCs w:val="24"/>
          <w:lang w:val="ru-RU"/>
        </w:rPr>
        <w:t>. В частно</w:t>
      </w:r>
      <w:r w:rsidRPr="009F1DA4">
        <w:rPr>
          <w:rFonts w:ascii="Times New Roman" w:hAnsi="Times New Roman" w:cs="Times New Roman"/>
          <w:color w:val="auto"/>
          <w:sz w:val="24"/>
          <w:szCs w:val="24"/>
          <w:lang w:val="ru-RU"/>
        </w:rPr>
        <w:t>сти, итоговая оценка обучающихся определяется с уч</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том их стартового уровня и динамики образовательных достижений.</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Система оценки предусматривает </w:t>
      </w:r>
      <w:r w:rsidRPr="009F1DA4">
        <w:rPr>
          <w:rFonts w:ascii="Times New Roman" w:hAnsi="Times New Roman" w:cs="Times New Roman"/>
          <w:b/>
          <w:bCs/>
          <w:iCs/>
          <w:color w:val="auto"/>
          <w:spacing w:val="2"/>
          <w:sz w:val="24"/>
          <w:szCs w:val="24"/>
          <w:lang w:val="ru-RU"/>
        </w:rPr>
        <w:t>уровневый подход</w:t>
      </w:r>
      <w:r w:rsidRPr="009F1DA4">
        <w:rPr>
          <w:rFonts w:ascii="Times New Roman" w:hAnsi="Times New Roman" w:cs="Times New Roman"/>
          <w:color w:val="auto"/>
          <w:spacing w:val="2"/>
          <w:sz w:val="24"/>
          <w:szCs w:val="24"/>
          <w:lang w:val="ru-RU"/>
        </w:rPr>
        <w:t xml:space="preserve"> к представлению планируемых результатов и инструментарию </w:t>
      </w:r>
      <w:r w:rsidRPr="009F1DA4">
        <w:rPr>
          <w:rFonts w:ascii="Times New Roman" w:hAnsi="Times New Roman" w:cs="Times New Roman"/>
          <w:color w:val="auto"/>
          <w:sz w:val="24"/>
          <w:szCs w:val="24"/>
          <w:lang w:val="ru-RU"/>
        </w:rPr>
        <w:t>для оценки их достижения. Согласно этому подходу за точку отсч</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та принимается не «идеальный образец», отсчитывая от которого «методом вычитания» и фиксируя допущенные ошибки и недоч</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ты формируется оценка ученика, а </w:t>
      </w:r>
      <w:r w:rsidRPr="009F1DA4">
        <w:rPr>
          <w:rFonts w:ascii="Times New Roman" w:hAnsi="Times New Roman" w:cs="Times New Roman"/>
          <w:color w:val="auto"/>
          <w:spacing w:val="-2"/>
          <w:sz w:val="24"/>
          <w:szCs w:val="24"/>
          <w:lang w:val="ru-RU"/>
        </w:rPr>
        <w:t>необходимый для продолжения образования и реально дости</w:t>
      </w:r>
      <w:r w:rsidRPr="009F1DA4">
        <w:rPr>
          <w:rFonts w:ascii="Times New Roman" w:hAnsi="Times New Roman" w:cs="Times New Roman"/>
          <w:color w:val="auto"/>
          <w:sz w:val="24"/>
          <w:szCs w:val="24"/>
          <w:lang w:val="ru-RU"/>
        </w:rPr>
        <w:t xml:space="preserve">гаемый большинством обучающихся опорный уровень образовательных достижений. Достижение этого опорного уровня </w:t>
      </w:r>
      <w:r w:rsidRPr="009F1DA4">
        <w:rPr>
          <w:rFonts w:ascii="Times New Roman" w:hAnsi="Times New Roman" w:cs="Times New Roman"/>
          <w:color w:val="auto"/>
          <w:spacing w:val="2"/>
          <w:sz w:val="24"/>
          <w:szCs w:val="24"/>
          <w:lang w:val="ru-RU"/>
        </w:rPr>
        <w:t>интерпретируется как безусловный учебный успех реб</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нка, </w:t>
      </w:r>
      <w:r w:rsidRPr="009F1DA4">
        <w:rPr>
          <w:rFonts w:ascii="Times New Roman" w:hAnsi="Times New Roman" w:cs="Times New Roman"/>
          <w:color w:val="auto"/>
          <w:sz w:val="24"/>
          <w:szCs w:val="24"/>
          <w:lang w:val="ru-RU"/>
        </w:rPr>
        <w:t xml:space="preserve">как исполнение им требований </w:t>
      </w:r>
      <w:r w:rsidR="00C11324" w:rsidRPr="009F1DA4">
        <w:rPr>
          <w:rFonts w:ascii="Times New Roman" w:hAnsi="Times New Roman" w:cs="Times New Roman"/>
          <w:color w:val="auto"/>
          <w:sz w:val="24"/>
          <w:szCs w:val="24"/>
          <w:lang w:val="ru-RU"/>
        </w:rPr>
        <w:t>ФГОС НОО</w:t>
      </w:r>
      <w:r w:rsidRPr="009F1DA4">
        <w:rPr>
          <w:rFonts w:ascii="Times New Roman" w:hAnsi="Times New Roman" w:cs="Times New Roman"/>
          <w:color w:val="auto"/>
          <w:sz w:val="24"/>
          <w:szCs w:val="24"/>
          <w:lang w:val="ru-RU"/>
        </w:rPr>
        <w:t>. А оценка инди</w:t>
      </w:r>
      <w:r w:rsidRPr="009F1DA4">
        <w:rPr>
          <w:rFonts w:ascii="Times New Roman" w:hAnsi="Times New Roman" w:cs="Times New Roman"/>
          <w:color w:val="auto"/>
          <w:spacing w:val="2"/>
          <w:sz w:val="24"/>
          <w:szCs w:val="24"/>
          <w:lang w:val="ru-RU"/>
        </w:rPr>
        <w:t>видуальных образовательных достижений вед</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тся «методом </w:t>
      </w:r>
      <w:r w:rsidRPr="009F1DA4">
        <w:rPr>
          <w:rFonts w:ascii="Times New Roman" w:hAnsi="Times New Roman" w:cs="Times New Roman"/>
          <w:color w:val="auto"/>
          <w:sz w:val="24"/>
          <w:szCs w:val="24"/>
          <w:lang w:val="ru-RU"/>
        </w:rPr>
        <w:t>сложения», при котором фиксируется достижение опорного уровня и его превышение. Это позволяет поощрять продви</w:t>
      </w:r>
      <w:r w:rsidRPr="009F1DA4">
        <w:rPr>
          <w:rFonts w:ascii="Times New Roman" w:hAnsi="Times New Roman" w:cs="Times New Roman"/>
          <w:color w:val="auto"/>
          <w:spacing w:val="2"/>
          <w:sz w:val="24"/>
          <w:szCs w:val="24"/>
          <w:lang w:val="ru-RU"/>
        </w:rPr>
        <w:t>жения обучающихся, выстраивать индивидуальные траекто</w:t>
      </w:r>
      <w:r w:rsidRPr="009F1DA4">
        <w:rPr>
          <w:rFonts w:ascii="Times New Roman" w:hAnsi="Times New Roman" w:cs="Times New Roman"/>
          <w:color w:val="auto"/>
          <w:sz w:val="24"/>
          <w:szCs w:val="24"/>
          <w:lang w:val="ru-RU"/>
        </w:rPr>
        <w:t>рии движения с уч</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том зоны ближайшего развития.</w:t>
      </w:r>
    </w:p>
    <w:p w:rsidR="00653A76" w:rsidRPr="009F1DA4" w:rsidRDefault="001F18A1"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В </w:t>
      </w:r>
      <w:r w:rsidR="00653A76" w:rsidRPr="009F1DA4">
        <w:rPr>
          <w:rFonts w:ascii="Times New Roman" w:hAnsi="Times New Roman" w:cs="Times New Roman"/>
          <w:color w:val="auto"/>
          <w:sz w:val="24"/>
          <w:szCs w:val="24"/>
          <w:lang w:val="ru-RU"/>
        </w:rPr>
        <w:t>текущей оценочной деятельности использ</w:t>
      </w:r>
      <w:r w:rsidRPr="009F1DA4">
        <w:rPr>
          <w:rFonts w:ascii="Times New Roman" w:hAnsi="Times New Roman" w:cs="Times New Roman"/>
          <w:color w:val="auto"/>
          <w:sz w:val="24"/>
          <w:szCs w:val="24"/>
          <w:lang w:val="ru-RU"/>
        </w:rPr>
        <w:t>уется</w:t>
      </w:r>
      <w:r w:rsidR="00653A76" w:rsidRPr="009F1DA4">
        <w:rPr>
          <w:rFonts w:ascii="Times New Roman" w:hAnsi="Times New Roman" w:cs="Times New Roman"/>
          <w:color w:val="auto"/>
          <w:sz w:val="24"/>
          <w:szCs w:val="24"/>
          <w:lang w:val="ru-RU"/>
        </w:rPr>
        <w:t xml:space="preserve"> традиционн</w:t>
      </w:r>
      <w:r w:rsidRPr="009F1DA4">
        <w:rPr>
          <w:rFonts w:ascii="Times New Roman" w:hAnsi="Times New Roman" w:cs="Times New Roman"/>
          <w:color w:val="auto"/>
          <w:sz w:val="24"/>
          <w:szCs w:val="24"/>
          <w:lang w:val="ru-RU"/>
        </w:rPr>
        <w:t>ая система отметок по 4</w:t>
      </w:r>
      <w:r w:rsidR="00653A76" w:rsidRPr="009F1DA4">
        <w:rPr>
          <w:rFonts w:ascii="Times New Roman" w:hAnsi="Times New Roman" w:cs="Times New Roman"/>
          <w:color w:val="auto"/>
          <w:sz w:val="24"/>
          <w:szCs w:val="24"/>
          <w:lang w:val="ru-RU"/>
        </w:rPr>
        <w:noBreakHyphen/>
        <w:t>балльной шкале</w:t>
      </w:r>
      <w:r w:rsidR="00653A76" w:rsidRPr="009F1DA4">
        <w:rPr>
          <w:rFonts w:ascii="Times New Roman" w:hAnsi="Times New Roman" w:cs="Times New Roman"/>
          <w:color w:val="auto"/>
          <w:spacing w:val="2"/>
          <w:sz w:val="24"/>
          <w:szCs w:val="24"/>
          <w:lang w:val="ru-RU"/>
        </w:rPr>
        <w:t xml:space="preserve">. В частности, </w:t>
      </w:r>
      <w:r w:rsidR="00653A76" w:rsidRPr="009F1DA4">
        <w:rPr>
          <w:rFonts w:ascii="Times New Roman" w:hAnsi="Times New Roman" w:cs="Times New Roman"/>
          <w:color w:val="auto"/>
          <w:sz w:val="24"/>
          <w:szCs w:val="24"/>
          <w:lang w:val="ru-RU"/>
        </w:rPr>
        <w:t>достижение опорного уровня в этой системе оценки интерпретируется как безусловный учебный успех реб</w:t>
      </w:r>
      <w:r w:rsidR="00D30361" w:rsidRPr="009F1DA4">
        <w:rPr>
          <w:rFonts w:ascii="Times New Roman" w:hAnsi="Times New Roman" w:cs="Times New Roman"/>
          <w:color w:val="auto"/>
          <w:sz w:val="24"/>
          <w:szCs w:val="24"/>
          <w:lang w:val="ru-RU"/>
        </w:rPr>
        <w:t>е</w:t>
      </w:r>
      <w:r w:rsidR="00653A76" w:rsidRPr="009F1DA4">
        <w:rPr>
          <w:rFonts w:ascii="Times New Roman" w:hAnsi="Times New Roman" w:cs="Times New Roman"/>
          <w:color w:val="auto"/>
          <w:sz w:val="24"/>
          <w:szCs w:val="24"/>
          <w:lang w:val="ru-RU"/>
        </w:rPr>
        <w:t xml:space="preserve">нка, как исполнение им требований </w:t>
      </w:r>
      <w:r w:rsidR="00C11324" w:rsidRPr="009F1DA4">
        <w:rPr>
          <w:rFonts w:ascii="Times New Roman" w:hAnsi="Times New Roman" w:cs="Times New Roman"/>
          <w:color w:val="auto"/>
          <w:sz w:val="24"/>
          <w:szCs w:val="24"/>
          <w:lang w:val="ru-RU"/>
        </w:rPr>
        <w:t>ФГОС НОО</w:t>
      </w:r>
      <w:r w:rsidR="00653A76" w:rsidRPr="009F1DA4">
        <w:rPr>
          <w:rFonts w:ascii="Times New Roman" w:hAnsi="Times New Roman" w:cs="Times New Roman"/>
          <w:color w:val="auto"/>
          <w:sz w:val="24"/>
          <w:szCs w:val="24"/>
          <w:lang w:val="ru-RU"/>
        </w:rPr>
        <w:t xml:space="preserve"> и соотносится с оценкой «удовлетворительно» («зач</w:t>
      </w:r>
      <w:r w:rsidR="00D30361" w:rsidRPr="009F1DA4">
        <w:rPr>
          <w:rFonts w:ascii="Times New Roman" w:hAnsi="Times New Roman" w:cs="Times New Roman"/>
          <w:color w:val="auto"/>
          <w:sz w:val="24"/>
          <w:szCs w:val="24"/>
          <w:lang w:val="ru-RU"/>
        </w:rPr>
        <w:t>е</w:t>
      </w:r>
      <w:r w:rsidR="00653A76" w:rsidRPr="009F1DA4">
        <w:rPr>
          <w:rFonts w:ascii="Times New Roman" w:hAnsi="Times New Roman" w:cs="Times New Roman"/>
          <w:color w:val="auto"/>
          <w:sz w:val="24"/>
          <w:szCs w:val="24"/>
          <w:lang w:val="ru-RU"/>
        </w:rPr>
        <w:t>т»).</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В процессе оценки используются разнообразные методы </w:t>
      </w:r>
      <w:r w:rsidRPr="009F1DA4">
        <w:rPr>
          <w:rFonts w:ascii="Times New Roman" w:hAnsi="Times New Roman" w:cs="Times New Roman"/>
          <w:color w:val="auto"/>
          <w:sz w:val="24"/>
          <w:szCs w:val="24"/>
          <w:lang w:val="ru-RU"/>
        </w:rPr>
        <w:t>и формы, взаимно дополняющие друг друга (стандартизиро</w:t>
      </w:r>
      <w:r w:rsidRPr="009F1DA4">
        <w:rPr>
          <w:rFonts w:ascii="Times New Roman" w:hAnsi="Times New Roman" w:cs="Times New Roman"/>
          <w:color w:val="auto"/>
          <w:spacing w:val="2"/>
          <w:sz w:val="24"/>
          <w:szCs w:val="24"/>
          <w:lang w:val="ru-RU"/>
        </w:rPr>
        <w:t>ванные письменные и устные работы, проекты, практиче</w:t>
      </w:r>
      <w:r w:rsidRPr="009F1DA4">
        <w:rPr>
          <w:rFonts w:ascii="Times New Roman" w:hAnsi="Times New Roman" w:cs="Times New Roman"/>
          <w:color w:val="auto"/>
          <w:sz w:val="24"/>
          <w:szCs w:val="24"/>
          <w:lang w:val="ru-RU"/>
        </w:rPr>
        <w:t>ские работы, творческие работы, самоанализ и самооценка, наблюдения 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др.).</w:t>
      </w:r>
    </w:p>
    <w:p w:rsidR="008F183A" w:rsidRPr="009F1DA4" w:rsidRDefault="008F183A" w:rsidP="00D527DA">
      <w:pPr>
        <w:pStyle w:val="a3"/>
        <w:spacing w:after="0" w:line="240" w:lineRule="auto"/>
        <w:ind w:firstLine="454"/>
        <w:rPr>
          <w:rFonts w:ascii="Times New Roman" w:hAnsi="Times New Roman" w:cs="Times New Roman"/>
          <w:color w:val="auto"/>
          <w:sz w:val="24"/>
          <w:szCs w:val="24"/>
          <w:lang w:val="ru-RU"/>
        </w:rPr>
      </w:pPr>
    </w:p>
    <w:p w:rsidR="00653A76" w:rsidRPr="00243913" w:rsidRDefault="00653A76" w:rsidP="008F1989">
      <w:pPr>
        <w:pStyle w:val="afd"/>
        <w:numPr>
          <w:ilvl w:val="2"/>
          <w:numId w:val="2"/>
        </w:numPr>
        <w:spacing w:after="0" w:line="240" w:lineRule="auto"/>
        <w:ind w:left="0" w:firstLine="0"/>
        <w:jc w:val="left"/>
        <w:rPr>
          <w:rFonts w:ascii="Times New Roman" w:hAnsi="Times New Roman" w:cs="Times New Roman"/>
          <w:b/>
          <w:i w:val="0"/>
          <w:color w:val="auto"/>
          <w:lang w:val="ru-RU"/>
        </w:rPr>
      </w:pPr>
      <w:bookmarkStart w:id="75" w:name="_Toc288394072"/>
      <w:bookmarkStart w:id="76" w:name="_Toc288410539"/>
      <w:bookmarkStart w:id="77" w:name="_Toc288410668"/>
      <w:bookmarkStart w:id="78" w:name="_Toc288410733"/>
      <w:bookmarkStart w:id="79" w:name="_Toc294246084"/>
      <w:bookmarkStart w:id="80" w:name="_Toc424564315"/>
      <w:r w:rsidRPr="00243913">
        <w:rPr>
          <w:rFonts w:ascii="Times New Roman" w:hAnsi="Times New Roman" w:cs="Times New Roman"/>
          <w:b/>
          <w:i w:val="0"/>
          <w:color w:val="auto"/>
          <w:lang w:val="ru-RU"/>
        </w:rPr>
        <w:t>Особенности оценки личностных, метапредметных и предметных результатов</w:t>
      </w:r>
      <w:bookmarkEnd w:id="75"/>
      <w:bookmarkEnd w:id="76"/>
      <w:bookmarkEnd w:id="77"/>
      <w:bookmarkEnd w:id="78"/>
      <w:bookmarkEnd w:id="79"/>
      <w:bookmarkEnd w:id="80"/>
    </w:p>
    <w:p w:rsidR="00653A76" w:rsidRPr="008F1989" w:rsidRDefault="00653A76" w:rsidP="00D527DA">
      <w:pPr>
        <w:pStyle w:val="a3"/>
        <w:spacing w:after="0" w:line="240" w:lineRule="auto"/>
        <w:ind w:firstLine="454"/>
        <w:rPr>
          <w:rFonts w:ascii="Times New Roman" w:hAnsi="Times New Roman" w:cs="Times New Roman"/>
          <w:color w:val="auto"/>
          <w:spacing w:val="2"/>
          <w:sz w:val="24"/>
          <w:szCs w:val="24"/>
          <w:lang w:val="ru-RU"/>
        </w:rPr>
      </w:pPr>
      <w:r w:rsidRPr="008F1989">
        <w:rPr>
          <w:rFonts w:ascii="Times New Roman" w:hAnsi="Times New Roman" w:cs="Times New Roman"/>
          <w:color w:val="auto"/>
          <w:sz w:val="24"/>
          <w:szCs w:val="24"/>
          <w:lang w:val="ru-RU"/>
        </w:rPr>
        <w:t xml:space="preserve">Оценка личностных результатов представляет собой оценку достижения обучающимися планируемых результатов в их </w:t>
      </w:r>
      <w:r w:rsidRPr="008F1989">
        <w:rPr>
          <w:rFonts w:ascii="Times New Roman" w:hAnsi="Times New Roman" w:cs="Times New Roman"/>
          <w:color w:val="auto"/>
          <w:spacing w:val="2"/>
          <w:sz w:val="24"/>
          <w:szCs w:val="24"/>
          <w:lang w:val="ru-RU"/>
        </w:rPr>
        <w:t xml:space="preserve">личностном развитии, представленных в разделе «Личностные </w:t>
      </w:r>
      <w:r w:rsidRPr="008F1989">
        <w:rPr>
          <w:rFonts w:ascii="Times New Roman" w:hAnsi="Times New Roman" w:cs="Times New Roman"/>
          <w:color w:val="auto"/>
          <w:spacing w:val="2"/>
          <w:sz w:val="24"/>
          <w:szCs w:val="24"/>
          <w:lang w:val="ru-RU"/>
        </w:rPr>
        <w:lastRenderedPageBreak/>
        <w:t xml:space="preserve">учебные действия» программы формирования универсальных учебных действий у обучающихся </w:t>
      </w:r>
      <w:r w:rsidR="006F51F9" w:rsidRPr="008F1989">
        <w:rPr>
          <w:rFonts w:ascii="Times New Roman" w:hAnsi="Times New Roman" w:cs="Times New Roman"/>
          <w:color w:val="auto"/>
          <w:spacing w:val="2"/>
          <w:sz w:val="24"/>
          <w:szCs w:val="24"/>
          <w:lang w:val="ru-RU"/>
        </w:rPr>
        <w:t>при получении</w:t>
      </w:r>
      <w:r w:rsidRPr="008F1989">
        <w:rPr>
          <w:rFonts w:ascii="Times New Roman" w:hAnsi="Times New Roman" w:cs="Times New Roman"/>
          <w:color w:val="auto"/>
          <w:spacing w:val="2"/>
          <w:sz w:val="24"/>
          <w:szCs w:val="24"/>
          <w:lang w:val="ru-RU"/>
        </w:rPr>
        <w:t xml:space="preserve"> на</w:t>
      </w:r>
      <w:r w:rsidRPr="008F1989">
        <w:rPr>
          <w:rFonts w:ascii="Times New Roman" w:hAnsi="Times New Roman" w:cs="Times New Roman"/>
          <w:color w:val="auto"/>
          <w:sz w:val="24"/>
          <w:szCs w:val="24"/>
          <w:lang w:val="ru-RU"/>
        </w:rPr>
        <w:t>чального общего образования.</w:t>
      </w:r>
    </w:p>
    <w:p w:rsidR="00653A76" w:rsidRPr="009F1DA4" w:rsidRDefault="00653A76" w:rsidP="00D527DA">
      <w:pPr>
        <w:pStyle w:val="a3"/>
        <w:spacing w:after="0" w:line="240" w:lineRule="auto"/>
        <w:ind w:firstLine="454"/>
        <w:rPr>
          <w:rFonts w:ascii="Times New Roman" w:hAnsi="Times New Roman" w:cs="Times New Roman"/>
          <w:color w:val="auto"/>
          <w:spacing w:val="-4"/>
          <w:sz w:val="24"/>
          <w:szCs w:val="24"/>
          <w:lang w:val="ru-RU"/>
        </w:rPr>
      </w:pPr>
      <w:r w:rsidRPr="009F1DA4">
        <w:rPr>
          <w:rFonts w:ascii="Times New Roman" w:hAnsi="Times New Roman" w:cs="Times New Roman"/>
          <w:color w:val="auto"/>
          <w:spacing w:val="-4"/>
          <w:sz w:val="24"/>
          <w:szCs w:val="24"/>
          <w:lang w:val="ru-RU"/>
        </w:rPr>
        <w:t>Достижение личностных результатов обеспечивается в ходе реализации всех компонентов образовательно</w:t>
      </w:r>
      <w:r w:rsidR="007E3D6D" w:rsidRPr="009F1DA4">
        <w:rPr>
          <w:rFonts w:ascii="Times New Roman" w:hAnsi="Times New Roman" w:cs="Times New Roman"/>
          <w:color w:val="auto"/>
          <w:spacing w:val="-4"/>
          <w:sz w:val="24"/>
          <w:szCs w:val="24"/>
          <w:lang w:val="ru-RU"/>
        </w:rPr>
        <w:t>й</w:t>
      </w:r>
      <w:r w:rsidR="00D016C5" w:rsidRPr="009F1DA4">
        <w:rPr>
          <w:rFonts w:ascii="Times New Roman" w:hAnsi="Times New Roman" w:cs="Times New Roman"/>
          <w:color w:val="auto"/>
          <w:spacing w:val="-4"/>
          <w:sz w:val="24"/>
          <w:szCs w:val="24"/>
          <w:lang w:val="ru-RU"/>
        </w:rPr>
        <w:t xml:space="preserve"> </w:t>
      </w:r>
      <w:r w:rsidR="007E3D6D" w:rsidRPr="009F1DA4">
        <w:rPr>
          <w:rFonts w:ascii="Times New Roman" w:hAnsi="Times New Roman" w:cs="Times New Roman"/>
          <w:color w:val="auto"/>
          <w:spacing w:val="-4"/>
          <w:sz w:val="24"/>
          <w:szCs w:val="24"/>
          <w:lang w:val="ru-RU"/>
        </w:rPr>
        <w:t>деятельности</w:t>
      </w:r>
      <w:r w:rsidRPr="009F1DA4">
        <w:rPr>
          <w:rFonts w:ascii="Times New Roman" w:hAnsi="Times New Roman" w:cs="Times New Roman"/>
          <w:color w:val="auto"/>
          <w:spacing w:val="-4"/>
          <w:sz w:val="24"/>
          <w:szCs w:val="24"/>
          <w:lang w:val="ru-RU"/>
        </w:rPr>
        <w:t>, включая внеурочную деятельность, реализуемую семь</w:t>
      </w:r>
      <w:r w:rsidR="00D30361" w:rsidRPr="009F1DA4">
        <w:rPr>
          <w:rFonts w:ascii="Times New Roman" w:hAnsi="Times New Roman" w:cs="Times New Roman"/>
          <w:color w:val="auto"/>
          <w:spacing w:val="-4"/>
          <w:sz w:val="24"/>
          <w:szCs w:val="24"/>
          <w:lang w:val="ru-RU"/>
        </w:rPr>
        <w:t>е</w:t>
      </w:r>
      <w:r w:rsidRPr="009F1DA4">
        <w:rPr>
          <w:rFonts w:ascii="Times New Roman" w:hAnsi="Times New Roman" w:cs="Times New Roman"/>
          <w:color w:val="auto"/>
          <w:spacing w:val="-4"/>
          <w:sz w:val="24"/>
          <w:szCs w:val="24"/>
          <w:lang w:val="ru-RU"/>
        </w:rPr>
        <w:t>й и школой.</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Основным объектом оценки личностных результатов слу</w:t>
      </w:r>
      <w:r w:rsidRPr="009F1DA4">
        <w:rPr>
          <w:rFonts w:ascii="Times New Roman" w:hAnsi="Times New Roman" w:cs="Times New Roman"/>
          <w:color w:val="auto"/>
          <w:spacing w:val="4"/>
          <w:sz w:val="24"/>
          <w:szCs w:val="24"/>
          <w:lang w:val="ru-RU"/>
        </w:rPr>
        <w:t xml:space="preserve">жит сформированность универсальных учебных действий, </w:t>
      </w:r>
      <w:r w:rsidRPr="009F1DA4">
        <w:rPr>
          <w:rFonts w:ascii="Times New Roman" w:hAnsi="Times New Roman" w:cs="Times New Roman"/>
          <w:color w:val="auto"/>
          <w:sz w:val="24"/>
          <w:szCs w:val="24"/>
          <w:lang w:val="ru-RU"/>
        </w:rPr>
        <w:t>включаемых в следующие три основных блока: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iCs/>
          <w:sz w:val="24"/>
          <w:szCs w:val="24"/>
          <w:lang w:val="ru-RU"/>
        </w:rPr>
        <w:t>самоопределение</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сформированность внутренней позиции обучающегося</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iCs/>
          <w:sz w:val="24"/>
          <w:szCs w:val="24"/>
          <w:lang w:val="ru-RU"/>
        </w:rPr>
        <w:t>смыслообразование</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поиск и установление личностного смысла (т.</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е. «значения для себя») учения обучающимися на основе устойчивой системы учебно</w:t>
      </w:r>
      <w:r w:rsidRPr="009F1DA4">
        <w:rPr>
          <w:rFonts w:ascii="Times New Roman" w:hAnsi="Times New Roman" w:cs="Times New Roman"/>
          <w:sz w:val="24"/>
          <w:szCs w:val="24"/>
          <w:lang w:val="ru-RU"/>
        </w:rPr>
        <w:noBreakHyphen/>
        <w:t>познавательных и социальных мотивов, понимания границ того, «что я знаю»,</w:t>
      </w:r>
      <w:r w:rsidR="008555F2"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и того, «что я не знаю», и стремления к преодолению этого разрыва;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iCs/>
          <w:sz w:val="24"/>
          <w:szCs w:val="24"/>
          <w:lang w:val="ru-RU"/>
        </w:rPr>
        <w:t>морально</w:t>
      </w:r>
      <w:r w:rsidRPr="009F1DA4">
        <w:rPr>
          <w:rFonts w:ascii="Times New Roman" w:hAnsi="Times New Roman" w:cs="Times New Roman"/>
          <w:iCs/>
          <w:sz w:val="24"/>
          <w:szCs w:val="24"/>
          <w:lang w:val="ru-RU"/>
        </w:rPr>
        <w:noBreakHyphen/>
        <w:t>этическая ориентация</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знание основных моральных норм и ориентация на их выполнение на основе понимания их социальной необходимости; способность к моральной децентрации</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уч</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ту позиций, мотивов и интересов участников моральной дилеммы при е</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 разрешении; развитие этических чувств</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стыда, вины, совести как регуляторов морального поведения.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Основное содержание оценки личностных результатов </w:t>
      </w:r>
      <w:r w:rsidR="00C27132" w:rsidRPr="009F1DA4">
        <w:rPr>
          <w:rFonts w:ascii="Times New Roman" w:hAnsi="Times New Roman" w:cs="Times New Roman"/>
          <w:color w:val="auto"/>
          <w:spacing w:val="2"/>
          <w:sz w:val="24"/>
          <w:szCs w:val="24"/>
          <w:lang w:val="ru-RU"/>
        </w:rPr>
        <w:t xml:space="preserve">при получении </w:t>
      </w:r>
      <w:r w:rsidRPr="009F1DA4">
        <w:rPr>
          <w:rFonts w:ascii="Times New Roman" w:hAnsi="Times New Roman" w:cs="Times New Roman"/>
          <w:color w:val="auto"/>
          <w:spacing w:val="2"/>
          <w:sz w:val="24"/>
          <w:szCs w:val="24"/>
          <w:lang w:val="ru-RU"/>
        </w:rPr>
        <w:t xml:space="preserve"> начального общего образования строится вокруг </w:t>
      </w:r>
      <w:r w:rsidRPr="009F1DA4">
        <w:rPr>
          <w:rFonts w:ascii="Times New Roman" w:hAnsi="Times New Roman" w:cs="Times New Roman"/>
          <w:color w:val="auto"/>
          <w:sz w:val="24"/>
          <w:szCs w:val="24"/>
          <w:lang w:val="ru-RU"/>
        </w:rPr>
        <w:t>оценки: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сформированности внутренней позиции обучающегося, которая находит отражение в эмоционально</w:t>
      </w:r>
      <w:r w:rsidRPr="009F1DA4">
        <w:rPr>
          <w:rFonts w:ascii="Times New Roman" w:hAnsi="Times New Roman" w:cs="Times New Roman"/>
          <w:sz w:val="24"/>
          <w:szCs w:val="24"/>
          <w:lang w:val="ru-RU"/>
        </w:rPr>
        <w:noBreakHyphen/>
        <w:t>положительном отношении обучающегося к образовательн</w:t>
      </w:r>
      <w:r w:rsidR="00AA36C0" w:rsidRPr="009F1DA4">
        <w:rPr>
          <w:rFonts w:ascii="Times New Roman" w:hAnsi="Times New Roman" w:cs="Times New Roman"/>
          <w:sz w:val="24"/>
          <w:szCs w:val="24"/>
          <w:lang w:val="ru-RU"/>
        </w:rPr>
        <w:t>ой организации</w:t>
      </w:r>
      <w:r w:rsidRPr="009F1DA4">
        <w:rPr>
          <w:rFonts w:ascii="Times New Roman" w:hAnsi="Times New Roman" w:cs="Times New Roman"/>
          <w:sz w:val="24"/>
          <w:szCs w:val="24"/>
          <w:lang w:val="ru-RU"/>
        </w:rPr>
        <w:t xml:space="preserve">, ориентации на содержательные моменты </w:t>
      </w:r>
      <w:r w:rsidR="007E3D6D" w:rsidRPr="009F1DA4">
        <w:rPr>
          <w:rFonts w:ascii="Times New Roman" w:hAnsi="Times New Roman" w:cs="Times New Roman"/>
          <w:sz w:val="24"/>
          <w:szCs w:val="24"/>
          <w:lang w:val="ru-RU"/>
        </w:rPr>
        <w:t>образовательной деятельности</w:t>
      </w:r>
      <w:r w:rsidR="007E3D6D" w:rsidRPr="00D527DA">
        <w:rPr>
          <w:rFonts w:ascii="Times New Roman" w:hAnsi="Times New Roman" w:cs="Times New Roman"/>
          <w:sz w:val="24"/>
          <w:szCs w:val="24"/>
        </w:rPr>
        <w:t> </w:t>
      </w:r>
      <w:r w:rsidRPr="009F1DA4">
        <w:rPr>
          <w:rFonts w:ascii="Times New Roman" w:hAnsi="Times New Roman" w:cs="Times New Roman"/>
          <w:sz w:val="24"/>
          <w:szCs w:val="24"/>
          <w:lang w:val="ru-RU"/>
        </w:rPr>
        <w:t>— уроки, познание нового, овладение умениями и новыми компетенциями, характер учебного сотрудничества с учителем и одноклассниками</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и ориентации на образец поведения «хорошего ученика» как пример для подражания;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4"/>
          <w:sz w:val="24"/>
          <w:szCs w:val="24"/>
          <w:lang w:val="ru-RU"/>
        </w:rPr>
        <w:t xml:space="preserve">сформированности основ гражданской идентичности, </w:t>
      </w:r>
      <w:r w:rsidRPr="009F1DA4">
        <w:rPr>
          <w:rFonts w:ascii="Times New Roman" w:hAnsi="Times New Roman" w:cs="Times New Roman"/>
          <w:sz w:val="24"/>
          <w:szCs w:val="24"/>
          <w:lang w:val="ru-RU"/>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сформированности самооценки, включая осознание своих возможностей в учении, способности адекватно судить</w:t>
      </w:r>
      <w:r w:rsidR="00D016C5"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о причинах своего успеха/неуспеха в учении; умение видеть свои достоинства и недостатки, уважать себя и верить в успех;</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4"/>
          <w:sz w:val="24"/>
          <w:szCs w:val="24"/>
          <w:lang w:val="ru-RU"/>
        </w:rPr>
        <w:t>сформированности мотивации учебной деятельности, вклю</w:t>
      </w:r>
      <w:r w:rsidR="00C6263C" w:rsidRPr="009F1DA4">
        <w:rPr>
          <w:rFonts w:ascii="Times New Roman" w:hAnsi="Times New Roman" w:cs="Times New Roman"/>
          <w:sz w:val="24"/>
          <w:szCs w:val="24"/>
          <w:lang w:val="ru-RU"/>
        </w:rPr>
        <w:t>ч</w:t>
      </w:r>
      <w:r w:rsidRPr="009F1DA4">
        <w:rPr>
          <w:rFonts w:ascii="Times New Roman" w:hAnsi="Times New Roman" w:cs="Times New Roman"/>
          <w:sz w:val="24"/>
          <w:szCs w:val="24"/>
          <w:lang w:val="ru-RU"/>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9F1DA4" w:rsidRDefault="001F18A1"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iCs/>
          <w:color w:val="auto"/>
          <w:sz w:val="24"/>
          <w:szCs w:val="24"/>
          <w:lang w:val="ru-RU"/>
        </w:rPr>
        <w:t>Л</w:t>
      </w:r>
      <w:r w:rsidR="00653A76" w:rsidRPr="009F1DA4">
        <w:rPr>
          <w:rFonts w:ascii="Times New Roman" w:hAnsi="Times New Roman" w:cs="Times New Roman"/>
          <w:b/>
          <w:bCs/>
          <w:iCs/>
          <w:color w:val="auto"/>
          <w:sz w:val="24"/>
          <w:szCs w:val="24"/>
          <w:lang w:val="ru-RU"/>
        </w:rPr>
        <w:t>ичн</w:t>
      </w:r>
      <w:r w:rsidR="00B364BF" w:rsidRPr="009F1DA4">
        <w:rPr>
          <w:rFonts w:ascii="Times New Roman" w:hAnsi="Times New Roman" w:cs="Times New Roman"/>
          <w:b/>
          <w:bCs/>
          <w:iCs/>
          <w:color w:val="auto"/>
          <w:sz w:val="24"/>
          <w:szCs w:val="24"/>
          <w:lang w:val="ru-RU"/>
        </w:rPr>
        <w:t xml:space="preserve">остные результаты выпускников </w:t>
      </w:r>
      <w:r w:rsidR="00A14332" w:rsidRPr="009F1DA4">
        <w:rPr>
          <w:rFonts w:ascii="Times New Roman" w:hAnsi="Times New Roman" w:cs="Times New Roman"/>
          <w:b/>
          <w:bCs/>
          <w:iCs/>
          <w:color w:val="auto"/>
          <w:sz w:val="24"/>
          <w:szCs w:val="24"/>
          <w:lang w:val="ru-RU"/>
        </w:rPr>
        <w:t>п</w:t>
      </w:r>
      <w:r w:rsidR="002C5232" w:rsidRPr="009F1DA4">
        <w:rPr>
          <w:rFonts w:ascii="Times New Roman" w:hAnsi="Times New Roman" w:cs="Times New Roman"/>
          <w:b/>
          <w:bCs/>
          <w:iCs/>
          <w:color w:val="auto"/>
          <w:sz w:val="24"/>
          <w:szCs w:val="24"/>
          <w:lang w:val="ru-RU"/>
        </w:rPr>
        <w:t>р</w:t>
      </w:r>
      <w:r w:rsidR="00A14332" w:rsidRPr="009F1DA4">
        <w:rPr>
          <w:rFonts w:ascii="Times New Roman" w:hAnsi="Times New Roman" w:cs="Times New Roman"/>
          <w:b/>
          <w:bCs/>
          <w:iCs/>
          <w:color w:val="auto"/>
          <w:sz w:val="24"/>
          <w:szCs w:val="24"/>
          <w:lang w:val="ru-RU"/>
        </w:rPr>
        <w:t>и получении</w:t>
      </w:r>
      <w:r w:rsidR="00653A76" w:rsidRPr="009F1DA4">
        <w:rPr>
          <w:rFonts w:ascii="Times New Roman" w:hAnsi="Times New Roman" w:cs="Times New Roman"/>
          <w:b/>
          <w:bCs/>
          <w:iCs/>
          <w:color w:val="auto"/>
          <w:sz w:val="24"/>
          <w:szCs w:val="24"/>
          <w:lang w:val="ru-RU"/>
        </w:rPr>
        <w:t xml:space="preserve"> начального общего образования </w:t>
      </w:r>
      <w:r w:rsidR="00653A76" w:rsidRPr="009F1DA4">
        <w:rPr>
          <w:rFonts w:ascii="Times New Roman" w:hAnsi="Times New Roman" w:cs="Times New Roman"/>
          <w:color w:val="auto"/>
          <w:sz w:val="24"/>
          <w:szCs w:val="24"/>
          <w:lang w:val="ru-RU"/>
        </w:rPr>
        <w:t xml:space="preserve">в полном соответствии с требованиями </w:t>
      </w:r>
      <w:r w:rsidR="00C11324" w:rsidRPr="009F1DA4">
        <w:rPr>
          <w:rFonts w:ascii="Times New Roman" w:hAnsi="Times New Roman" w:cs="Times New Roman"/>
          <w:color w:val="auto"/>
          <w:sz w:val="24"/>
          <w:szCs w:val="24"/>
          <w:lang w:val="ru-RU"/>
        </w:rPr>
        <w:t>ФГОС НОО</w:t>
      </w:r>
      <w:r w:rsidR="00D016C5" w:rsidRPr="009F1DA4">
        <w:rPr>
          <w:rFonts w:ascii="Times New Roman" w:hAnsi="Times New Roman" w:cs="Times New Roman"/>
          <w:color w:val="auto"/>
          <w:sz w:val="24"/>
          <w:szCs w:val="24"/>
          <w:lang w:val="ru-RU"/>
        </w:rPr>
        <w:t xml:space="preserve"> </w:t>
      </w:r>
      <w:r w:rsidR="00653A76" w:rsidRPr="009F1DA4">
        <w:rPr>
          <w:rFonts w:ascii="Times New Roman" w:hAnsi="Times New Roman" w:cs="Times New Roman"/>
          <w:b/>
          <w:bCs/>
          <w:iCs/>
          <w:color w:val="auto"/>
          <w:sz w:val="24"/>
          <w:szCs w:val="24"/>
          <w:lang w:val="ru-RU"/>
        </w:rPr>
        <w:t>не подлежат итоговой оценке</w:t>
      </w:r>
      <w:r w:rsidR="00653A76" w:rsidRPr="009F1DA4">
        <w:rPr>
          <w:rFonts w:ascii="Times New Roman" w:hAnsi="Times New Roman" w:cs="Times New Roman"/>
          <w:color w:val="auto"/>
          <w:sz w:val="24"/>
          <w:szCs w:val="24"/>
          <w:lang w:val="ru-RU"/>
        </w:rPr>
        <w:t>.</w:t>
      </w:r>
    </w:p>
    <w:p w:rsidR="00653A76" w:rsidRPr="009F1DA4" w:rsidRDefault="001F18A1"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О</w:t>
      </w:r>
      <w:r w:rsidR="00653A76" w:rsidRPr="009F1DA4">
        <w:rPr>
          <w:rFonts w:ascii="Times New Roman" w:hAnsi="Times New Roman" w:cs="Times New Roman"/>
          <w:color w:val="auto"/>
          <w:spacing w:val="2"/>
          <w:sz w:val="24"/>
          <w:szCs w:val="24"/>
          <w:lang w:val="ru-RU"/>
        </w:rPr>
        <w:t xml:space="preserve">ценка этих результатов образовательной деятельности осуществляется в </w:t>
      </w:r>
      <w:r w:rsidR="00653A76" w:rsidRPr="009F1DA4">
        <w:rPr>
          <w:rFonts w:ascii="Times New Roman" w:hAnsi="Times New Roman" w:cs="Times New Roman"/>
          <w:color w:val="auto"/>
          <w:sz w:val="24"/>
          <w:szCs w:val="24"/>
          <w:lang w:val="ru-RU"/>
        </w:rPr>
        <w:t>ходе внешних неперсонифицированных мониторинговых ис</w:t>
      </w:r>
      <w:r w:rsidR="00653A76" w:rsidRPr="009F1DA4">
        <w:rPr>
          <w:rFonts w:ascii="Times New Roman" w:hAnsi="Times New Roman" w:cs="Times New Roman"/>
          <w:color w:val="auto"/>
          <w:spacing w:val="2"/>
          <w:sz w:val="24"/>
          <w:szCs w:val="24"/>
          <w:lang w:val="ru-RU"/>
        </w:rPr>
        <w:t xml:space="preserve">следований, результаты которых являются основанием для принятия управленческих решений при проектировании и </w:t>
      </w:r>
      <w:r w:rsidR="00653A76" w:rsidRPr="009F1DA4">
        <w:rPr>
          <w:rFonts w:ascii="Times New Roman" w:hAnsi="Times New Roman" w:cs="Times New Roman"/>
          <w:color w:val="auto"/>
          <w:sz w:val="24"/>
          <w:szCs w:val="24"/>
          <w:lang w:val="ru-RU"/>
        </w:rPr>
        <w:t>реализации региональных программ развития, программ под</w:t>
      </w:r>
      <w:r w:rsidR="00653A76" w:rsidRPr="009F1DA4">
        <w:rPr>
          <w:rFonts w:ascii="Times New Roman" w:hAnsi="Times New Roman" w:cs="Times New Roman"/>
          <w:color w:val="auto"/>
          <w:spacing w:val="2"/>
          <w:sz w:val="24"/>
          <w:szCs w:val="24"/>
          <w:lang w:val="ru-RU"/>
        </w:rPr>
        <w:t xml:space="preserve">держки </w:t>
      </w:r>
      <w:r w:rsidR="007E3D6D" w:rsidRPr="009F1DA4">
        <w:rPr>
          <w:rFonts w:ascii="Times New Roman" w:hAnsi="Times New Roman" w:cs="Times New Roman"/>
          <w:color w:val="auto"/>
          <w:spacing w:val="2"/>
          <w:sz w:val="24"/>
          <w:szCs w:val="24"/>
          <w:lang w:val="ru-RU"/>
        </w:rPr>
        <w:t>образовательной деятельности</w:t>
      </w:r>
      <w:r w:rsidR="00653A76" w:rsidRPr="009F1DA4">
        <w:rPr>
          <w:rFonts w:ascii="Times New Roman" w:hAnsi="Times New Roman" w:cs="Times New Roman"/>
          <w:color w:val="auto"/>
          <w:spacing w:val="2"/>
          <w:sz w:val="24"/>
          <w:szCs w:val="24"/>
          <w:lang w:val="ru-RU"/>
        </w:rPr>
        <w:t xml:space="preserve">, иных программ. Предметом оценки в этом случае становится не прогресс </w:t>
      </w:r>
      <w:r w:rsidR="00653A76" w:rsidRPr="009F1DA4">
        <w:rPr>
          <w:rFonts w:ascii="Times New Roman" w:hAnsi="Times New Roman" w:cs="Times New Roman"/>
          <w:color w:val="auto"/>
          <w:sz w:val="24"/>
          <w:szCs w:val="24"/>
          <w:lang w:val="ru-RU"/>
        </w:rPr>
        <w:t xml:space="preserve">личностного развития </w:t>
      </w:r>
      <w:r w:rsidR="00653A76" w:rsidRPr="009F1DA4">
        <w:rPr>
          <w:rFonts w:ascii="Times New Roman" w:hAnsi="Times New Roman" w:cs="Times New Roman"/>
          <w:color w:val="auto"/>
          <w:sz w:val="24"/>
          <w:szCs w:val="24"/>
          <w:lang w:val="ru-RU"/>
        </w:rPr>
        <w:lastRenderedPageBreak/>
        <w:t>обучающегося, а эффективность вос</w:t>
      </w:r>
      <w:r w:rsidR="00653A76" w:rsidRPr="009F1DA4">
        <w:rPr>
          <w:rFonts w:ascii="Times New Roman" w:hAnsi="Times New Roman" w:cs="Times New Roman"/>
          <w:color w:val="auto"/>
          <w:spacing w:val="2"/>
          <w:sz w:val="24"/>
          <w:szCs w:val="24"/>
          <w:lang w:val="ru-RU"/>
        </w:rPr>
        <w:t xml:space="preserve">питательно­образовательной деятельности </w:t>
      </w:r>
      <w:r w:rsidR="00E417D8" w:rsidRPr="009F1DA4">
        <w:rPr>
          <w:rFonts w:ascii="Times New Roman" w:hAnsi="Times New Roman" w:cs="Times New Roman"/>
          <w:color w:val="auto"/>
          <w:spacing w:val="2"/>
          <w:sz w:val="24"/>
          <w:szCs w:val="24"/>
          <w:lang w:val="ru-RU"/>
        </w:rPr>
        <w:t xml:space="preserve">образовательной </w:t>
      </w:r>
      <w:r w:rsidR="005C5F90" w:rsidRPr="009F1DA4">
        <w:rPr>
          <w:rFonts w:ascii="Times New Roman" w:hAnsi="Times New Roman" w:cs="Times New Roman"/>
          <w:color w:val="auto"/>
          <w:spacing w:val="2"/>
          <w:sz w:val="24"/>
          <w:szCs w:val="24"/>
          <w:lang w:val="ru-RU"/>
        </w:rPr>
        <w:t>организации</w:t>
      </w:r>
      <w:r w:rsidR="00653A76"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В ходе текущей оценки возможна ограниченная оценка сформированности отдельных личностных результатов, </w:t>
      </w:r>
      <w:r w:rsidRPr="009F1DA4">
        <w:rPr>
          <w:rFonts w:ascii="Times New Roman" w:hAnsi="Times New Roman" w:cs="Times New Roman"/>
          <w:color w:val="auto"/>
          <w:sz w:val="24"/>
          <w:szCs w:val="24"/>
          <w:lang w:val="ru-RU"/>
        </w:rPr>
        <w:t>полностью отвечающая этическим принципам охраны и защиты интересов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нка и конфиденциальности, </w:t>
      </w:r>
      <w:r w:rsidRPr="009F1DA4">
        <w:rPr>
          <w:rFonts w:ascii="Times New Roman" w:hAnsi="Times New Roman" w:cs="Times New Roman"/>
          <w:b/>
          <w:bCs/>
          <w:color w:val="auto"/>
          <w:sz w:val="24"/>
          <w:szCs w:val="24"/>
          <w:lang w:val="ru-RU"/>
        </w:rPr>
        <w:t xml:space="preserve">в форме, </w:t>
      </w:r>
      <w:r w:rsidRPr="009F1DA4">
        <w:rPr>
          <w:rFonts w:ascii="Times New Roman" w:hAnsi="Times New Roman" w:cs="Times New Roman"/>
          <w:b/>
          <w:bCs/>
          <w:color w:val="auto"/>
          <w:spacing w:val="2"/>
          <w:sz w:val="24"/>
          <w:szCs w:val="24"/>
          <w:lang w:val="ru-RU"/>
        </w:rPr>
        <w:t>не представляющей угрозы личности, психологической безопасности и эмоциональному статусу обучающегося</w:t>
      </w:r>
      <w:r w:rsidRPr="009F1DA4">
        <w:rPr>
          <w:rFonts w:ascii="Times New Roman" w:hAnsi="Times New Roman" w:cs="Times New Roman"/>
          <w:color w:val="auto"/>
          <w:spacing w:val="2"/>
          <w:sz w:val="24"/>
          <w:szCs w:val="24"/>
          <w:lang w:val="ru-RU"/>
        </w:rPr>
        <w:t xml:space="preserve">. Такая оценка направлена на решение задачи оптимизации </w:t>
      </w:r>
      <w:r w:rsidRPr="009F1DA4">
        <w:rPr>
          <w:rFonts w:ascii="Times New Roman" w:hAnsi="Times New Roman" w:cs="Times New Roman"/>
          <w:color w:val="auto"/>
          <w:sz w:val="24"/>
          <w:szCs w:val="24"/>
          <w:lang w:val="ru-RU"/>
        </w:rPr>
        <w:t>личностного развития обучающихся и включает три основных компонента: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характеристику достижений и положительных качеств обучающегося;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определение приоритетных задач и направлений лич</w:t>
      </w:r>
      <w:r w:rsidRPr="009F1DA4">
        <w:rPr>
          <w:rFonts w:ascii="Times New Roman" w:hAnsi="Times New Roman" w:cs="Times New Roman"/>
          <w:sz w:val="24"/>
          <w:szCs w:val="24"/>
          <w:lang w:val="ru-RU"/>
        </w:rPr>
        <w:t>ностного развития с уч</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том как достижений, так и психологических проблем развития реб</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нка;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4"/>
          <w:sz w:val="24"/>
          <w:szCs w:val="24"/>
          <w:lang w:val="ru-RU"/>
        </w:rPr>
        <w:t>систему психолого­педагогических рекомендаций, призван</w:t>
      </w:r>
      <w:r w:rsidRPr="009F1DA4">
        <w:rPr>
          <w:rFonts w:ascii="Times New Roman" w:hAnsi="Times New Roman" w:cs="Times New Roman"/>
          <w:sz w:val="24"/>
          <w:szCs w:val="24"/>
          <w:lang w:val="ru-RU"/>
        </w:rPr>
        <w:t>ных обеспечить успешную реализацию задач начального общего образования.</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color w:val="auto"/>
          <w:spacing w:val="-2"/>
          <w:sz w:val="24"/>
          <w:szCs w:val="24"/>
          <w:lang w:val="ru-RU"/>
        </w:rPr>
        <w:t xml:space="preserve">Другой формой оценки личностных результатов может быть </w:t>
      </w:r>
      <w:r w:rsidRPr="009F1DA4">
        <w:rPr>
          <w:rFonts w:ascii="Times New Roman" w:hAnsi="Times New Roman" w:cs="Times New Roman"/>
          <w:color w:val="auto"/>
          <w:sz w:val="24"/>
          <w:szCs w:val="24"/>
          <w:lang w:val="ru-RU"/>
        </w:rPr>
        <w:t>оценка индивидуального прогресса личностного развития об</w:t>
      </w:r>
      <w:r w:rsidRPr="009F1DA4">
        <w:rPr>
          <w:rFonts w:ascii="Times New Roman" w:hAnsi="Times New Roman" w:cs="Times New Roman"/>
          <w:color w:val="auto"/>
          <w:spacing w:val="-2"/>
          <w:sz w:val="24"/>
          <w:szCs w:val="24"/>
          <w:lang w:val="ru-RU"/>
        </w:rPr>
        <w:t xml:space="preserve">учающихся, которым необходима специальная поддержка. Эта </w:t>
      </w:r>
      <w:r w:rsidRPr="009F1DA4">
        <w:rPr>
          <w:rFonts w:ascii="Times New Roman" w:hAnsi="Times New Roman" w:cs="Times New Roman"/>
          <w:color w:val="auto"/>
          <w:sz w:val="24"/>
          <w:szCs w:val="24"/>
          <w:lang w:val="ru-RU"/>
        </w:rPr>
        <w:t>задача может быть решена в процессе систематического наблюдения за ходом психического развития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нка на основе представлений о нормативном содержании и возрастной</w:t>
      </w:r>
      <w:r w:rsidR="00D016C5"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z w:val="24"/>
          <w:szCs w:val="24"/>
          <w:lang w:val="ru-RU"/>
        </w:rPr>
        <w:t>периодизации развития</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в форме возрастно­психологиче</w:t>
      </w:r>
      <w:r w:rsidRPr="009F1DA4">
        <w:rPr>
          <w:rFonts w:ascii="Times New Roman" w:hAnsi="Times New Roman" w:cs="Times New Roman"/>
          <w:color w:val="auto"/>
          <w:spacing w:val="2"/>
          <w:sz w:val="24"/>
          <w:szCs w:val="24"/>
          <w:lang w:val="ru-RU"/>
        </w:rPr>
        <w:t xml:space="preserve">ского консультирования. Такая оценка осуществляется по запросу родителей (законных представителей) обучающихся </w:t>
      </w:r>
      <w:r w:rsidRPr="009F1DA4">
        <w:rPr>
          <w:rFonts w:ascii="Times New Roman" w:hAnsi="Times New Roman" w:cs="Times New Roman"/>
          <w:color w:val="auto"/>
          <w:sz w:val="24"/>
          <w:szCs w:val="24"/>
          <w:lang w:val="ru-RU"/>
        </w:rPr>
        <w:t>или педагогов (или администрации</w:t>
      </w:r>
      <w:r w:rsidR="005D66BB" w:rsidRPr="009F1DA4">
        <w:rPr>
          <w:rFonts w:ascii="Times New Roman" w:hAnsi="Times New Roman" w:cs="Times New Roman"/>
          <w:color w:val="auto"/>
          <w:sz w:val="24"/>
          <w:szCs w:val="24"/>
          <w:lang w:val="ru-RU"/>
        </w:rPr>
        <w:t xml:space="preserve"> образовательной </w:t>
      </w:r>
      <w:r w:rsidR="005C5F90" w:rsidRPr="009F1DA4">
        <w:rPr>
          <w:rFonts w:ascii="Times New Roman" w:hAnsi="Times New Roman" w:cs="Times New Roman"/>
          <w:color w:val="auto"/>
          <w:sz w:val="24"/>
          <w:szCs w:val="24"/>
          <w:lang w:val="ru-RU"/>
        </w:rPr>
        <w:t>организации</w:t>
      </w:r>
      <w:r w:rsidRPr="009F1DA4">
        <w:rPr>
          <w:rFonts w:ascii="Times New Roman" w:hAnsi="Times New Roman" w:cs="Times New Roman"/>
          <w:color w:val="auto"/>
          <w:sz w:val="24"/>
          <w:szCs w:val="24"/>
          <w:lang w:val="ru-RU"/>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Оценка метапредметных результатов</w:t>
      </w:r>
      <w:r w:rsidRPr="009F1DA4">
        <w:rPr>
          <w:rFonts w:ascii="Times New Roman" w:hAnsi="Times New Roman" w:cs="Times New Roman"/>
          <w:color w:val="auto"/>
          <w:sz w:val="24"/>
          <w:szCs w:val="24"/>
          <w:lang w:val="ru-RU"/>
        </w:rPr>
        <w:t xml:space="preserve"> представляет собой </w:t>
      </w:r>
      <w:r w:rsidRPr="009F1DA4">
        <w:rPr>
          <w:rFonts w:ascii="Times New Roman" w:hAnsi="Times New Roman" w:cs="Times New Roman"/>
          <w:color w:val="auto"/>
          <w:spacing w:val="-2"/>
          <w:sz w:val="24"/>
          <w:szCs w:val="24"/>
          <w:lang w:val="ru-RU"/>
        </w:rPr>
        <w:t>оценку достижения планируемых результатов освоения основ</w:t>
      </w:r>
      <w:r w:rsidRPr="009F1DA4">
        <w:rPr>
          <w:rFonts w:ascii="Times New Roman" w:hAnsi="Times New Roman" w:cs="Times New Roman"/>
          <w:color w:val="auto"/>
          <w:sz w:val="24"/>
          <w:szCs w:val="24"/>
          <w:lang w:val="ru-RU"/>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9F1DA4">
        <w:rPr>
          <w:rFonts w:ascii="Times New Roman" w:hAnsi="Times New Roman" w:cs="Times New Roman"/>
          <w:color w:val="auto"/>
          <w:sz w:val="24"/>
          <w:szCs w:val="24"/>
          <w:lang w:val="ru-RU"/>
        </w:rPr>
        <w:t>уровне</w:t>
      </w:r>
      <w:r w:rsidRPr="009F1DA4">
        <w:rPr>
          <w:rFonts w:ascii="Times New Roman" w:hAnsi="Times New Roman" w:cs="Times New Roman"/>
          <w:color w:val="auto"/>
          <w:spacing w:val="2"/>
          <w:sz w:val="24"/>
          <w:szCs w:val="24"/>
          <w:lang w:val="ru-RU"/>
        </w:rPr>
        <w:t xml:space="preserve"> начального общего образования, а также планируемых </w:t>
      </w:r>
      <w:r w:rsidRPr="009F1DA4">
        <w:rPr>
          <w:rFonts w:ascii="Times New Roman" w:hAnsi="Times New Roman" w:cs="Times New Roman"/>
          <w:color w:val="auto"/>
          <w:sz w:val="24"/>
          <w:szCs w:val="24"/>
          <w:lang w:val="ru-RU"/>
        </w:rPr>
        <w:t>результатов, представленных во всех разделах подпрограммы «Чтение. Работа с текстом».</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Достижение метапредметных результатов обеспечивается </w:t>
      </w:r>
      <w:r w:rsidRPr="009F1DA4">
        <w:rPr>
          <w:rFonts w:ascii="Times New Roman" w:hAnsi="Times New Roman" w:cs="Times New Roman"/>
          <w:color w:val="auto"/>
          <w:sz w:val="24"/>
          <w:szCs w:val="24"/>
          <w:lang w:val="ru-RU"/>
        </w:rPr>
        <w:t>за сч</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т основных компонентов </w:t>
      </w:r>
      <w:r w:rsidR="007E3D6D" w:rsidRPr="009F1DA4">
        <w:rPr>
          <w:rFonts w:ascii="Times New Roman" w:hAnsi="Times New Roman" w:cs="Times New Roman"/>
          <w:color w:val="auto"/>
          <w:sz w:val="24"/>
          <w:szCs w:val="24"/>
          <w:lang w:val="ru-RU"/>
        </w:rPr>
        <w:t xml:space="preserve">образовательной деятельности </w:t>
      </w:r>
      <w:r w:rsidRPr="009F1DA4">
        <w:rPr>
          <w:rFonts w:ascii="Times New Roman" w:hAnsi="Times New Roman" w:cs="Times New Roman"/>
          <w:color w:val="auto"/>
          <w:sz w:val="24"/>
          <w:szCs w:val="24"/>
          <w:lang w:val="ru-RU"/>
        </w:rPr>
        <w:t>— учебных предметов.</w:t>
      </w:r>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9F1DA4">
        <w:rPr>
          <w:rFonts w:ascii="Times New Roman" w:hAnsi="Times New Roman" w:cs="Times New Roman"/>
          <w:bCs/>
          <w:iCs/>
          <w:color w:val="auto"/>
          <w:sz w:val="24"/>
          <w:szCs w:val="24"/>
          <w:lang w:val="ru-RU"/>
        </w:rPr>
        <w:t>Основным объектом оценки метапредметных резуль</w:t>
      </w:r>
      <w:r w:rsidRPr="009F1DA4">
        <w:rPr>
          <w:rFonts w:ascii="Times New Roman" w:hAnsi="Times New Roman" w:cs="Times New Roman"/>
          <w:bCs/>
          <w:iCs/>
          <w:color w:val="auto"/>
          <w:spacing w:val="2"/>
          <w:sz w:val="24"/>
          <w:szCs w:val="24"/>
          <w:lang w:val="ru-RU"/>
        </w:rPr>
        <w:t>татов</w:t>
      </w:r>
      <w:r w:rsidRPr="009F1DA4">
        <w:rPr>
          <w:rFonts w:ascii="Times New Roman" w:hAnsi="Times New Roman" w:cs="Times New Roman"/>
          <w:color w:val="auto"/>
          <w:spacing w:val="2"/>
          <w:sz w:val="24"/>
          <w:szCs w:val="24"/>
          <w:lang w:val="ru-RU"/>
        </w:rPr>
        <w:t xml:space="preserve"> служит сформированность у обучающегося регуля</w:t>
      </w:r>
      <w:r w:rsidRPr="009F1DA4">
        <w:rPr>
          <w:rFonts w:ascii="Times New Roman" w:hAnsi="Times New Roman" w:cs="Times New Roman"/>
          <w:color w:val="auto"/>
          <w:sz w:val="24"/>
          <w:szCs w:val="24"/>
          <w:lang w:val="ru-RU"/>
        </w:rPr>
        <w:t xml:space="preserve">тивных, коммуникативных и познавательных универсальных </w:t>
      </w:r>
      <w:r w:rsidRPr="009F1DA4">
        <w:rPr>
          <w:rFonts w:ascii="Times New Roman" w:hAnsi="Times New Roman" w:cs="Times New Roman"/>
          <w:color w:val="auto"/>
          <w:spacing w:val="2"/>
          <w:sz w:val="24"/>
          <w:szCs w:val="24"/>
          <w:lang w:val="ru-RU"/>
        </w:rPr>
        <w:t>действий, т.</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xml:space="preserve">е. таких умственных действий обучающихся, </w:t>
      </w:r>
      <w:r w:rsidRPr="009F1DA4">
        <w:rPr>
          <w:rFonts w:ascii="Times New Roman" w:hAnsi="Times New Roman" w:cs="Times New Roman"/>
          <w:color w:val="auto"/>
          <w:sz w:val="24"/>
          <w:szCs w:val="24"/>
          <w:lang w:val="ru-RU"/>
        </w:rPr>
        <w:t xml:space="preserve">которые направлены на анализ и управление своей познавательной деятельностью. </w:t>
      </w:r>
      <w:r w:rsidRPr="00D527DA">
        <w:rPr>
          <w:rFonts w:ascii="Times New Roman" w:hAnsi="Times New Roman" w:cs="Times New Roman"/>
          <w:color w:val="auto"/>
          <w:sz w:val="24"/>
          <w:szCs w:val="24"/>
        </w:rPr>
        <w:t>К ним относятся: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 реализации и искать средства е</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 осуществления; умение контролировать и оценивать свои действия, вносить коррективы в их выполнение на основе оценки и уч</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та характера ошибок, проявлять инициативу и самостоятельность в обучении;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умение осуществлять информационный поиск, сбор и </w:t>
      </w:r>
      <w:r w:rsidRPr="009F1DA4">
        <w:rPr>
          <w:rFonts w:ascii="Times New Roman" w:hAnsi="Times New Roman" w:cs="Times New Roman"/>
          <w:sz w:val="24"/>
          <w:szCs w:val="24"/>
          <w:lang w:val="ru-RU"/>
        </w:rPr>
        <w:t>выделение существенной информации из различных информационных источников;</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умение использовать знаково­символические средства для</w:t>
      </w:r>
      <w:r w:rsidR="00D016C5" w:rsidRPr="009F1DA4">
        <w:rPr>
          <w:rFonts w:ascii="Times New Roman" w:hAnsi="Times New Roman" w:cs="Times New Roman"/>
          <w:sz w:val="24"/>
          <w:szCs w:val="24"/>
          <w:lang w:val="ru-RU"/>
        </w:rPr>
        <w:t xml:space="preserve"> </w:t>
      </w:r>
      <w:r w:rsidRPr="009F1DA4">
        <w:rPr>
          <w:rFonts w:ascii="Times New Roman" w:hAnsi="Times New Roman" w:cs="Times New Roman"/>
          <w:spacing w:val="2"/>
          <w:sz w:val="24"/>
          <w:szCs w:val="24"/>
          <w:lang w:val="ru-RU"/>
        </w:rPr>
        <w:t>создания моделей изучаемых объектов и процессов, схем</w:t>
      </w:r>
      <w:r w:rsidR="008555F2" w:rsidRPr="009F1DA4">
        <w:rPr>
          <w:rFonts w:ascii="Times New Roman" w:hAnsi="Times New Roman" w:cs="Times New Roman"/>
          <w:spacing w:val="2"/>
          <w:sz w:val="24"/>
          <w:szCs w:val="24"/>
          <w:lang w:val="ru-RU"/>
        </w:rPr>
        <w:t xml:space="preserve"> </w:t>
      </w:r>
      <w:r w:rsidRPr="009F1DA4">
        <w:rPr>
          <w:rFonts w:ascii="Times New Roman" w:hAnsi="Times New Roman" w:cs="Times New Roman"/>
          <w:sz w:val="24"/>
          <w:szCs w:val="24"/>
          <w:lang w:val="ru-RU"/>
        </w:rPr>
        <w:t>решения учебно­познавательных и практических задач;</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способность к осуществлению логических операций сравнения, анализа, обобщения, классификации по родовидовым </w:t>
      </w:r>
      <w:r w:rsidRPr="009F1DA4">
        <w:rPr>
          <w:rFonts w:ascii="Times New Roman" w:hAnsi="Times New Roman" w:cs="Times New Roman"/>
          <w:spacing w:val="2"/>
          <w:sz w:val="24"/>
          <w:szCs w:val="24"/>
          <w:lang w:val="ru-RU"/>
        </w:rPr>
        <w:t>признакам, к установлению аналогий, отнесения к извест</w:t>
      </w:r>
      <w:r w:rsidRPr="009F1DA4">
        <w:rPr>
          <w:rFonts w:ascii="Times New Roman" w:hAnsi="Times New Roman" w:cs="Times New Roman"/>
          <w:sz w:val="24"/>
          <w:szCs w:val="24"/>
          <w:lang w:val="ru-RU"/>
        </w:rPr>
        <w:t>ным понятиям;</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умение сотрудничать с педагогом и сверстниками при</w:t>
      </w:r>
      <w:r w:rsidR="00D016C5" w:rsidRPr="009F1DA4">
        <w:rPr>
          <w:rFonts w:ascii="Times New Roman" w:hAnsi="Times New Roman" w:cs="Times New Roman"/>
          <w:spacing w:val="2"/>
          <w:sz w:val="24"/>
          <w:szCs w:val="24"/>
          <w:lang w:val="ru-RU"/>
        </w:rPr>
        <w:t xml:space="preserve"> </w:t>
      </w:r>
      <w:r w:rsidRPr="009F1DA4">
        <w:rPr>
          <w:rFonts w:ascii="Times New Roman" w:hAnsi="Times New Roman" w:cs="Times New Roman"/>
          <w:sz w:val="24"/>
          <w:szCs w:val="24"/>
          <w:lang w:val="ru-RU"/>
        </w:rPr>
        <w:t>решении учебных проблем, принимать на себя ответственность за результаты своих действий.</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iCs/>
          <w:color w:val="auto"/>
          <w:sz w:val="24"/>
          <w:szCs w:val="24"/>
          <w:lang w:val="ru-RU"/>
        </w:rPr>
        <w:lastRenderedPageBreak/>
        <w:t>Основное содержание оценки метапредметных результатов</w:t>
      </w:r>
      <w:r w:rsidRPr="009F1DA4">
        <w:rPr>
          <w:rFonts w:ascii="Times New Roman" w:hAnsi="Times New Roman" w:cs="Times New Roman"/>
          <w:color w:val="auto"/>
          <w:sz w:val="24"/>
          <w:szCs w:val="24"/>
          <w:lang w:val="ru-RU"/>
        </w:rPr>
        <w:t xml:space="preserve"> на </w:t>
      </w:r>
      <w:r w:rsidR="0052624C" w:rsidRPr="009F1DA4">
        <w:rPr>
          <w:rFonts w:ascii="Times New Roman" w:hAnsi="Times New Roman" w:cs="Times New Roman"/>
          <w:color w:val="auto"/>
          <w:sz w:val="24"/>
          <w:szCs w:val="24"/>
          <w:lang w:val="ru-RU"/>
        </w:rPr>
        <w:t>уровне</w:t>
      </w:r>
      <w:r w:rsidRPr="009F1DA4">
        <w:rPr>
          <w:rFonts w:ascii="Times New Roman" w:hAnsi="Times New Roman" w:cs="Times New Roman"/>
          <w:color w:val="auto"/>
          <w:sz w:val="24"/>
          <w:szCs w:val="24"/>
          <w:lang w:val="ru-RU"/>
        </w:rPr>
        <w:t xml:space="preserve"> начального общего образования строится вокруг умения учиться, т.</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е. той совокупности способов действий, которая, собственно, и обеспечивает способность </w:t>
      </w:r>
      <w:r w:rsidRPr="009F1DA4">
        <w:rPr>
          <w:rFonts w:ascii="Times New Roman" w:hAnsi="Times New Roman" w:cs="Times New Roman"/>
          <w:color w:val="auto"/>
          <w:spacing w:val="2"/>
          <w:sz w:val="24"/>
          <w:szCs w:val="24"/>
          <w:lang w:val="ru-RU"/>
        </w:rPr>
        <w:t>обучающихся к самостоятельному усвоению новых знаний</w:t>
      </w:r>
      <w:r w:rsidR="008555F2"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и умений, включая организацию это</w:t>
      </w:r>
      <w:r w:rsidR="007E3D6D" w:rsidRPr="009F1DA4">
        <w:rPr>
          <w:rFonts w:ascii="Times New Roman" w:hAnsi="Times New Roman" w:cs="Times New Roman"/>
          <w:color w:val="auto"/>
          <w:sz w:val="24"/>
          <w:szCs w:val="24"/>
          <w:lang w:val="ru-RU"/>
        </w:rPr>
        <w:t>й</w:t>
      </w:r>
      <w:r w:rsidR="008555F2" w:rsidRPr="009F1DA4">
        <w:rPr>
          <w:rFonts w:ascii="Times New Roman" w:hAnsi="Times New Roman" w:cs="Times New Roman"/>
          <w:color w:val="auto"/>
          <w:sz w:val="24"/>
          <w:szCs w:val="24"/>
          <w:lang w:val="ru-RU"/>
        </w:rPr>
        <w:t xml:space="preserve"> </w:t>
      </w:r>
      <w:r w:rsidR="007E3D6D" w:rsidRPr="009F1DA4">
        <w:rPr>
          <w:rFonts w:ascii="Times New Roman" w:hAnsi="Times New Roman" w:cs="Times New Roman"/>
          <w:color w:val="auto"/>
          <w:sz w:val="24"/>
          <w:szCs w:val="24"/>
          <w:lang w:val="ru-RU"/>
        </w:rPr>
        <w:t>деятельности</w:t>
      </w:r>
      <w:r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Уровень сформированности универсальных учебных дей</w:t>
      </w:r>
      <w:r w:rsidRPr="009F1DA4">
        <w:rPr>
          <w:rFonts w:ascii="Times New Roman" w:hAnsi="Times New Roman" w:cs="Times New Roman"/>
          <w:color w:val="auto"/>
          <w:spacing w:val="2"/>
          <w:sz w:val="24"/>
          <w:szCs w:val="24"/>
          <w:lang w:val="ru-RU"/>
        </w:rPr>
        <w:t>ствий, представляющих содержание и объект оценки мета</w:t>
      </w:r>
      <w:r w:rsidRPr="009F1DA4">
        <w:rPr>
          <w:rFonts w:ascii="Times New Roman" w:hAnsi="Times New Roman" w:cs="Times New Roman"/>
          <w:color w:val="auto"/>
          <w:sz w:val="24"/>
          <w:szCs w:val="24"/>
          <w:lang w:val="ru-RU"/>
        </w:rPr>
        <w:t>предметных результатов, может быть качественно оцен</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 и изме</w:t>
      </w:r>
      <w:r w:rsidR="001F18A1" w:rsidRPr="009F1DA4">
        <w:rPr>
          <w:rFonts w:ascii="Times New Roman" w:hAnsi="Times New Roman" w:cs="Times New Roman"/>
          <w:color w:val="auto"/>
          <w:sz w:val="24"/>
          <w:szCs w:val="24"/>
          <w:lang w:val="ru-RU"/>
        </w:rPr>
        <w:t>рен в следующих основных формах:</w:t>
      </w:r>
    </w:p>
    <w:p w:rsidR="00653A76" w:rsidRPr="009F1DA4" w:rsidRDefault="001F18A1"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w:t>
      </w:r>
      <w:r w:rsidR="00653A76" w:rsidRPr="009F1DA4">
        <w:rPr>
          <w:rFonts w:ascii="Times New Roman" w:hAnsi="Times New Roman" w:cs="Times New Roman"/>
          <w:color w:val="auto"/>
          <w:sz w:val="24"/>
          <w:szCs w:val="24"/>
          <w:lang w:val="ru-RU"/>
        </w:rPr>
        <w:t>как условие успешности выполнения учебных и учебно­практических зад</w:t>
      </w:r>
      <w:r w:rsidRPr="009F1DA4">
        <w:rPr>
          <w:rFonts w:ascii="Times New Roman" w:hAnsi="Times New Roman" w:cs="Times New Roman"/>
          <w:color w:val="auto"/>
          <w:sz w:val="24"/>
          <w:szCs w:val="24"/>
          <w:lang w:val="ru-RU"/>
        </w:rPr>
        <w:t>ач средствами учебных предметов;</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Этот подход широко использован для итоговой оценки </w:t>
      </w:r>
      <w:r w:rsidRPr="009F1DA4">
        <w:rPr>
          <w:rFonts w:ascii="Times New Roman" w:hAnsi="Times New Roman" w:cs="Times New Roman"/>
          <w:color w:val="auto"/>
          <w:sz w:val="24"/>
          <w:szCs w:val="24"/>
          <w:lang w:val="ru-RU"/>
        </w:rPr>
        <w:t>планируемых результатов по отдельным предметам. В зави</w:t>
      </w:r>
      <w:r w:rsidRPr="009F1DA4">
        <w:rPr>
          <w:rFonts w:ascii="Times New Roman" w:hAnsi="Times New Roman" w:cs="Times New Roman"/>
          <w:color w:val="auto"/>
          <w:spacing w:val="2"/>
          <w:sz w:val="24"/>
          <w:szCs w:val="24"/>
          <w:lang w:val="ru-RU"/>
        </w:rPr>
        <w:t xml:space="preserve">симости от успешности выполнения проверочных заданий </w:t>
      </w:r>
      <w:r w:rsidRPr="009F1DA4">
        <w:rPr>
          <w:rFonts w:ascii="Times New Roman" w:hAnsi="Times New Roman" w:cs="Times New Roman"/>
          <w:color w:val="auto"/>
          <w:sz w:val="24"/>
          <w:szCs w:val="24"/>
          <w:lang w:val="ru-RU"/>
        </w:rPr>
        <w:t>по математике, русскому языку, родному (нерусскому) языку (далее</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родному языку), чтению, окружающему миру, технологии и другим предметам и с уч</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том характера ошибок, допущенных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9F1DA4" w:rsidRDefault="001F18A1"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w:t>
      </w:r>
      <w:r w:rsidR="00653A76" w:rsidRPr="009F1DA4">
        <w:rPr>
          <w:rFonts w:ascii="Times New Roman" w:hAnsi="Times New Roman" w:cs="Times New Roman"/>
          <w:color w:val="auto"/>
          <w:sz w:val="24"/>
          <w:szCs w:val="24"/>
          <w:lang w:val="ru-RU"/>
        </w:rPr>
        <w:t>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pacing w:val="-4"/>
          <w:sz w:val="24"/>
          <w:szCs w:val="24"/>
          <w:lang w:val="ru-RU"/>
        </w:rPr>
        <w:t>Оценка предметных результатов</w:t>
      </w:r>
      <w:r w:rsidRPr="009F1DA4">
        <w:rPr>
          <w:rFonts w:ascii="Times New Roman" w:hAnsi="Times New Roman" w:cs="Times New Roman"/>
          <w:color w:val="auto"/>
          <w:spacing w:val="-4"/>
          <w:sz w:val="24"/>
          <w:szCs w:val="24"/>
          <w:lang w:val="ru-RU"/>
        </w:rPr>
        <w:t xml:space="preserve"> представляет собой оцен</w:t>
      </w:r>
      <w:r w:rsidRPr="009F1DA4">
        <w:rPr>
          <w:rFonts w:ascii="Times New Roman" w:hAnsi="Times New Roman" w:cs="Times New Roman"/>
          <w:color w:val="auto"/>
          <w:sz w:val="24"/>
          <w:szCs w:val="24"/>
          <w:lang w:val="ru-RU"/>
        </w:rPr>
        <w:t>ку достижения обучающимся планируемых результатов по отдельным предметам.</w:t>
      </w:r>
    </w:p>
    <w:p w:rsidR="00653A76" w:rsidRPr="009F1DA4" w:rsidRDefault="00653A76" w:rsidP="00D527DA">
      <w:pPr>
        <w:pStyle w:val="a3"/>
        <w:spacing w:after="0" w:line="240" w:lineRule="auto"/>
        <w:ind w:firstLine="454"/>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Достижение этих результатов обеспечивается за сч</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т основных компонентов образовательно</w:t>
      </w:r>
      <w:r w:rsidR="007E3D6D" w:rsidRPr="009F1DA4">
        <w:rPr>
          <w:rFonts w:ascii="Times New Roman" w:hAnsi="Times New Roman" w:cs="Times New Roman"/>
          <w:color w:val="auto"/>
          <w:spacing w:val="-2"/>
          <w:sz w:val="24"/>
          <w:szCs w:val="24"/>
          <w:lang w:val="ru-RU"/>
        </w:rPr>
        <w:t>й</w:t>
      </w:r>
      <w:r w:rsidR="00D016C5" w:rsidRPr="009F1DA4">
        <w:rPr>
          <w:rFonts w:ascii="Times New Roman" w:hAnsi="Times New Roman" w:cs="Times New Roman"/>
          <w:color w:val="auto"/>
          <w:spacing w:val="-2"/>
          <w:sz w:val="24"/>
          <w:szCs w:val="24"/>
          <w:lang w:val="ru-RU"/>
        </w:rPr>
        <w:t xml:space="preserve"> </w:t>
      </w:r>
      <w:r w:rsidR="007E3D6D" w:rsidRPr="009F1DA4">
        <w:rPr>
          <w:rFonts w:ascii="Times New Roman" w:hAnsi="Times New Roman" w:cs="Times New Roman"/>
          <w:color w:val="auto"/>
          <w:spacing w:val="-2"/>
          <w:sz w:val="24"/>
          <w:szCs w:val="24"/>
          <w:lang w:val="ru-RU"/>
        </w:rPr>
        <w:t>деятельности</w:t>
      </w:r>
      <w:r w:rsidR="007E3D6D"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учебных предметов, представленных в обязательной части учебного плана.</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color w:val="auto"/>
          <w:sz w:val="24"/>
          <w:szCs w:val="24"/>
          <w:lang w:val="ru-RU"/>
        </w:rPr>
        <w:t xml:space="preserve">В соответствии с пониманием сущности образовательных результатов, заложенным в </w:t>
      </w:r>
      <w:r w:rsidR="00C11324" w:rsidRPr="009F1DA4">
        <w:rPr>
          <w:rFonts w:ascii="Times New Roman" w:hAnsi="Times New Roman" w:cs="Times New Roman"/>
          <w:color w:val="auto"/>
          <w:sz w:val="24"/>
          <w:szCs w:val="24"/>
          <w:lang w:val="ru-RU"/>
        </w:rPr>
        <w:t>ФГОС НОО</w:t>
      </w:r>
      <w:r w:rsidRPr="009F1DA4">
        <w:rPr>
          <w:rFonts w:ascii="Times New Roman" w:hAnsi="Times New Roman" w:cs="Times New Roman"/>
          <w:color w:val="auto"/>
          <w:sz w:val="24"/>
          <w:szCs w:val="24"/>
          <w:lang w:val="ru-RU"/>
        </w:rPr>
        <w:t xml:space="preserve">, предметные результаты содержат в себе, во­первых, </w:t>
      </w:r>
      <w:r w:rsidRPr="009F1DA4">
        <w:rPr>
          <w:rFonts w:ascii="Times New Roman" w:hAnsi="Times New Roman" w:cs="Times New Roman"/>
          <w:iCs/>
          <w:color w:val="auto"/>
          <w:sz w:val="24"/>
          <w:szCs w:val="24"/>
          <w:lang w:val="ru-RU"/>
        </w:rPr>
        <w:t>систему основополагающих элементов научного знания</w:t>
      </w:r>
      <w:r w:rsidRPr="009F1DA4">
        <w:rPr>
          <w:rFonts w:ascii="Times New Roman" w:hAnsi="Times New Roman" w:cs="Times New Roman"/>
          <w:color w:val="auto"/>
          <w:sz w:val="24"/>
          <w:szCs w:val="24"/>
          <w:lang w:val="ru-RU"/>
        </w:rPr>
        <w:t>, которая выражается через учебный материал различных курсов (далее</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 </w:t>
      </w:r>
      <w:r w:rsidRPr="009F1DA4">
        <w:rPr>
          <w:rFonts w:ascii="Times New Roman" w:hAnsi="Times New Roman" w:cs="Times New Roman"/>
          <w:iCs/>
          <w:color w:val="auto"/>
          <w:sz w:val="24"/>
          <w:szCs w:val="24"/>
          <w:lang w:val="ru-RU"/>
        </w:rPr>
        <w:t xml:space="preserve">систему предметных </w:t>
      </w:r>
      <w:r w:rsidRPr="009F1DA4">
        <w:rPr>
          <w:rFonts w:ascii="Times New Roman" w:hAnsi="Times New Roman" w:cs="Times New Roman"/>
          <w:iCs/>
          <w:color w:val="auto"/>
          <w:spacing w:val="2"/>
          <w:sz w:val="24"/>
          <w:szCs w:val="24"/>
          <w:lang w:val="ru-RU"/>
        </w:rPr>
        <w:t>знаний</w:t>
      </w:r>
      <w:r w:rsidRPr="009F1DA4">
        <w:rPr>
          <w:rFonts w:ascii="Times New Roman" w:hAnsi="Times New Roman" w:cs="Times New Roman"/>
          <w:color w:val="auto"/>
          <w:spacing w:val="2"/>
          <w:sz w:val="24"/>
          <w:szCs w:val="24"/>
          <w:lang w:val="ru-RU"/>
        </w:rPr>
        <w:t xml:space="preserve">), и, во­вторых, </w:t>
      </w:r>
      <w:r w:rsidRPr="009F1DA4">
        <w:rPr>
          <w:rFonts w:ascii="Times New Roman" w:hAnsi="Times New Roman" w:cs="Times New Roman"/>
          <w:iCs/>
          <w:color w:val="auto"/>
          <w:spacing w:val="2"/>
          <w:sz w:val="24"/>
          <w:szCs w:val="24"/>
          <w:lang w:val="ru-RU"/>
        </w:rPr>
        <w:t>систему формируемых действий с</w:t>
      </w:r>
      <w:r w:rsidR="00D016C5" w:rsidRPr="009F1DA4">
        <w:rPr>
          <w:rFonts w:ascii="Times New Roman" w:hAnsi="Times New Roman" w:cs="Times New Roman"/>
          <w:iCs/>
          <w:color w:val="auto"/>
          <w:spacing w:val="2"/>
          <w:sz w:val="24"/>
          <w:szCs w:val="24"/>
          <w:lang w:val="ru-RU"/>
        </w:rPr>
        <w:t xml:space="preserve"> </w:t>
      </w:r>
      <w:r w:rsidRPr="009F1DA4">
        <w:rPr>
          <w:rFonts w:ascii="Times New Roman" w:hAnsi="Times New Roman" w:cs="Times New Roman"/>
          <w:iCs/>
          <w:color w:val="auto"/>
          <w:sz w:val="24"/>
          <w:szCs w:val="24"/>
          <w:lang w:val="ru-RU"/>
        </w:rPr>
        <w:t>учебным материалом</w:t>
      </w:r>
      <w:r w:rsidRPr="009F1DA4">
        <w:rPr>
          <w:rFonts w:ascii="Times New Roman" w:hAnsi="Times New Roman" w:cs="Times New Roman"/>
          <w:color w:val="auto"/>
          <w:sz w:val="24"/>
          <w:szCs w:val="24"/>
          <w:lang w:val="ru-RU"/>
        </w:rPr>
        <w:t xml:space="preserve"> (далее</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 </w:t>
      </w:r>
      <w:r w:rsidRPr="009F1DA4">
        <w:rPr>
          <w:rFonts w:ascii="Times New Roman" w:hAnsi="Times New Roman" w:cs="Times New Roman"/>
          <w:iCs/>
          <w:color w:val="auto"/>
          <w:sz w:val="24"/>
          <w:szCs w:val="24"/>
          <w:lang w:val="ru-RU"/>
        </w:rPr>
        <w:t>систему предметных действий</w:t>
      </w:r>
      <w:r w:rsidRPr="009F1DA4">
        <w:rPr>
          <w:rFonts w:ascii="Times New Roman" w:hAnsi="Times New Roman" w:cs="Times New Roman"/>
          <w:color w:val="auto"/>
          <w:sz w:val="24"/>
          <w:szCs w:val="24"/>
          <w:lang w:val="ru-RU"/>
        </w:rPr>
        <w:t>), которые направлены на применение знаний, их преобразование и получение нового знания.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iCs/>
          <w:color w:val="auto"/>
          <w:sz w:val="24"/>
          <w:szCs w:val="24"/>
          <w:lang w:val="ru-RU"/>
        </w:rPr>
        <w:t>Система предметных знаний</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 важнейшая составляющая предметных результатов. В ней можно выделить </w:t>
      </w:r>
      <w:r w:rsidRPr="009F1DA4">
        <w:rPr>
          <w:rFonts w:ascii="Times New Roman" w:hAnsi="Times New Roman" w:cs="Times New Roman"/>
          <w:iCs/>
          <w:color w:val="auto"/>
          <w:sz w:val="24"/>
          <w:szCs w:val="24"/>
          <w:lang w:val="ru-RU"/>
        </w:rPr>
        <w:t>опорные знания</w:t>
      </w:r>
      <w:r w:rsidRPr="009F1DA4">
        <w:rPr>
          <w:rFonts w:ascii="Times New Roman" w:hAnsi="Times New Roman" w:cs="Times New Roman"/>
          <w:color w:val="auto"/>
          <w:sz w:val="24"/>
          <w:szCs w:val="24"/>
          <w:lang w:val="ru-RU"/>
        </w:rPr>
        <w:t xml:space="preserve"> (знания, усвоение которых принципиально необходимо для текущего и последующего успешного обучения) </w:t>
      </w:r>
      <w:r w:rsidRPr="009F1DA4">
        <w:rPr>
          <w:rFonts w:ascii="Times New Roman" w:hAnsi="Times New Roman" w:cs="Times New Roman"/>
          <w:color w:val="auto"/>
          <w:spacing w:val="2"/>
          <w:sz w:val="24"/>
          <w:szCs w:val="24"/>
          <w:lang w:val="ru-RU"/>
        </w:rPr>
        <w:t xml:space="preserve">и знания, дополняющие, расширяющие или углубляющие </w:t>
      </w:r>
      <w:r w:rsidRPr="009F1DA4">
        <w:rPr>
          <w:rFonts w:ascii="Times New Roman" w:hAnsi="Times New Roman" w:cs="Times New Roman"/>
          <w:color w:val="auto"/>
          <w:sz w:val="24"/>
          <w:szCs w:val="24"/>
          <w:lang w:val="ru-RU"/>
        </w:rPr>
        <w:t>опорную систему знаний, а также служащие пропедевтикой для последующего изучения курсов.</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К опорным знаниям относятся прежде всего основопола</w:t>
      </w:r>
      <w:r w:rsidRPr="009F1DA4">
        <w:rPr>
          <w:rFonts w:ascii="Times New Roman" w:hAnsi="Times New Roman" w:cs="Times New Roman"/>
          <w:color w:val="auto"/>
          <w:spacing w:val="2"/>
          <w:sz w:val="24"/>
          <w:szCs w:val="24"/>
          <w:lang w:val="ru-RU"/>
        </w:rPr>
        <w:t xml:space="preserve">гающие элементы научного знания (как общенаучные, так </w:t>
      </w:r>
      <w:r w:rsidRPr="009F1DA4">
        <w:rPr>
          <w:rFonts w:ascii="Times New Roman" w:hAnsi="Times New Roman" w:cs="Times New Roman"/>
          <w:color w:val="auto"/>
          <w:sz w:val="24"/>
          <w:szCs w:val="24"/>
          <w:lang w:val="ru-RU"/>
        </w:rPr>
        <w:t>и относящиеся к отдельным отраслям знания и культуры), лежащие в основе современной научной картины мира: клю</w:t>
      </w:r>
      <w:r w:rsidRPr="009F1DA4">
        <w:rPr>
          <w:rFonts w:ascii="Times New Roman" w:hAnsi="Times New Roman" w:cs="Times New Roman"/>
          <w:color w:val="auto"/>
          <w:spacing w:val="2"/>
          <w:sz w:val="24"/>
          <w:szCs w:val="24"/>
          <w:lang w:val="ru-RU"/>
        </w:rPr>
        <w:t xml:space="preserve">чевые теории, </w:t>
      </w:r>
      <w:r w:rsidR="00B364BF" w:rsidRPr="009F1DA4">
        <w:rPr>
          <w:rFonts w:ascii="Times New Roman" w:hAnsi="Times New Roman" w:cs="Times New Roman"/>
          <w:color w:val="auto"/>
          <w:spacing w:val="2"/>
          <w:sz w:val="24"/>
          <w:szCs w:val="24"/>
          <w:lang w:val="ru-RU"/>
        </w:rPr>
        <w:t xml:space="preserve">идеи, понятия, факты, методы. </w:t>
      </w:r>
      <w:r w:rsidR="0052624C" w:rsidRPr="009F1DA4">
        <w:rPr>
          <w:rFonts w:ascii="Times New Roman" w:hAnsi="Times New Roman" w:cs="Times New Roman"/>
          <w:color w:val="auto"/>
          <w:spacing w:val="2"/>
          <w:sz w:val="24"/>
          <w:szCs w:val="24"/>
          <w:lang w:val="ru-RU"/>
        </w:rPr>
        <w:t>На уровне</w:t>
      </w:r>
      <w:r w:rsidR="00D016C5"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 xml:space="preserve">начального общего образования к опорной системе знаний </w:t>
      </w:r>
      <w:r w:rsidRPr="009F1DA4">
        <w:rPr>
          <w:rFonts w:ascii="Times New Roman" w:hAnsi="Times New Roman" w:cs="Times New Roman"/>
          <w:color w:val="auto"/>
          <w:spacing w:val="2"/>
          <w:sz w:val="24"/>
          <w:szCs w:val="24"/>
          <w:lang w:val="ru-RU"/>
        </w:rPr>
        <w:t>отнес</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н понятийный апп</w:t>
      </w:r>
      <w:r w:rsidRPr="009F1DA4">
        <w:rPr>
          <w:rFonts w:ascii="Times New Roman" w:hAnsi="Times New Roman" w:cs="Times New Roman"/>
          <w:color w:val="auto"/>
          <w:sz w:val="24"/>
          <w:szCs w:val="24"/>
          <w:lang w:val="ru-RU"/>
        </w:rPr>
        <w:t xml:space="preserve">арат учебных предметов, освоение </w:t>
      </w:r>
      <w:r w:rsidRPr="009F1DA4">
        <w:rPr>
          <w:rFonts w:ascii="Times New Roman" w:hAnsi="Times New Roman" w:cs="Times New Roman"/>
          <w:color w:val="auto"/>
          <w:spacing w:val="-2"/>
          <w:sz w:val="24"/>
          <w:szCs w:val="24"/>
          <w:lang w:val="ru-RU"/>
        </w:rPr>
        <w:t>которого позволяет учителю и обучающимся эффективно про</w:t>
      </w:r>
      <w:r w:rsidRPr="009F1DA4">
        <w:rPr>
          <w:rFonts w:ascii="Times New Roman" w:hAnsi="Times New Roman" w:cs="Times New Roman"/>
          <w:color w:val="auto"/>
          <w:sz w:val="24"/>
          <w:szCs w:val="24"/>
          <w:lang w:val="ru-RU"/>
        </w:rPr>
        <w:t>двигаться в изучении предмета.</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Опорная система знаний определяется с уч</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том их зна</w:t>
      </w:r>
      <w:r w:rsidRPr="009F1DA4">
        <w:rPr>
          <w:rFonts w:ascii="Times New Roman" w:hAnsi="Times New Roman" w:cs="Times New Roman"/>
          <w:color w:val="auto"/>
          <w:sz w:val="24"/>
          <w:szCs w:val="24"/>
          <w:lang w:val="ru-RU"/>
        </w:rPr>
        <w:t>чимости для решения основных задач образования на данно</w:t>
      </w:r>
      <w:r w:rsidR="00775DA5" w:rsidRPr="009F1DA4">
        <w:rPr>
          <w:rFonts w:ascii="Times New Roman" w:hAnsi="Times New Roman" w:cs="Times New Roman"/>
          <w:color w:val="auto"/>
          <w:sz w:val="24"/>
          <w:szCs w:val="24"/>
          <w:lang w:val="ru-RU"/>
        </w:rPr>
        <w:t>м</w:t>
      </w:r>
      <w:r w:rsidR="0020573C" w:rsidRPr="009F1DA4">
        <w:rPr>
          <w:rFonts w:ascii="Times New Roman" w:hAnsi="Times New Roman" w:cs="Times New Roman"/>
          <w:color w:val="auto"/>
          <w:sz w:val="24"/>
          <w:szCs w:val="24"/>
          <w:lang w:val="ru-RU"/>
        </w:rPr>
        <w:t xml:space="preserve"> </w:t>
      </w:r>
      <w:r w:rsidR="00775DA5" w:rsidRPr="009F1DA4">
        <w:rPr>
          <w:rFonts w:ascii="Times New Roman" w:hAnsi="Times New Roman" w:cs="Times New Roman"/>
          <w:color w:val="auto"/>
          <w:sz w:val="24"/>
          <w:szCs w:val="24"/>
          <w:lang w:val="ru-RU"/>
        </w:rPr>
        <w:t>уровне образования</w:t>
      </w:r>
      <w:r w:rsidRPr="009F1DA4">
        <w:rPr>
          <w:rFonts w:ascii="Times New Roman" w:hAnsi="Times New Roman" w:cs="Times New Roman"/>
          <w:color w:val="auto"/>
          <w:sz w:val="24"/>
          <w:szCs w:val="24"/>
          <w:lang w:val="ru-RU"/>
        </w:rPr>
        <w:t xml:space="preserve">, опорного характера изучаемого материала для </w:t>
      </w:r>
      <w:r w:rsidRPr="009F1DA4">
        <w:rPr>
          <w:rFonts w:ascii="Times New Roman" w:hAnsi="Times New Roman" w:cs="Times New Roman"/>
          <w:color w:val="auto"/>
          <w:spacing w:val="2"/>
          <w:sz w:val="24"/>
          <w:szCs w:val="24"/>
          <w:lang w:val="ru-RU"/>
        </w:rPr>
        <w:t>последующего обучения, а также с уч</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том принципа реалистичности, потенциальной возможности их достижения </w:t>
      </w:r>
      <w:r w:rsidRPr="009F1DA4">
        <w:rPr>
          <w:rFonts w:ascii="Times New Roman" w:hAnsi="Times New Roman" w:cs="Times New Roman"/>
          <w:color w:val="auto"/>
          <w:sz w:val="24"/>
          <w:szCs w:val="24"/>
          <w:lang w:val="ru-RU"/>
        </w:rPr>
        <w:t xml:space="preserve">большинством обучающихся. Иными словами, в эту группу </w:t>
      </w:r>
      <w:r w:rsidRPr="009F1DA4">
        <w:rPr>
          <w:rFonts w:ascii="Times New Roman" w:hAnsi="Times New Roman" w:cs="Times New Roman"/>
          <w:color w:val="auto"/>
          <w:spacing w:val="2"/>
          <w:sz w:val="24"/>
          <w:szCs w:val="24"/>
          <w:lang w:val="ru-RU"/>
        </w:rPr>
        <w:t>включается система таких знаний, умений, учебных дей</w:t>
      </w:r>
      <w:r w:rsidRPr="009F1DA4">
        <w:rPr>
          <w:rFonts w:ascii="Times New Roman" w:hAnsi="Times New Roman" w:cs="Times New Roman"/>
          <w:color w:val="auto"/>
          <w:sz w:val="24"/>
          <w:szCs w:val="24"/>
          <w:lang w:val="ru-RU"/>
        </w:rPr>
        <w:t xml:space="preserve">ствий, которые, во­первых, принципиально необходимы для успешного обучения и, во­вторых, при наличии специальной </w:t>
      </w:r>
      <w:r w:rsidRPr="009F1DA4">
        <w:rPr>
          <w:rFonts w:ascii="Times New Roman" w:hAnsi="Times New Roman" w:cs="Times New Roman"/>
          <w:color w:val="auto"/>
          <w:spacing w:val="2"/>
          <w:sz w:val="24"/>
          <w:szCs w:val="24"/>
          <w:lang w:val="ru-RU"/>
        </w:rPr>
        <w:t xml:space="preserve">целенаправленной работы учителя в принципе могут быть </w:t>
      </w:r>
      <w:r w:rsidRPr="009F1DA4">
        <w:rPr>
          <w:rFonts w:ascii="Times New Roman" w:hAnsi="Times New Roman" w:cs="Times New Roman"/>
          <w:color w:val="auto"/>
          <w:sz w:val="24"/>
          <w:szCs w:val="24"/>
          <w:lang w:val="ru-RU"/>
        </w:rPr>
        <w:t>достигнуты подавляющим большинством детей.</w:t>
      </w:r>
    </w:p>
    <w:p w:rsidR="00653A76" w:rsidRPr="009F1DA4" w:rsidRDefault="00B364BF"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lastRenderedPageBreak/>
        <w:t>П</w:t>
      </w:r>
      <w:r w:rsidR="00C27132" w:rsidRPr="009F1DA4">
        <w:rPr>
          <w:rFonts w:ascii="Times New Roman" w:hAnsi="Times New Roman" w:cs="Times New Roman"/>
          <w:color w:val="auto"/>
          <w:sz w:val="24"/>
          <w:szCs w:val="24"/>
          <w:lang w:val="ru-RU"/>
        </w:rPr>
        <w:t>ри получении</w:t>
      </w:r>
      <w:r w:rsidR="00653A76" w:rsidRPr="009F1DA4">
        <w:rPr>
          <w:rFonts w:ascii="Times New Roman" w:hAnsi="Times New Roman" w:cs="Times New Roman"/>
          <w:color w:val="auto"/>
          <w:sz w:val="24"/>
          <w:szCs w:val="24"/>
          <w:lang w:val="ru-RU"/>
        </w:rPr>
        <w:t xml:space="preserve"> начального общего образования особое значение для продолжения образования имеет усвоение учащимися </w:t>
      </w:r>
      <w:r w:rsidR="00653A76" w:rsidRPr="009F1DA4">
        <w:rPr>
          <w:rFonts w:ascii="Times New Roman" w:hAnsi="Times New Roman" w:cs="Times New Roman"/>
          <w:iCs/>
          <w:color w:val="auto"/>
          <w:sz w:val="24"/>
          <w:szCs w:val="24"/>
          <w:lang w:val="ru-RU"/>
        </w:rPr>
        <w:t>опорной системы знаний по русскому языку, родному языку и математике</w:t>
      </w:r>
      <w:r w:rsidR="00653A76"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color w:val="auto"/>
          <w:spacing w:val="2"/>
          <w:sz w:val="24"/>
          <w:szCs w:val="24"/>
          <w:lang w:val="ru-RU"/>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9F1DA4">
        <w:rPr>
          <w:rFonts w:ascii="Times New Roman" w:hAnsi="Times New Roman" w:cs="Times New Roman"/>
          <w:color w:val="auto"/>
          <w:sz w:val="24"/>
          <w:szCs w:val="24"/>
          <w:lang w:val="ru-RU"/>
        </w:rPr>
        <w:t xml:space="preserve">учебных ситуациях, а способность использовать эти знания при решении учебно­познавательных и учебно­практических </w:t>
      </w:r>
      <w:r w:rsidRPr="009F1DA4">
        <w:rPr>
          <w:rFonts w:ascii="Times New Roman" w:hAnsi="Times New Roman" w:cs="Times New Roman"/>
          <w:color w:val="auto"/>
          <w:spacing w:val="2"/>
          <w:sz w:val="24"/>
          <w:szCs w:val="24"/>
          <w:lang w:val="ru-RU"/>
        </w:rPr>
        <w:t xml:space="preserve">задач. Иными словами, объектом оценки предметных результатов являются действия, выполняемые обучающимися, </w:t>
      </w:r>
      <w:r w:rsidRPr="009F1DA4">
        <w:rPr>
          <w:rFonts w:ascii="Times New Roman" w:hAnsi="Times New Roman" w:cs="Times New Roman"/>
          <w:color w:val="auto"/>
          <w:sz w:val="24"/>
          <w:szCs w:val="24"/>
          <w:lang w:val="ru-RU"/>
        </w:rPr>
        <w:t>с предметным содержанием.</w:t>
      </w:r>
    </w:p>
    <w:p w:rsidR="001F18A1"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iCs/>
          <w:color w:val="auto"/>
          <w:sz w:val="24"/>
          <w:szCs w:val="24"/>
          <w:lang w:val="ru-RU"/>
        </w:rPr>
        <w:t>Действия с предметным содержанием (или предметные действия)</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9F1DA4">
        <w:rPr>
          <w:rFonts w:ascii="Times New Roman" w:hAnsi="Times New Roman" w:cs="Times New Roman"/>
          <w:color w:val="auto"/>
          <w:spacing w:val="2"/>
          <w:sz w:val="24"/>
          <w:szCs w:val="24"/>
          <w:lang w:val="ru-RU"/>
        </w:rPr>
        <w:t xml:space="preserve">связей (в том числе причинно­следственных) и аналогий; </w:t>
      </w:r>
      <w:r w:rsidRPr="009F1DA4">
        <w:rPr>
          <w:rFonts w:ascii="Times New Roman" w:hAnsi="Times New Roman" w:cs="Times New Roman"/>
          <w:color w:val="auto"/>
          <w:sz w:val="24"/>
          <w:szCs w:val="24"/>
          <w:lang w:val="ru-RU"/>
        </w:rPr>
        <w:t>поиск, преобразование, представление и интерпретация информации, рассуждения 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т.</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д. </w:t>
      </w:r>
    </w:p>
    <w:p w:rsidR="00653A76" w:rsidRPr="009F1DA4" w:rsidRDefault="001F18A1" w:rsidP="00D527DA">
      <w:pPr>
        <w:pStyle w:val="a3"/>
        <w:spacing w:after="0" w:line="240" w:lineRule="auto"/>
        <w:ind w:firstLine="454"/>
        <w:rPr>
          <w:rFonts w:ascii="Times New Roman" w:hAnsi="Times New Roman" w:cs="Times New Roman"/>
          <w:color w:val="auto"/>
          <w:spacing w:val="-2"/>
          <w:sz w:val="24"/>
          <w:szCs w:val="24"/>
          <w:lang w:val="ru-RU"/>
        </w:rPr>
      </w:pPr>
      <w:r w:rsidRPr="009F1DA4">
        <w:rPr>
          <w:rFonts w:ascii="Times New Roman" w:hAnsi="Times New Roman" w:cs="Times New Roman"/>
          <w:b/>
          <w:bCs/>
          <w:color w:val="auto"/>
          <w:spacing w:val="-2"/>
          <w:sz w:val="24"/>
          <w:szCs w:val="24"/>
          <w:lang w:val="ru-RU"/>
        </w:rPr>
        <w:t>О</w:t>
      </w:r>
      <w:r w:rsidR="00653A76" w:rsidRPr="009F1DA4">
        <w:rPr>
          <w:rFonts w:ascii="Times New Roman" w:hAnsi="Times New Roman" w:cs="Times New Roman"/>
          <w:b/>
          <w:bCs/>
          <w:color w:val="auto"/>
          <w:spacing w:val="-2"/>
          <w:sz w:val="24"/>
          <w:szCs w:val="24"/>
          <w:lang w:val="ru-RU"/>
        </w:rPr>
        <w:t>бъектом оценки предметных результатов</w:t>
      </w:r>
      <w:r w:rsidR="00653A76" w:rsidRPr="009F1DA4">
        <w:rPr>
          <w:rFonts w:ascii="Times New Roman" w:hAnsi="Times New Roman" w:cs="Times New Roman"/>
          <w:color w:val="auto"/>
          <w:spacing w:val="-2"/>
          <w:sz w:val="24"/>
          <w:szCs w:val="24"/>
          <w:lang w:val="ru-RU"/>
        </w:rPr>
        <w:t xml:space="preserve"> служит в полном соответствии с требованиями </w:t>
      </w:r>
      <w:r w:rsidR="00C11324" w:rsidRPr="009F1DA4">
        <w:rPr>
          <w:rFonts w:ascii="Times New Roman" w:hAnsi="Times New Roman" w:cs="Times New Roman"/>
          <w:color w:val="auto"/>
          <w:spacing w:val="-2"/>
          <w:sz w:val="24"/>
          <w:szCs w:val="24"/>
          <w:lang w:val="ru-RU"/>
        </w:rPr>
        <w:t>ФГОС НОО</w:t>
      </w:r>
      <w:r w:rsidR="00653A76" w:rsidRPr="009F1DA4">
        <w:rPr>
          <w:rFonts w:ascii="Times New Roman" w:hAnsi="Times New Roman" w:cs="Times New Roman"/>
          <w:color w:val="auto"/>
          <w:spacing w:val="-2"/>
          <w:sz w:val="24"/>
          <w:szCs w:val="24"/>
          <w:lang w:val="ru-RU"/>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Оценка достижения этих предметных результатов вед</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тся </w:t>
      </w:r>
      <w:r w:rsidRPr="009F1DA4">
        <w:rPr>
          <w:rFonts w:ascii="Times New Roman" w:hAnsi="Times New Roman" w:cs="Times New Roman"/>
          <w:color w:val="auto"/>
          <w:spacing w:val="2"/>
          <w:sz w:val="24"/>
          <w:szCs w:val="24"/>
          <w:lang w:val="ru-RU"/>
        </w:rPr>
        <w:t xml:space="preserve">как в ходе текущего и промежуточного оценивания, так и </w:t>
      </w:r>
      <w:r w:rsidRPr="009F1DA4">
        <w:rPr>
          <w:rFonts w:ascii="Times New Roman" w:hAnsi="Times New Roman" w:cs="Times New Roman"/>
          <w:color w:val="auto"/>
          <w:sz w:val="24"/>
          <w:szCs w:val="24"/>
          <w:lang w:val="ru-RU"/>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62F0D" w:rsidRPr="009F1DA4" w:rsidRDefault="00362F0D" w:rsidP="00D527DA">
      <w:pPr>
        <w:pStyle w:val="a3"/>
        <w:spacing w:after="0" w:line="240" w:lineRule="auto"/>
        <w:ind w:firstLine="454"/>
        <w:rPr>
          <w:rFonts w:ascii="Times New Roman" w:hAnsi="Times New Roman" w:cs="Times New Roman"/>
          <w:color w:val="auto"/>
          <w:sz w:val="24"/>
          <w:szCs w:val="24"/>
          <w:lang w:val="ru-RU"/>
        </w:rPr>
      </w:pPr>
    </w:p>
    <w:p w:rsidR="00653A76" w:rsidRPr="009F1DA4" w:rsidRDefault="00653A76" w:rsidP="008F1989">
      <w:pPr>
        <w:pStyle w:val="afd"/>
        <w:numPr>
          <w:ilvl w:val="2"/>
          <w:numId w:val="2"/>
        </w:numPr>
        <w:spacing w:after="0" w:line="240" w:lineRule="auto"/>
        <w:ind w:left="0" w:firstLine="0"/>
        <w:jc w:val="left"/>
        <w:rPr>
          <w:rFonts w:ascii="Times New Roman" w:hAnsi="Times New Roman" w:cs="Times New Roman"/>
          <w:b/>
          <w:i w:val="0"/>
          <w:color w:val="auto"/>
          <w:lang w:val="ru-RU"/>
        </w:rPr>
      </w:pPr>
      <w:bookmarkStart w:id="81" w:name="_Toc288394073"/>
      <w:bookmarkStart w:id="82" w:name="_Toc288410540"/>
      <w:bookmarkStart w:id="83" w:name="_Toc288410669"/>
      <w:bookmarkStart w:id="84" w:name="_Toc288410734"/>
      <w:bookmarkStart w:id="85" w:name="_Toc294246085"/>
      <w:bookmarkStart w:id="86" w:name="_Toc424564316"/>
      <w:r w:rsidRPr="009F1DA4">
        <w:rPr>
          <w:rFonts w:ascii="Times New Roman" w:hAnsi="Times New Roman" w:cs="Times New Roman"/>
          <w:b/>
          <w:i w:val="0"/>
          <w:color w:val="auto"/>
          <w:lang w:val="ru-RU"/>
        </w:rPr>
        <w:t>Портфель достижений как инструмент оценки динамики индивидуальных образовательных достижений</w:t>
      </w:r>
      <w:bookmarkEnd w:id="81"/>
      <w:bookmarkEnd w:id="82"/>
      <w:bookmarkEnd w:id="83"/>
      <w:bookmarkEnd w:id="84"/>
      <w:bookmarkEnd w:id="85"/>
      <w:bookmarkEnd w:id="86"/>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Показатель динамики образовательных достижений</w:t>
      </w:r>
      <w:r w:rsidR="0020573C"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один</w:t>
      </w:r>
      <w:r w:rsidR="0020573C"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из основных показателей в оценке образовательных достиже</w:t>
      </w:r>
      <w:r w:rsidRPr="009F1DA4">
        <w:rPr>
          <w:rFonts w:ascii="Times New Roman" w:hAnsi="Times New Roman" w:cs="Times New Roman"/>
          <w:color w:val="auto"/>
          <w:spacing w:val="2"/>
          <w:sz w:val="24"/>
          <w:szCs w:val="24"/>
          <w:lang w:val="ru-RU"/>
        </w:rPr>
        <w:t>ний. На основе выявления характера динамики образова</w:t>
      </w:r>
      <w:r w:rsidRPr="009F1DA4">
        <w:rPr>
          <w:rFonts w:ascii="Times New Roman" w:hAnsi="Times New Roman" w:cs="Times New Roman"/>
          <w:color w:val="auto"/>
          <w:sz w:val="24"/>
          <w:szCs w:val="24"/>
          <w:lang w:val="ru-RU"/>
        </w:rPr>
        <w:t>тельных достижений обучающихся можно оценивать эффективность учебно</w:t>
      </w:r>
      <w:r w:rsidR="007E3D6D" w:rsidRPr="009F1DA4">
        <w:rPr>
          <w:rFonts w:ascii="Times New Roman" w:hAnsi="Times New Roman" w:cs="Times New Roman"/>
          <w:color w:val="auto"/>
          <w:sz w:val="24"/>
          <w:szCs w:val="24"/>
          <w:lang w:val="ru-RU"/>
        </w:rPr>
        <w:t>й</w:t>
      </w:r>
      <w:r w:rsidR="0020573C" w:rsidRPr="009F1DA4">
        <w:rPr>
          <w:rFonts w:ascii="Times New Roman" w:hAnsi="Times New Roman" w:cs="Times New Roman"/>
          <w:color w:val="auto"/>
          <w:sz w:val="24"/>
          <w:szCs w:val="24"/>
          <w:lang w:val="ru-RU"/>
        </w:rPr>
        <w:t xml:space="preserve"> </w:t>
      </w:r>
      <w:r w:rsidR="007E3D6D" w:rsidRPr="009F1DA4">
        <w:rPr>
          <w:rFonts w:ascii="Times New Roman" w:hAnsi="Times New Roman" w:cs="Times New Roman"/>
          <w:color w:val="auto"/>
          <w:sz w:val="24"/>
          <w:szCs w:val="24"/>
          <w:lang w:val="ru-RU"/>
        </w:rPr>
        <w:t>деятельности</w:t>
      </w:r>
      <w:r w:rsidRPr="009F1DA4">
        <w:rPr>
          <w:rFonts w:ascii="Times New Roman" w:hAnsi="Times New Roman" w:cs="Times New Roman"/>
          <w:color w:val="auto"/>
          <w:sz w:val="24"/>
          <w:szCs w:val="24"/>
          <w:lang w:val="ru-RU"/>
        </w:rPr>
        <w:t xml:space="preserve">, работы учителя или </w:t>
      </w:r>
      <w:r w:rsidR="005D66BB" w:rsidRPr="009F1DA4">
        <w:rPr>
          <w:rFonts w:ascii="Times New Roman" w:hAnsi="Times New Roman" w:cs="Times New Roman"/>
          <w:color w:val="auto"/>
          <w:spacing w:val="-2"/>
          <w:sz w:val="24"/>
          <w:szCs w:val="24"/>
          <w:lang w:val="ru-RU"/>
        </w:rPr>
        <w:t xml:space="preserve">образовательной </w:t>
      </w:r>
      <w:r w:rsidR="005C5F90" w:rsidRPr="009F1DA4">
        <w:rPr>
          <w:rFonts w:ascii="Times New Roman" w:hAnsi="Times New Roman" w:cs="Times New Roman"/>
          <w:color w:val="auto"/>
          <w:sz w:val="24"/>
          <w:szCs w:val="24"/>
          <w:lang w:val="ru-RU"/>
        </w:rPr>
        <w:t>организации</w:t>
      </w:r>
      <w:r w:rsidRPr="009F1DA4">
        <w:rPr>
          <w:rFonts w:ascii="Times New Roman" w:hAnsi="Times New Roman" w:cs="Times New Roman"/>
          <w:color w:val="auto"/>
          <w:spacing w:val="-2"/>
          <w:sz w:val="24"/>
          <w:szCs w:val="24"/>
          <w:lang w:val="ru-RU"/>
        </w:rPr>
        <w:t>, системы</w:t>
      </w:r>
      <w:r w:rsidR="00AD265D"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2"/>
          <w:sz w:val="24"/>
          <w:szCs w:val="24"/>
          <w:lang w:val="ru-RU"/>
        </w:rPr>
        <w:t>образования в целом. При этом</w:t>
      </w:r>
      <w:r w:rsidR="0020573C"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9F1DA4">
        <w:rPr>
          <w:rFonts w:ascii="Times New Roman" w:hAnsi="Times New Roman" w:cs="Times New Roman"/>
          <w:color w:val="auto"/>
          <w:spacing w:val="2"/>
          <w:sz w:val="24"/>
          <w:szCs w:val="24"/>
          <w:lang w:val="ru-RU"/>
        </w:rPr>
        <w:t>ями с предметным содержанием, и психологическую, связанную с оценкой индивидуального прогресса в развитии ре</w:t>
      </w:r>
      <w:r w:rsidRPr="009F1DA4">
        <w:rPr>
          <w:rFonts w:ascii="Times New Roman" w:hAnsi="Times New Roman" w:cs="Times New Roman"/>
          <w:color w:val="auto"/>
          <w:sz w:val="24"/>
          <w:szCs w:val="24"/>
          <w:lang w:val="ru-RU"/>
        </w:rPr>
        <w:t>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нка.</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Одним из наиболее адекватных инструментов для оценки динамики образовательных достижений служит </w:t>
      </w:r>
      <w:r w:rsidRPr="009F1DA4">
        <w:rPr>
          <w:rFonts w:ascii="Times New Roman" w:hAnsi="Times New Roman" w:cs="Times New Roman"/>
          <w:b/>
          <w:bCs/>
          <w:color w:val="auto"/>
          <w:spacing w:val="2"/>
          <w:sz w:val="24"/>
          <w:szCs w:val="24"/>
          <w:lang w:val="ru-RU"/>
        </w:rPr>
        <w:t>порт</w:t>
      </w:r>
      <w:r w:rsidRPr="009F1DA4">
        <w:rPr>
          <w:rFonts w:ascii="Times New Roman" w:hAnsi="Times New Roman" w:cs="Times New Roman"/>
          <w:b/>
          <w:bCs/>
          <w:color w:val="auto"/>
          <w:sz w:val="24"/>
          <w:szCs w:val="24"/>
          <w:lang w:val="ru-RU"/>
        </w:rPr>
        <w:t>фель достижений</w:t>
      </w:r>
      <w:r w:rsidRPr="009F1DA4">
        <w:rPr>
          <w:rFonts w:ascii="Times New Roman" w:hAnsi="Times New Roman" w:cs="Times New Roman"/>
          <w:color w:val="auto"/>
          <w:sz w:val="24"/>
          <w:szCs w:val="24"/>
          <w:lang w:val="ru-RU"/>
        </w:rPr>
        <w:t xml:space="preserve"> обучающегося. Портфель достижений</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это не только современная эф</w:t>
      </w:r>
      <w:r w:rsidRPr="009F1DA4">
        <w:rPr>
          <w:rFonts w:ascii="Times New Roman" w:hAnsi="Times New Roman" w:cs="Times New Roman"/>
          <w:color w:val="auto"/>
          <w:spacing w:val="-2"/>
          <w:sz w:val="24"/>
          <w:szCs w:val="24"/>
          <w:lang w:val="ru-RU"/>
        </w:rPr>
        <w:t xml:space="preserve">фективная форма оценивания, но и действенное средство для </w:t>
      </w:r>
      <w:r w:rsidRPr="009F1DA4">
        <w:rPr>
          <w:rFonts w:ascii="Times New Roman" w:hAnsi="Times New Roman" w:cs="Times New Roman"/>
          <w:color w:val="auto"/>
          <w:sz w:val="24"/>
          <w:szCs w:val="24"/>
          <w:lang w:val="ru-RU"/>
        </w:rPr>
        <w:t>решения ряда важных педагогических задач, позволяющее:</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поддерживать высокую учебную мотивацию обучающихся;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поощрять их активность и самостоятельность, расширять возможности обучения и самообучения;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развивать навыки рефлексивной и оценочной (в том числе самооценочной) деятельности обучающихся;</w:t>
      </w:r>
    </w:p>
    <w:p w:rsidR="00653A76" w:rsidRPr="009F1DA4" w:rsidRDefault="00653A76" w:rsidP="00D527DA">
      <w:pPr>
        <w:pStyle w:val="21"/>
        <w:spacing w:after="0" w:line="240" w:lineRule="auto"/>
        <w:rPr>
          <w:rFonts w:ascii="Times New Roman" w:hAnsi="Times New Roman" w:cs="Times New Roman"/>
          <w:b/>
          <w:bCs/>
          <w:iCs/>
          <w:sz w:val="24"/>
          <w:szCs w:val="24"/>
          <w:lang w:val="ru-RU"/>
        </w:rPr>
      </w:pPr>
      <w:r w:rsidRPr="009F1DA4">
        <w:rPr>
          <w:rFonts w:ascii="Times New Roman" w:hAnsi="Times New Roman" w:cs="Times New Roman"/>
          <w:sz w:val="24"/>
          <w:szCs w:val="24"/>
          <w:lang w:val="ru-RU"/>
        </w:rPr>
        <w:t>формировать умение учиться</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ставить цели, планировать и организовывать собственную учебную деятельность.</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iCs/>
          <w:color w:val="auto"/>
          <w:spacing w:val="2"/>
          <w:sz w:val="24"/>
          <w:szCs w:val="24"/>
          <w:lang w:val="ru-RU"/>
        </w:rPr>
        <w:t>Портфель достижений</w:t>
      </w:r>
      <w:r w:rsidRPr="009F1DA4">
        <w:rPr>
          <w:rFonts w:ascii="Times New Roman" w:hAnsi="Times New Roman" w:cs="Times New Roman"/>
          <w:color w:val="auto"/>
          <w:spacing w:val="2"/>
          <w:sz w:val="24"/>
          <w:szCs w:val="24"/>
          <w:lang w:val="ru-RU"/>
        </w:rPr>
        <w:t xml:space="preserve"> представляет собой специаль</w:t>
      </w:r>
      <w:r w:rsidRPr="009F1DA4">
        <w:rPr>
          <w:rFonts w:ascii="Times New Roman" w:hAnsi="Times New Roman" w:cs="Times New Roman"/>
          <w:color w:val="auto"/>
          <w:sz w:val="24"/>
          <w:szCs w:val="24"/>
          <w:lang w:val="ru-RU"/>
        </w:rPr>
        <w:t xml:space="preserve">но организованную подборку работ, которые демонстрируют усилия, прогресс и достижения обучающегося в различных областях. </w:t>
      </w:r>
      <w:r w:rsidRPr="009F1DA4">
        <w:rPr>
          <w:rFonts w:ascii="Times New Roman" w:hAnsi="Times New Roman" w:cs="Times New Roman"/>
          <w:color w:val="auto"/>
          <w:sz w:val="24"/>
          <w:szCs w:val="24"/>
          <w:lang w:val="ru-RU"/>
        </w:rPr>
        <w:lastRenderedPageBreak/>
        <w:t>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sidRPr="009F1DA4">
        <w:rPr>
          <w:rFonts w:ascii="Times New Roman" w:hAnsi="Times New Roman" w:cs="Times New Roman"/>
          <w:color w:val="auto"/>
          <w:sz w:val="24"/>
          <w:szCs w:val="24"/>
          <w:lang w:val="ru-RU"/>
        </w:rPr>
        <w:t>,</w:t>
      </w:r>
      <w:r w:rsidRPr="009F1DA4">
        <w:rPr>
          <w:rFonts w:ascii="Times New Roman" w:hAnsi="Times New Roman" w:cs="Times New Roman"/>
          <w:color w:val="auto"/>
          <w:sz w:val="24"/>
          <w:szCs w:val="24"/>
          <w:lang w:val="ru-RU"/>
        </w:rPr>
        <w:t xml:space="preserve"> при проведении аттестации педагогов.</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В состав портфеля достижений могут включаться резуль</w:t>
      </w:r>
      <w:r w:rsidRPr="009F1DA4">
        <w:rPr>
          <w:rFonts w:ascii="Times New Roman" w:hAnsi="Times New Roman" w:cs="Times New Roman"/>
          <w:color w:val="auto"/>
          <w:spacing w:val="2"/>
          <w:sz w:val="24"/>
          <w:szCs w:val="24"/>
          <w:lang w:val="ru-RU"/>
        </w:rPr>
        <w:t xml:space="preserve">таты, достигнутые обучающимся не только в ходе учебной </w:t>
      </w:r>
      <w:r w:rsidRPr="009F1DA4">
        <w:rPr>
          <w:rFonts w:ascii="Times New Roman" w:hAnsi="Times New Roman" w:cs="Times New Roman"/>
          <w:color w:val="auto"/>
          <w:sz w:val="24"/>
          <w:szCs w:val="24"/>
          <w:lang w:val="ru-RU"/>
        </w:rPr>
        <w:t xml:space="preserve">деятельности, но и в иных формах активности: творческой, </w:t>
      </w:r>
      <w:r w:rsidRPr="009F1DA4">
        <w:rPr>
          <w:rFonts w:ascii="Times New Roman" w:hAnsi="Times New Roman" w:cs="Times New Roman"/>
          <w:color w:val="auto"/>
          <w:spacing w:val="2"/>
          <w:sz w:val="24"/>
          <w:szCs w:val="24"/>
          <w:lang w:val="ru-RU"/>
        </w:rPr>
        <w:t>социальной, коммуникативной, физкультурно­оздоровитель</w:t>
      </w:r>
      <w:r w:rsidRPr="009F1DA4">
        <w:rPr>
          <w:rFonts w:ascii="Times New Roman" w:hAnsi="Times New Roman" w:cs="Times New Roman"/>
          <w:color w:val="auto"/>
          <w:sz w:val="24"/>
          <w:szCs w:val="24"/>
          <w:lang w:val="ru-RU"/>
        </w:rPr>
        <w:t>ной, трудовой деятельности, протекающей как в рамках повседневной школьной практики, так и за е</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 пределами.</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color w:val="auto"/>
          <w:sz w:val="24"/>
          <w:szCs w:val="24"/>
          <w:lang w:val="ru-RU"/>
        </w:rPr>
        <w:t>В портфель достижений учеников начальной школы, ко</w:t>
      </w:r>
      <w:r w:rsidRPr="009F1DA4">
        <w:rPr>
          <w:rFonts w:ascii="Times New Roman" w:hAnsi="Times New Roman" w:cs="Times New Roman"/>
          <w:color w:val="auto"/>
          <w:spacing w:val="2"/>
          <w:sz w:val="24"/>
          <w:szCs w:val="24"/>
          <w:lang w:val="ru-RU"/>
        </w:rPr>
        <w:t>торый используется для оценки достижения планируемых результатов начального общего образования, целесообразно</w:t>
      </w:r>
      <w:r w:rsidRPr="009F1DA4">
        <w:rPr>
          <w:rFonts w:ascii="Times New Roman" w:hAnsi="Times New Roman" w:cs="Times New Roman"/>
          <w:color w:val="auto"/>
          <w:sz w:val="24"/>
          <w:szCs w:val="24"/>
          <w:lang w:val="ru-RU"/>
        </w:rPr>
        <w:t xml:space="preserve"> включать следующие материалы.</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iCs/>
          <w:color w:val="auto"/>
          <w:spacing w:val="2"/>
          <w:sz w:val="24"/>
          <w:szCs w:val="24"/>
          <w:lang w:val="ru-RU"/>
        </w:rPr>
        <w:t>1.</w:t>
      </w:r>
      <w:r w:rsidRPr="00D527DA">
        <w:rPr>
          <w:rFonts w:ascii="Times New Roman" w:hAnsi="Times New Roman" w:cs="Times New Roman"/>
          <w:b/>
          <w:bCs/>
          <w:iCs/>
          <w:color w:val="auto"/>
          <w:spacing w:val="2"/>
          <w:sz w:val="24"/>
          <w:szCs w:val="24"/>
        </w:rPr>
        <w:t> </w:t>
      </w:r>
      <w:r w:rsidRPr="009F1DA4">
        <w:rPr>
          <w:rFonts w:ascii="Times New Roman" w:hAnsi="Times New Roman" w:cs="Times New Roman"/>
          <w:b/>
          <w:bCs/>
          <w:iCs/>
          <w:color w:val="auto"/>
          <w:spacing w:val="2"/>
          <w:sz w:val="24"/>
          <w:szCs w:val="24"/>
          <w:lang w:val="ru-RU"/>
        </w:rPr>
        <w:t>Выборки детских работ</w:t>
      </w:r>
      <w:r w:rsidRPr="00D527DA">
        <w:rPr>
          <w:rFonts w:ascii="Times New Roman" w:hAnsi="Times New Roman" w:cs="Times New Roman"/>
          <w:b/>
          <w:bCs/>
          <w:iCs/>
          <w:color w:val="auto"/>
          <w:spacing w:val="2"/>
          <w:sz w:val="24"/>
          <w:szCs w:val="24"/>
        </w:rPr>
        <w:t> </w:t>
      </w:r>
      <w:r w:rsidRPr="009F1DA4">
        <w:rPr>
          <w:rFonts w:ascii="Times New Roman" w:hAnsi="Times New Roman" w:cs="Times New Roman"/>
          <w:b/>
          <w:bCs/>
          <w:iCs/>
          <w:color w:val="auto"/>
          <w:spacing w:val="2"/>
          <w:sz w:val="24"/>
          <w:szCs w:val="24"/>
          <w:lang w:val="ru-RU"/>
        </w:rPr>
        <w:t>— формальных и твор</w:t>
      </w:r>
      <w:r w:rsidRPr="009F1DA4">
        <w:rPr>
          <w:rFonts w:ascii="Times New Roman" w:hAnsi="Times New Roman" w:cs="Times New Roman"/>
          <w:b/>
          <w:bCs/>
          <w:iCs/>
          <w:color w:val="auto"/>
          <w:sz w:val="24"/>
          <w:szCs w:val="24"/>
          <w:lang w:val="ru-RU"/>
        </w:rPr>
        <w:t>ческих</w:t>
      </w:r>
      <w:r w:rsidRPr="009F1DA4">
        <w:rPr>
          <w:rFonts w:ascii="Times New Roman" w:hAnsi="Times New Roman" w:cs="Times New Roman"/>
          <w:color w:val="auto"/>
          <w:sz w:val="24"/>
          <w:szCs w:val="24"/>
          <w:lang w:val="ru-RU"/>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9F1DA4">
        <w:rPr>
          <w:rFonts w:ascii="Times New Roman" w:hAnsi="Times New Roman" w:cs="Times New Roman"/>
          <w:color w:val="auto"/>
          <w:sz w:val="24"/>
          <w:szCs w:val="24"/>
          <w:lang w:val="ru-RU"/>
        </w:rPr>
        <w:t xml:space="preserve"> образовательной </w:t>
      </w:r>
      <w:r w:rsidR="005C5F90" w:rsidRPr="009F1DA4">
        <w:rPr>
          <w:rFonts w:ascii="Times New Roman" w:hAnsi="Times New Roman" w:cs="Times New Roman"/>
          <w:color w:val="auto"/>
          <w:sz w:val="24"/>
          <w:szCs w:val="24"/>
          <w:lang w:val="ru-RU"/>
        </w:rPr>
        <w:t>организации</w:t>
      </w:r>
      <w:r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Обязательной составляющей портфеля достижений являют</w:t>
      </w:r>
      <w:r w:rsidRPr="009F1DA4">
        <w:rPr>
          <w:rFonts w:ascii="Times New Roman" w:hAnsi="Times New Roman" w:cs="Times New Roman"/>
          <w:color w:val="auto"/>
          <w:sz w:val="24"/>
          <w:szCs w:val="24"/>
          <w:lang w:val="ru-RU"/>
        </w:rPr>
        <w:t xml:space="preserve">ся материалы </w:t>
      </w:r>
      <w:r w:rsidRPr="009F1DA4">
        <w:rPr>
          <w:rFonts w:ascii="Times New Roman" w:hAnsi="Times New Roman" w:cs="Times New Roman"/>
          <w:iCs/>
          <w:color w:val="auto"/>
          <w:sz w:val="24"/>
          <w:szCs w:val="24"/>
          <w:lang w:val="ru-RU"/>
        </w:rPr>
        <w:t>стартовой диагностики, промежуточных и итоговых стандартизированных</w:t>
      </w:r>
      <w:r w:rsidR="00AD265D" w:rsidRPr="009F1DA4">
        <w:rPr>
          <w:rFonts w:ascii="Times New Roman" w:hAnsi="Times New Roman" w:cs="Times New Roman"/>
          <w:iCs/>
          <w:color w:val="auto"/>
          <w:sz w:val="24"/>
          <w:szCs w:val="24"/>
          <w:lang w:val="ru-RU"/>
        </w:rPr>
        <w:t xml:space="preserve"> </w:t>
      </w:r>
      <w:r w:rsidRPr="009F1DA4">
        <w:rPr>
          <w:rFonts w:ascii="Times New Roman" w:hAnsi="Times New Roman" w:cs="Times New Roman"/>
          <w:iCs/>
          <w:color w:val="auto"/>
          <w:sz w:val="24"/>
          <w:szCs w:val="24"/>
          <w:lang w:val="ru-RU"/>
        </w:rPr>
        <w:t>работ</w:t>
      </w:r>
      <w:r w:rsidR="00B364BF" w:rsidRPr="009F1DA4">
        <w:rPr>
          <w:rFonts w:ascii="Times New Roman" w:hAnsi="Times New Roman" w:cs="Times New Roman"/>
          <w:color w:val="auto"/>
          <w:sz w:val="24"/>
          <w:szCs w:val="24"/>
          <w:lang w:val="ru-RU"/>
        </w:rPr>
        <w:t xml:space="preserve"> по отдельным пред</w:t>
      </w:r>
      <w:r w:rsidRPr="009F1DA4">
        <w:rPr>
          <w:rFonts w:ascii="Times New Roman" w:hAnsi="Times New Roman" w:cs="Times New Roman"/>
          <w:color w:val="auto"/>
          <w:sz w:val="24"/>
          <w:szCs w:val="24"/>
          <w:lang w:val="ru-RU"/>
        </w:rPr>
        <w:t>метам.</w:t>
      </w:r>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9F1DA4">
        <w:rPr>
          <w:rFonts w:ascii="Times New Roman" w:hAnsi="Times New Roman" w:cs="Times New Roman"/>
          <w:color w:val="auto"/>
          <w:spacing w:val="2"/>
          <w:sz w:val="24"/>
          <w:szCs w:val="24"/>
          <w:lang w:val="ru-RU"/>
        </w:rPr>
        <w:t xml:space="preserve">Остальные работы должны быть подобраны так, чтобы </w:t>
      </w:r>
      <w:r w:rsidRPr="009F1DA4">
        <w:rPr>
          <w:rFonts w:ascii="Times New Roman" w:hAnsi="Times New Roman" w:cs="Times New Roman"/>
          <w:color w:val="auto"/>
          <w:sz w:val="24"/>
          <w:szCs w:val="24"/>
          <w:lang w:val="ru-RU"/>
        </w:rPr>
        <w:t>их совокупность демонстрировала нарастающие успешность, объ</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м и глубину знаний, достижение более высоких уровней формируемых учебных действий. </w:t>
      </w:r>
      <w:r w:rsidRPr="00D527DA">
        <w:rPr>
          <w:rFonts w:ascii="Times New Roman" w:hAnsi="Times New Roman" w:cs="Times New Roman"/>
          <w:color w:val="auto"/>
          <w:sz w:val="24"/>
          <w:szCs w:val="24"/>
        </w:rPr>
        <w:t>Примерами такого рода работ могут быть:</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iCs/>
          <w:sz w:val="24"/>
          <w:szCs w:val="24"/>
          <w:lang w:val="ru-RU"/>
        </w:rPr>
        <w:t xml:space="preserve">по русскому, родному языку и литературному чтению, </w:t>
      </w:r>
      <w:r w:rsidRPr="009F1DA4">
        <w:rPr>
          <w:rFonts w:ascii="Times New Roman" w:hAnsi="Times New Roman" w:cs="Times New Roman"/>
          <w:iCs/>
          <w:spacing w:val="2"/>
          <w:sz w:val="24"/>
          <w:szCs w:val="24"/>
          <w:lang w:val="ru-RU"/>
        </w:rPr>
        <w:t>литературному чтению на родном языке, иностранному языку</w:t>
      </w:r>
      <w:r w:rsidRPr="00D527DA">
        <w:rPr>
          <w:rFonts w:ascii="Times New Roman" w:hAnsi="Times New Roman" w:cs="Times New Roman"/>
          <w:spacing w:val="2"/>
          <w:sz w:val="24"/>
          <w:szCs w:val="24"/>
        </w:rPr>
        <w:t> </w:t>
      </w:r>
      <w:r w:rsidRPr="009F1DA4">
        <w:rPr>
          <w:rFonts w:ascii="Times New Roman" w:hAnsi="Times New Roman" w:cs="Times New Roman"/>
          <w:spacing w:val="2"/>
          <w:sz w:val="24"/>
          <w:szCs w:val="24"/>
          <w:lang w:val="ru-RU"/>
        </w:rPr>
        <w:t>— диктанты и изложения, сочинения на заданную</w:t>
      </w:r>
      <w:r w:rsidRPr="009F1DA4">
        <w:rPr>
          <w:rFonts w:ascii="Times New Roman" w:hAnsi="Times New Roman" w:cs="Times New Roman"/>
          <w:sz w:val="24"/>
          <w:szCs w:val="24"/>
          <w:lang w:val="ru-RU"/>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т.</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п.;</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iCs/>
          <w:spacing w:val="2"/>
          <w:sz w:val="24"/>
          <w:szCs w:val="24"/>
          <w:lang w:val="ru-RU"/>
        </w:rPr>
        <w:t>по математике</w:t>
      </w:r>
      <w:r w:rsidRPr="00D527DA">
        <w:rPr>
          <w:rFonts w:ascii="Times New Roman" w:hAnsi="Times New Roman" w:cs="Times New Roman"/>
          <w:spacing w:val="2"/>
          <w:sz w:val="24"/>
          <w:szCs w:val="24"/>
        </w:rPr>
        <w:t> </w:t>
      </w:r>
      <w:r w:rsidRPr="009F1DA4">
        <w:rPr>
          <w:rFonts w:ascii="Times New Roman" w:hAnsi="Times New Roman" w:cs="Times New Roman"/>
          <w:spacing w:val="2"/>
          <w:sz w:val="24"/>
          <w:szCs w:val="24"/>
          <w:lang w:val="ru-RU"/>
        </w:rPr>
        <w:t>— математические диктанты, оформленные результаты мини</w:t>
      </w:r>
      <w:r w:rsidRPr="009F1DA4">
        <w:rPr>
          <w:rFonts w:ascii="Times New Roman" w:hAnsi="Times New Roman" w:cs="Times New Roman"/>
          <w:spacing w:val="2"/>
          <w:sz w:val="24"/>
          <w:szCs w:val="24"/>
          <w:lang w:val="ru-RU"/>
        </w:rPr>
        <w:noBreakHyphen/>
        <w:t>исследований, записи решения учебно­познавательных и учебно­практических задач, мате</w:t>
      </w:r>
      <w:r w:rsidRPr="009F1DA4">
        <w:rPr>
          <w:rFonts w:ascii="Times New Roman" w:hAnsi="Times New Roman" w:cs="Times New Roman"/>
          <w:sz w:val="24"/>
          <w:szCs w:val="24"/>
          <w:lang w:val="ru-RU"/>
        </w:rPr>
        <w:t>матические модели, аудиозаписи устных ответов (демонстрирующих навыки устного сч</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та, рассуждений, доказательств, выступлений, сообщений на математические темы), материалы самоанализа и рефлексии и</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т.</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п.;</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iCs/>
          <w:spacing w:val="-2"/>
          <w:sz w:val="24"/>
          <w:szCs w:val="24"/>
          <w:lang w:val="ru-RU"/>
        </w:rPr>
        <w:t>по окружающему миру</w:t>
      </w:r>
      <w:r w:rsidRPr="00D527DA">
        <w:rPr>
          <w:rFonts w:ascii="Times New Roman" w:hAnsi="Times New Roman" w:cs="Times New Roman"/>
          <w:spacing w:val="-2"/>
          <w:sz w:val="24"/>
          <w:szCs w:val="24"/>
        </w:rPr>
        <w:t> </w:t>
      </w:r>
      <w:r w:rsidRPr="009F1DA4">
        <w:rPr>
          <w:rFonts w:ascii="Times New Roman" w:hAnsi="Times New Roman" w:cs="Times New Roman"/>
          <w:spacing w:val="-2"/>
          <w:sz w:val="24"/>
          <w:szCs w:val="24"/>
          <w:lang w:val="ru-RU"/>
        </w:rPr>
        <w:t>— дневники наблюдений, оформ</w:t>
      </w:r>
      <w:r w:rsidRPr="009F1DA4">
        <w:rPr>
          <w:rFonts w:ascii="Times New Roman" w:hAnsi="Times New Roman" w:cs="Times New Roman"/>
          <w:spacing w:val="2"/>
          <w:sz w:val="24"/>
          <w:szCs w:val="24"/>
          <w:lang w:val="ru-RU"/>
        </w:rPr>
        <w:t>ленные результаты мини­исследований и мини­проектов,</w:t>
      </w:r>
      <w:r w:rsidR="00903DAC" w:rsidRPr="009F1DA4">
        <w:rPr>
          <w:rFonts w:ascii="Times New Roman" w:hAnsi="Times New Roman" w:cs="Times New Roman"/>
          <w:spacing w:val="2"/>
          <w:sz w:val="24"/>
          <w:szCs w:val="24"/>
          <w:lang w:val="ru-RU"/>
        </w:rPr>
        <w:t xml:space="preserve"> </w:t>
      </w:r>
      <w:r w:rsidRPr="009F1DA4">
        <w:rPr>
          <w:rFonts w:ascii="Times New Roman" w:hAnsi="Times New Roman" w:cs="Times New Roman"/>
          <w:spacing w:val="2"/>
          <w:sz w:val="24"/>
          <w:szCs w:val="24"/>
          <w:lang w:val="ru-RU"/>
        </w:rPr>
        <w:t xml:space="preserve">интервью, аудиозаписи устных ответов, творческие работы, </w:t>
      </w:r>
      <w:r w:rsidRPr="009F1DA4">
        <w:rPr>
          <w:rFonts w:ascii="Times New Roman" w:hAnsi="Times New Roman" w:cs="Times New Roman"/>
          <w:sz w:val="24"/>
          <w:szCs w:val="24"/>
          <w:lang w:val="ru-RU"/>
        </w:rPr>
        <w:t>материалы самоанализа и рефлексии и т.</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п.;</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iCs/>
          <w:spacing w:val="2"/>
          <w:sz w:val="24"/>
          <w:szCs w:val="24"/>
          <w:lang w:val="ru-RU"/>
        </w:rPr>
        <w:t>по предметам эстетического цикла</w:t>
      </w:r>
      <w:r w:rsidRPr="00D527DA">
        <w:rPr>
          <w:rFonts w:ascii="Times New Roman" w:hAnsi="Times New Roman" w:cs="Times New Roman"/>
          <w:spacing w:val="2"/>
          <w:sz w:val="24"/>
          <w:szCs w:val="24"/>
        </w:rPr>
        <w:t> </w:t>
      </w:r>
      <w:r w:rsidRPr="009F1DA4">
        <w:rPr>
          <w:rFonts w:ascii="Times New Roman" w:hAnsi="Times New Roman" w:cs="Times New Roman"/>
          <w:spacing w:val="2"/>
          <w:sz w:val="24"/>
          <w:szCs w:val="24"/>
          <w:lang w:val="ru-RU"/>
        </w:rPr>
        <w:t>— аудиозаписи, фото­ и видеоизображения примеров исполнительской деятельности, иллюстрации к музыкальным произведениям,</w:t>
      </w:r>
      <w:r w:rsidR="00AD265D" w:rsidRPr="009F1DA4">
        <w:rPr>
          <w:rFonts w:ascii="Times New Roman" w:hAnsi="Times New Roman" w:cs="Times New Roman"/>
          <w:spacing w:val="2"/>
          <w:sz w:val="24"/>
          <w:szCs w:val="24"/>
          <w:lang w:val="ru-RU"/>
        </w:rPr>
        <w:t xml:space="preserve"> </w:t>
      </w:r>
      <w:r w:rsidRPr="009F1DA4">
        <w:rPr>
          <w:rFonts w:ascii="Times New Roman" w:hAnsi="Times New Roman" w:cs="Times New Roman"/>
          <w:sz w:val="24"/>
          <w:szCs w:val="24"/>
          <w:lang w:val="ru-RU"/>
        </w:rPr>
        <w:t>иллюстрации на заданную тему, продукты собственного твор</w:t>
      </w:r>
      <w:r w:rsidRPr="009F1DA4">
        <w:rPr>
          <w:rFonts w:ascii="Times New Roman" w:hAnsi="Times New Roman" w:cs="Times New Roman"/>
          <w:spacing w:val="2"/>
          <w:sz w:val="24"/>
          <w:szCs w:val="24"/>
          <w:lang w:val="ru-RU"/>
        </w:rPr>
        <w:t>чества, аудиозаписи монологических высказываний­описа</w:t>
      </w:r>
      <w:r w:rsidRPr="009F1DA4">
        <w:rPr>
          <w:rFonts w:ascii="Times New Roman" w:hAnsi="Times New Roman" w:cs="Times New Roman"/>
          <w:sz w:val="24"/>
          <w:szCs w:val="24"/>
          <w:lang w:val="ru-RU"/>
        </w:rPr>
        <w:t>ний, материалы самоанализа и рефлексии и</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т.</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п.;</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iCs/>
          <w:sz w:val="24"/>
          <w:szCs w:val="24"/>
          <w:lang w:val="ru-RU"/>
        </w:rPr>
        <w:t>по технологии</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т.</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п.;</w:t>
      </w:r>
    </w:p>
    <w:p w:rsidR="00653A76" w:rsidRPr="009F1DA4" w:rsidRDefault="00653A76" w:rsidP="00D527DA">
      <w:pPr>
        <w:pStyle w:val="21"/>
        <w:spacing w:after="0" w:line="240" w:lineRule="auto"/>
        <w:rPr>
          <w:rFonts w:ascii="Times New Roman" w:hAnsi="Times New Roman" w:cs="Times New Roman"/>
          <w:b/>
          <w:bCs/>
          <w:iCs/>
          <w:sz w:val="24"/>
          <w:szCs w:val="24"/>
          <w:lang w:val="ru-RU"/>
        </w:rPr>
      </w:pPr>
      <w:r w:rsidRPr="009F1DA4">
        <w:rPr>
          <w:rFonts w:ascii="Times New Roman" w:hAnsi="Times New Roman" w:cs="Times New Roman"/>
          <w:iCs/>
          <w:sz w:val="24"/>
          <w:szCs w:val="24"/>
          <w:lang w:val="ru-RU"/>
        </w:rPr>
        <w:t>по физкультуре</w:t>
      </w:r>
      <w:r w:rsidRPr="00D527DA">
        <w:rPr>
          <w:rFonts w:ascii="Times New Roman" w:hAnsi="Times New Roman" w:cs="Times New Roman"/>
          <w:iCs/>
          <w:sz w:val="24"/>
          <w:szCs w:val="24"/>
        </w:rPr>
        <w:t> </w:t>
      </w:r>
      <w:r w:rsidRPr="009F1DA4">
        <w:rPr>
          <w:rFonts w:ascii="Times New Roman" w:hAnsi="Times New Roman" w:cs="Times New Roman"/>
          <w:sz w:val="24"/>
          <w:szCs w:val="24"/>
          <w:lang w:val="ru-RU"/>
        </w:rPr>
        <w:t>— видеоизображения примеров исполнительской деятельности, дневники наблюдений и самокон</w:t>
      </w:r>
      <w:r w:rsidRPr="009F1DA4">
        <w:rPr>
          <w:rFonts w:ascii="Times New Roman" w:hAnsi="Times New Roman" w:cs="Times New Roman"/>
          <w:spacing w:val="2"/>
          <w:sz w:val="24"/>
          <w:szCs w:val="24"/>
          <w:lang w:val="ru-RU"/>
        </w:rPr>
        <w:t>троля, самостоятельно составленные расписания и режим дня, комплексы физических упражнений, материалы само</w:t>
      </w:r>
      <w:r w:rsidRPr="009F1DA4">
        <w:rPr>
          <w:rFonts w:ascii="Times New Roman" w:hAnsi="Times New Roman" w:cs="Times New Roman"/>
          <w:sz w:val="24"/>
          <w:szCs w:val="24"/>
          <w:lang w:val="ru-RU"/>
        </w:rPr>
        <w:t>анализа и рефлексии и</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т.</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п.</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b/>
          <w:bCs/>
          <w:iCs/>
          <w:color w:val="auto"/>
          <w:spacing w:val="-2"/>
          <w:sz w:val="24"/>
          <w:szCs w:val="24"/>
          <w:lang w:val="ru-RU"/>
        </w:rPr>
        <w:t>2.</w:t>
      </w:r>
      <w:r w:rsidRPr="00D527DA">
        <w:rPr>
          <w:rFonts w:ascii="Times New Roman" w:hAnsi="Times New Roman" w:cs="Times New Roman"/>
          <w:b/>
          <w:bCs/>
          <w:iCs/>
          <w:color w:val="auto"/>
          <w:spacing w:val="-2"/>
          <w:sz w:val="24"/>
          <w:szCs w:val="24"/>
        </w:rPr>
        <w:t> </w:t>
      </w:r>
      <w:r w:rsidRPr="009F1DA4">
        <w:rPr>
          <w:rFonts w:ascii="Times New Roman" w:hAnsi="Times New Roman" w:cs="Times New Roman"/>
          <w:b/>
          <w:bCs/>
          <w:iCs/>
          <w:color w:val="auto"/>
          <w:spacing w:val="-2"/>
          <w:sz w:val="24"/>
          <w:szCs w:val="24"/>
          <w:lang w:val="ru-RU"/>
        </w:rPr>
        <w:t xml:space="preserve">Систематизированные материалы наблюдений </w:t>
      </w:r>
      <w:r w:rsidRPr="009F1DA4">
        <w:rPr>
          <w:rFonts w:ascii="Times New Roman" w:hAnsi="Times New Roman" w:cs="Times New Roman"/>
          <w:iCs/>
          <w:color w:val="auto"/>
          <w:spacing w:val="-2"/>
          <w:sz w:val="24"/>
          <w:szCs w:val="24"/>
          <w:lang w:val="ru-RU"/>
        </w:rPr>
        <w:t>(оце</w:t>
      </w:r>
      <w:r w:rsidRPr="009F1DA4">
        <w:rPr>
          <w:rFonts w:ascii="Times New Roman" w:hAnsi="Times New Roman" w:cs="Times New Roman"/>
          <w:iCs/>
          <w:color w:val="auto"/>
          <w:sz w:val="24"/>
          <w:szCs w:val="24"/>
          <w:lang w:val="ru-RU"/>
        </w:rPr>
        <w:t>ночные листы, материалы и листы наблюдений и</w:t>
      </w:r>
      <w:r w:rsidRPr="00D527DA">
        <w:rPr>
          <w:rFonts w:ascii="Times New Roman" w:hAnsi="Times New Roman" w:cs="Times New Roman"/>
          <w:iCs/>
          <w:color w:val="auto"/>
          <w:sz w:val="24"/>
          <w:szCs w:val="24"/>
        </w:rPr>
        <w:t> </w:t>
      </w:r>
      <w:r w:rsidRPr="009F1DA4">
        <w:rPr>
          <w:rFonts w:ascii="Times New Roman" w:hAnsi="Times New Roman" w:cs="Times New Roman"/>
          <w:iCs/>
          <w:color w:val="auto"/>
          <w:sz w:val="24"/>
          <w:szCs w:val="24"/>
          <w:lang w:val="ru-RU"/>
        </w:rPr>
        <w:t>т.</w:t>
      </w:r>
      <w:r w:rsidRPr="00D527DA">
        <w:rPr>
          <w:rFonts w:ascii="Times New Roman" w:hAnsi="Times New Roman" w:cs="Times New Roman"/>
          <w:iCs/>
          <w:color w:val="auto"/>
          <w:sz w:val="24"/>
          <w:szCs w:val="24"/>
        </w:rPr>
        <w:t> </w:t>
      </w:r>
      <w:r w:rsidRPr="009F1DA4">
        <w:rPr>
          <w:rFonts w:ascii="Times New Roman" w:hAnsi="Times New Roman" w:cs="Times New Roman"/>
          <w:iCs/>
          <w:color w:val="auto"/>
          <w:sz w:val="24"/>
          <w:szCs w:val="24"/>
          <w:lang w:val="ru-RU"/>
        </w:rPr>
        <w:t>п.)</w:t>
      </w:r>
      <w:r w:rsidR="00903DAC" w:rsidRPr="009F1DA4">
        <w:rPr>
          <w:rFonts w:ascii="Times New Roman" w:hAnsi="Times New Roman" w:cs="Times New Roman"/>
          <w:iCs/>
          <w:color w:val="auto"/>
          <w:sz w:val="24"/>
          <w:szCs w:val="24"/>
          <w:lang w:val="ru-RU"/>
        </w:rPr>
        <w:t xml:space="preserve"> </w:t>
      </w:r>
      <w:r w:rsidRPr="009F1DA4">
        <w:rPr>
          <w:rFonts w:ascii="Times New Roman" w:hAnsi="Times New Roman" w:cs="Times New Roman"/>
          <w:color w:val="auto"/>
          <w:sz w:val="24"/>
          <w:szCs w:val="24"/>
          <w:lang w:val="ru-RU"/>
        </w:rPr>
        <w:t>за процессом овладения универсальными учебными действи</w:t>
      </w:r>
      <w:r w:rsidRPr="009F1DA4">
        <w:rPr>
          <w:rFonts w:ascii="Times New Roman" w:hAnsi="Times New Roman" w:cs="Times New Roman"/>
          <w:color w:val="auto"/>
          <w:spacing w:val="-2"/>
          <w:sz w:val="24"/>
          <w:szCs w:val="24"/>
          <w:lang w:val="ru-RU"/>
        </w:rPr>
        <w:t xml:space="preserve">ями, которые ведут учителя начальных классов (выступающие </w:t>
      </w:r>
      <w:r w:rsidRPr="009F1DA4">
        <w:rPr>
          <w:rFonts w:ascii="Times New Roman" w:hAnsi="Times New Roman" w:cs="Times New Roman"/>
          <w:color w:val="auto"/>
          <w:sz w:val="24"/>
          <w:szCs w:val="24"/>
          <w:lang w:val="ru-RU"/>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9F1DA4">
        <w:rPr>
          <w:rFonts w:ascii="Times New Roman" w:hAnsi="Times New Roman" w:cs="Times New Roman"/>
          <w:color w:val="auto"/>
          <w:sz w:val="24"/>
          <w:szCs w:val="24"/>
          <w:lang w:val="ru-RU"/>
        </w:rPr>
        <w:t>ых отношений</w:t>
      </w:r>
      <w:r w:rsidRPr="009F1DA4">
        <w:rPr>
          <w:rFonts w:ascii="Times New Roman" w:hAnsi="Times New Roman" w:cs="Times New Roman"/>
          <w:color w:val="auto"/>
          <w:sz w:val="24"/>
          <w:szCs w:val="24"/>
          <w:lang w:val="ru-RU"/>
        </w:rPr>
        <w:t>.</w:t>
      </w:r>
    </w:p>
    <w:p w:rsidR="001F18A1" w:rsidRPr="009F1DA4" w:rsidRDefault="00653A76" w:rsidP="00D527DA">
      <w:pPr>
        <w:pStyle w:val="a3"/>
        <w:spacing w:after="0" w:line="240" w:lineRule="auto"/>
        <w:ind w:firstLine="454"/>
        <w:rPr>
          <w:rFonts w:ascii="Times New Roman" w:hAnsi="Times New Roman" w:cs="Times New Roman"/>
          <w:color w:val="auto"/>
          <w:spacing w:val="2"/>
          <w:sz w:val="24"/>
          <w:szCs w:val="24"/>
          <w:lang w:val="ru-RU"/>
        </w:rPr>
      </w:pPr>
      <w:r w:rsidRPr="009F1DA4">
        <w:rPr>
          <w:rFonts w:ascii="Times New Roman" w:hAnsi="Times New Roman" w:cs="Times New Roman"/>
          <w:b/>
          <w:bCs/>
          <w:iCs/>
          <w:color w:val="auto"/>
          <w:sz w:val="24"/>
          <w:szCs w:val="24"/>
          <w:lang w:val="ru-RU"/>
        </w:rPr>
        <w:t>3.</w:t>
      </w:r>
      <w:r w:rsidRPr="00D527DA">
        <w:rPr>
          <w:rFonts w:ascii="Times New Roman" w:hAnsi="Times New Roman" w:cs="Times New Roman"/>
          <w:b/>
          <w:bCs/>
          <w:iCs/>
          <w:color w:val="auto"/>
          <w:sz w:val="24"/>
          <w:szCs w:val="24"/>
        </w:rPr>
        <w:t> </w:t>
      </w:r>
      <w:r w:rsidRPr="009F1DA4">
        <w:rPr>
          <w:rFonts w:ascii="Times New Roman" w:hAnsi="Times New Roman" w:cs="Times New Roman"/>
          <w:b/>
          <w:bCs/>
          <w:iCs/>
          <w:color w:val="auto"/>
          <w:sz w:val="24"/>
          <w:szCs w:val="24"/>
          <w:lang w:val="ru-RU"/>
        </w:rPr>
        <w:t>Материалы, характеризующие достижения обучающихся в рамках внеурочной</w:t>
      </w:r>
      <w:r w:rsidR="00AD265D" w:rsidRPr="009F1DA4">
        <w:rPr>
          <w:rFonts w:ascii="Times New Roman" w:hAnsi="Times New Roman" w:cs="Times New Roman"/>
          <w:b/>
          <w:bCs/>
          <w:iCs/>
          <w:color w:val="auto"/>
          <w:sz w:val="24"/>
          <w:szCs w:val="24"/>
          <w:lang w:val="ru-RU"/>
        </w:rPr>
        <w:t xml:space="preserve"> </w:t>
      </w:r>
      <w:r w:rsidRPr="009F1DA4">
        <w:rPr>
          <w:rFonts w:ascii="Times New Roman" w:hAnsi="Times New Roman" w:cs="Times New Roman"/>
          <w:b/>
          <w:bCs/>
          <w:iCs/>
          <w:color w:val="auto"/>
          <w:sz w:val="24"/>
          <w:szCs w:val="24"/>
          <w:lang w:val="ru-RU"/>
        </w:rPr>
        <w:t>и</w:t>
      </w:r>
      <w:r w:rsidR="00AD265D" w:rsidRPr="009F1DA4">
        <w:rPr>
          <w:rFonts w:ascii="Times New Roman" w:hAnsi="Times New Roman" w:cs="Times New Roman"/>
          <w:b/>
          <w:bCs/>
          <w:iCs/>
          <w:color w:val="auto"/>
          <w:sz w:val="24"/>
          <w:szCs w:val="24"/>
          <w:lang w:val="ru-RU"/>
        </w:rPr>
        <w:t xml:space="preserve"> </w:t>
      </w:r>
      <w:r w:rsidRPr="009F1DA4">
        <w:rPr>
          <w:rFonts w:ascii="Times New Roman" w:hAnsi="Times New Roman" w:cs="Times New Roman"/>
          <w:b/>
          <w:bCs/>
          <w:iCs/>
          <w:color w:val="auto"/>
          <w:sz w:val="24"/>
          <w:szCs w:val="24"/>
          <w:lang w:val="ru-RU"/>
        </w:rPr>
        <w:t>досуговой деятельности</w:t>
      </w:r>
      <w:r w:rsidRPr="009F1DA4">
        <w:rPr>
          <w:rFonts w:ascii="Times New Roman" w:hAnsi="Times New Roman" w:cs="Times New Roman"/>
          <w:color w:val="auto"/>
          <w:sz w:val="24"/>
          <w:szCs w:val="24"/>
          <w:lang w:val="ru-RU"/>
        </w:rPr>
        <w:t>, например результаты участия в олимпиадах, конкурсах, смот</w:t>
      </w:r>
      <w:r w:rsidRPr="009F1DA4">
        <w:rPr>
          <w:rFonts w:ascii="Times New Roman" w:hAnsi="Times New Roman" w:cs="Times New Roman"/>
          <w:color w:val="auto"/>
          <w:spacing w:val="2"/>
          <w:sz w:val="24"/>
          <w:szCs w:val="24"/>
          <w:lang w:val="ru-RU"/>
        </w:rPr>
        <w:t>рах, выставках, концертах, спортивных мероприятиях, поделки и</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xml:space="preserve">др. </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lastRenderedPageBreak/>
        <w:t>Анализ, интерпретация и оценка</w:t>
      </w:r>
      <w:r w:rsidR="00AD265D"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z w:val="24"/>
          <w:szCs w:val="24"/>
          <w:lang w:val="ru-RU"/>
        </w:rPr>
        <w:t>отдельных составляющих и портфеля достижений в целом ведутся с позиций достижения планируемых результатов с уч</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том основных результатов начального общего образования, закрепл</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нных в </w:t>
      </w:r>
      <w:r w:rsidR="00C11324" w:rsidRPr="009F1DA4">
        <w:rPr>
          <w:rFonts w:ascii="Times New Roman" w:hAnsi="Times New Roman" w:cs="Times New Roman"/>
          <w:color w:val="auto"/>
          <w:sz w:val="24"/>
          <w:szCs w:val="24"/>
          <w:lang w:val="ru-RU"/>
        </w:rPr>
        <w:t>ФГОС НОО</w:t>
      </w:r>
      <w:r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По результатам оценки, которая формируется на основе </w:t>
      </w:r>
      <w:r w:rsidRPr="009F1DA4">
        <w:rPr>
          <w:rFonts w:ascii="Times New Roman" w:hAnsi="Times New Roman" w:cs="Times New Roman"/>
          <w:color w:val="auto"/>
          <w:sz w:val="24"/>
          <w:szCs w:val="24"/>
          <w:lang w:val="ru-RU"/>
        </w:rPr>
        <w:t>материалов портфеля достижений, делаются выводы:</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1)</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о сформированности у обучающегося </w:t>
      </w:r>
      <w:r w:rsidRPr="009F1DA4">
        <w:rPr>
          <w:rFonts w:ascii="Times New Roman" w:hAnsi="Times New Roman" w:cs="Times New Roman"/>
          <w:iCs/>
          <w:color w:val="auto"/>
          <w:sz w:val="24"/>
          <w:szCs w:val="24"/>
          <w:lang w:val="ru-RU"/>
        </w:rPr>
        <w:t>универсальных и предметных способов действий</w:t>
      </w:r>
      <w:r w:rsidRPr="009F1DA4">
        <w:rPr>
          <w:rFonts w:ascii="Times New Roman" w:hAnsi="Times New Roman" w:cs="Times New Roman"/>
          <w:color w:val="auto"/>
          <w:sz w:val="24"/>
          <w:szCs w:val="24"/>
          <w:lang w:val="ru-RU"/>
        </w:rPr>
        <w:t xml:space="preserve">, а также </w:t>
      </w:r>
      <w:r w:rsidRPr="009F1DA4">
        <w:rPr>
          <w:rFonts w:ascii="Times New Roman" w:hAnsi="Times New Roman" w:cs="Times New Roman"/>
          <w:iCs/>
          <w:color w:val="auto"/>
          <w:sz w:val="24"/>
          <w:szCs w:val="24"/>
          <w:lang w:val="ru-RU"/>
        </w:rPr>
        <w:t>опорной системы знаний</w:t>
      </w:r>
      <w:r w:rsidRPr="009F1DA4">
        <w:rPr>
          <w:rFonts w:ascii="Times New Roman" w:hAnsi="Times New Roman" w:cs="Times New Roman"/>
          <w:color w:val="auto"/>
          <w:sz w:val="24"/>
          <w:szCs w:val="24"/>
          <w:lang w:val="ru-RU"/>
        </w:rPr>
        <w:t>, обеспечивающих ему возможность продолжения образования в основной школе;</w:t>
      </w:r>
    </w:p>
    <w:p w:rsidR="00653A76" w:rsidRPr="009F1DA4" w:rsidRDefault="00653A76" w:rsidP="00D527DA">
      <w:pPr>
        <w:pStyle w:val="a3"/>
        <w:spacing w:after="0" w:line="240" w:lineRule="auto"/>
        <w:ind w:firstLine="454"/>
        <w:rPr>
          <w:rFonts w:ascii="Times New Roman" w:hAnsi="Times New Roman" w:cs="Times New Roman"/>
          <w:color w:val="auto"/>
          <w:spacing w:val="-4"/>
          <w:sz w:val="24"/>
          <w:szCs w:val="24"/>
          <w:lang w:val="ru-RU"/>
        </w:rPr>
      </w:pPr>
      <w:r w:rsidRPr="009F1DA4">
        <w:rPr>
          <w:rFonts w:ascii="Times New Roman" w:hAnsi="Times New Roman" w:cs="Times New Roman"/>
          <w:color w:val="auto"/>
          <w:spacing w:val="-4"/>
          <w:sz w:val="24"/>
          <w:szCs w:val="24"/>
          <w:lang w:val="ru-RU"/>
        </w:rPr>
        <w:t>2)</w:t>
      </w:r>
      <w:r w:rsidRPr="00D527DA">
        <w:rPr>
          <w:rFonts w:ascii="Times New Roman" w:hAnsi="Times New Roman" w:cs="Times New Roman"/>
          <w:color w:val="auto"/>
          <w:spacing w:val="-4"/>
          <w:sz w:val="24"/>
          <w:szCs w:val="24"/>
        </w:rPr>
        <w:t> </w:t>
      </w:r>
      <w:r w:rsidRPr="009F1DA4">
        <w:rPr>
          <w:rFonts w:ascii="Times New Roman" w:hAnsi="Times New Roman" w:cs="Times New Roman"/>
          <w:color w:val="auto"/>
          <w:spacing w:val="-4"/>
          <w:sz w:val="24"/>
          <w:szCs w:val="24"/>
          <w:lang w:val="ru-RU"/>
        </w:rPr>
        <w:t xml:space="preserve">о сформированности основ </w:t>
      </w:r>
      <w:r w:rsidRPr="009F1DA4">
        <w:rPr>
          <w:rFonts w:ascii="Times New Roman" w:hAnsi="Times New Roman" w:cs="Times New Roman"/>
          <w:iCs/>
          <w:color w:val="auto"/>
          <w:spacing w:val="-4"/>
          <w:sz w:val="24"/>
          <w:szCs w:val="24"/>
          <w:lang w:val="ru-RU"/>
        </w:rPr>
        <w:t>умения учиться</w:t>
      </w:r>
      <w:r w:rsidRPr="009F1DA4">
        <w:rPr>
          <w:rFonts w:ascii="Times New Roman" w:hAnsi="Times New Roman" w:cs="Times New Roman"/>
          <w:color w:val="auto"/>
          <w:spacing w:val="-4"/>
          <w:sz w:val="24"/>
          <w:szCs w:val="24"/>
          <w:lang w:val="ru-RU"/>
        </w:rPr>
        <w:t>, понимаемой как способность к самоорганизации с целью постановки и решения учебно­познавательных и учебно­практических задач;</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3)</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об </w:t>
      </w:r>
      <w:r w:rsidRPr="009F1DA4">
        <w:rPr>
          <w:rFonts w:ascii="Times New Roman" w:hAnsi="Times New Roman" w:cs="Times New Roman"/>
          <w:iCs/>
          <w:color w:val="auto"/>
          <w:sz w:val="24"/>
          <w:szCs w:val="24"/>
          <w:lang w:val="ru-RU"/>
        </w:rPr>
        <w:t>индивидуальном прогрессе</w:t>
      </w:r>
      <w:r w:rsidRPr="009F1DA4">
        <w:rPr>
          <w:rFonts w:ascii="Times New Roman" w:hAnsi="Times New Roman" w:cs="Times New Roman"/>
          <w:color w:val="auto"/>
          <w:sz w:val="24"/>
          <w:szCs w:val="24"/>
          <w:lang w:val="ru-RU"/>
        </w:rPr>
        <w:t xml:space="preserve"> в основных сферах раз</w:t>
      </w:r>
      <w:r w:rsidRPr="009F1DA4">
        <w:rPr>
          <w:rFonts w:ascii="Times New Roman" w:hAnsi="Times New Roman" w:cs="Times New Roman"/>
          <w:color w:val="auto"/>
          <w:spacing w:val="2"/>
          <w:sz w:val="24"/>
          <w:szCs w:val="24"/>
          <w:lang w:val="ru-RU"/>
        </w:rPr>
        <w:t>вития личности</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мотивационно­смысловой, познаватель</w:t>
      </w:r>
      <w:r w:rsidRPr="009F1DA4">
        <w:rPr>
          <w:rFonts w:ascii="Times New Roman" w:hAnsi="Times New Roman" w:cs="Times New Roman"/>
          <w:color w:val="auto"/>
          <w:sz w:val="24"/>
          <w:szCs w:val="24"/>
          <w:lang w:val="ru-RU"/>
        </w:rPr>
        <w:t>ной, эмоциональной, волевой и саморегуляции.</w:t>
      </w:r>
    </w:p>
    <w:p w:rsidR="00FD6352" w:rsidRPr="009F1DA4" w:rsidRDefault="00FD6352" w:rsidP="00D527DA">
      <w:pPr>
        <w:pStyle w:val="a3"/>
        <w:spacing w:after="0" w:line="240" w:lineRule="auto"/>
        <w:ind w:firstLine="454"/>
        <w:rPr>
          <w:rFonts w:ascii="Times New Roman" w:hAnsi="Times New Roman" w:cs="Times New Roman"/>
          <w:color w:val="auto"/>
          <w:sz w:val="24"/>
          <w:szCs w:val="24"/>
          <w:lang w:val="ru-RU"/>
        </w:rPr>
      </w:pPr>
    </w:p>
    <w:p w:rsidR="00653A76" w:rsidRPr="00243913" w:rsidRDefault="00653A76" w:rsidP="008F1989">
      <w:pPr>
        <w:pStyle w:val="afd"/>
        <w:numPr>
          <w:ilvl w:val="2"/>
          <w:numId w:val="2"/>
        </w:numPr>
        <w:spacing w:after="0" w:line="240" w:lineRule="auto"/>
        <w:ind w:left="0" w:firstLine="0"/>
        <w:jc w:val="left"/>
        <w:rPr>
          <w:rFonts w:ascii="Times New Roman" w:hAnsi="Times New Roman" w:cs="Times New Roman"/>
          <w:b/>
          <w:i w:val="0"/>
          <w:color w:val="auto"/>
        </w:rPr>
      </w:pPr>
      <w:bookmarkStart w:id="87" w:name="_Toc288394074"/>
      <w:bookmarkStart w:id="88" w:name="_Toc288410541"/>
      <w:bookmarkStart w:id="89" w:name="_Toc288410670"/>
      <w:bookmarkStart w:id="90" w:name="_Toc288410735"/>
      <w:bookmarkStart w:id="91" w:name="_Toc294246086"/>
      <w:bookmarkStart w:id="92" w:name="_Toc424564317"/>
      <w:r w:rsidRPr="00243913">
        <w:rPr>
          <w:rFonts w:ascii="Times New Roman" w:hAnsi="Times New Roman" w:cs="Times New Roman"/>
          <w:b/>
          <w:i w:val="0"/>
          <w:color w:val="auto"/>
        </w:rPr>
        <w:t>Итоговая оценка выпускника</w:t>
      </w:r>
      <w:bookmarkEnd w:id="87"/>
      <w:bookmarkEnd w:id="88"/>
      <w:bookmarkEnd w:id="89"/>
      <w:bookmarkEnd w:id="90"/>
      <w:bookmarkEnd w:id="91"/>
      <w:bookmarkEnd w:id="92"/>
    </w:p>
    <w:p w:rsidR="00653A76" w:rsidRPr="009F1DA4" w:rsidRDefault="00B364BF"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На итоговую оценку </w:t>
      </w:r>
      <w:r w:rsidR="00264924" w:rsidRPr="009F1DA4">
        <w:rPr>
          <w:rFonts w:ascii="Times New Roman" w:hAnsi="Times New Roman" w:cs="Times New Roman"/>
          <w:color w:val="auto"/>
          <w:spacing w:val="2"/>
          <w:sz w:val="24"/>
          <w:szCs w:val="24"/>
          <w:lang w:val="ru-RU"/>
        </w:rPr>
        <w:t>на уровне</w:t>
      </w:r>
      <w:r w:rsidR="00653A76" w:rsidRPr="009F1DA4">
        <w:rPr>
          <w:rFonts w:ascii="Times New Roman" w:hAnsi="Times New Roman" w:cs="Times New Roman"/>
          <w:color w:val="auto"/>
          <w:spacing w:val="2"/>
          <w:sz w:val="24"/>
          <w:szCs w:val="24"/>
          <w:lang w:val="ru-RU"/>
        </w:rPr>
        <w:t xml:space="preserve"> начального общего об</w:t>
      </w:r>
      <w:r w:rsidR="00653A76" w:rsidRPr="009F1DA4">
        <w:rPr>
          <w:rFonts w:ascii="Times New Roman" w:hAnsi="Times New Roman" w:cs="Times New Roman"/>
          <w:color w:val="auto"/>
          <w:sz w:val="24"/>
          <w:szCs w:val="24"/>
          <w:lang w:val="ru-RU"/>
        </w:rPr>
        <w:t xml:space="preserve">разования, результаты которой используются при принятии решения о возможности (или невозможности) продолжения </w:t>
      </w:r>
      <w:r w:rsidR="00653A76" w:rsidRPr="009F1DA4">
        <w:rPr>
          <w:rFonts w:ascii="Times New Roman" w:hAnsi="Times New Roman" w:cs="Times New Roman"/>
          <w:color w:val="auto"/>
          <w:spacing w:val="2"/>
          <w:sz w:val="24"/>
          <w:szCs w:val="24"/>
          <w:lang w:val="ru-RU"/>
        </w:rPr>
        <w:t>обучения на следующе</w:t>
      </w:r>
      <w:r w:rsidR="00775DA5" w:rsidRPr="009F1DA4">
        <w:rPr>
          <w:rFonts w:ascii="Times New Roman" w:hAnsi="Times New Roman" w:cs="Times New Roman"/>
          <w:color w:val="auto"/>
          <w:spacing w:val="2"/>
          <w:sz w:val="24"/>
          <w:szCs w:val="24"/>
          <w:lang w:val="ru-RU"/>
        </w:rPr>
        <w:t>м</w:t>
      </w:r>
      <w:r w:rsidR="00AD265D" w:rsidRPr="009F1DA4">
        <w:rPr>
          <w:rFonts w:ascii="Times New Roman" w:hAnsi="Times New Roman" w:cs="Times New Roman"/>
          <w:color w:val="auto"/>
          <w:spacing w:val="2"/>
          <w:sz w:val="24"/>
          <w:szCs w:val="24"/>
          <w:lang w:val="ru-RU"/>
        </w:rPr>
        <w:t xml:space="preserve"> </w:t>
      </w:r>
      <w:r w:rsidR="00775DA5" w:rsidRPr="009F1DA4">
        <w:rPr>
          <w:rFonts w:ascii="Times New Roman" w:hAnsi="Times New Roman" w:cs="Times New Roman"/>
          <w:color w:val="auto"/>
          <w:spacing w:val="2"/>
          <w:sz w:val="24"/>
          <w:szCs w:val="24"/>
          <w:lang w:val="ru-RU"/>
        </w:rPr>
        <w:t>уровне</w:t>
      </w:r>
      <w:r w:rsidR="00653A76" w:rsidRPr="009F1DA4">
        <w:rPr>
          <w:rFonts w:ascii="Times New Roman" w:hAnsi="Times New Roman" w:cs="Times New Roman"/>
          <w:color w:val="auto"/>
          <w:spacing w:val="2"/>
          <w:sz w:val="24"/>
          <w:szCs w:val="24"/>
          <w:lang w:val="ru-RU"/>
        </w:rPr>
        <w:t xml:space="preserve">, выносятся </w:t>
      </w:r>
      <w:r w:rsidR="00653A76" w:rsidRPr="009F1DA4">
        <w:rPr>
          <w:rFonts w:ascii="Times New Roman" w:hAnsi="Times New Roman" w:cs="Times New Roman"/>
          <w:iCs/>
          <w:color w:val="auto"/>
          <w:spacing w:val="2"/>
          <w:sz w:val="24"/>
          <w:szCs w:val="24"/>
          <w:lang w:val="ru-RU"/>
        </w:rPr>
        <w:t>только пред</w:t>
      </w:r>
      <w:r w:rsidR="00653A76" w:rsidRPr="009F1DA4">
        <w:rPr>
          <w:rFonts w:ascii="Times New Roman" w:hAnsi="Times New Roman" w:cs="Times New Roman"/>
          <w:iCs/>
          <w:color w:val="auto"/>
          <w:sz w:val="24"/>
          <w:szCs w:val="24"/>
          <w:lang w:val="ru-RU"/>
        </w:rPr>
        <w:t>метные и метапредметные результаты</w:t>
      </w:r>
      <w:r w:rsidR="00653A76" w:rsidRPr="009F1DA4">
        <w:rPr>
          <w:rFonts w:ascii="Times New Roman" w:hAnsi="Times New Roman" w:cs="Times New Roman"/>
          <w:color w:val="auto"/>
          <w:sz w:val="24"/>
          <w:szCs w:val="24"/>
          <w:lang w:val="ru-RU"/>
        </w:rPr>
        <w:t>, описанные в разделе «Выпускник научится» планируемых результатов начального</w:t>
      </w:r>
      <w:r w:rsidR="005D66BB" w:rsidRPr="009F1DA4">
        <w:rPr>
          <w:rFonts w:ascii="Times New Roman" w:hAnsi="Times New Roman" w:cs="Times New Roman"/>
          <w:color w:val="auto"/>
          <w:sz w:val="24"/>
          <w:szCs w:val="24"/>
          <w:lang w:val="ru-RU"/>
        </w:rPr>
        <w:t xml:space="preserve"> общего</w:t>
      </w:r>
      <w:r w:rsidR="00653A76" w:rsidRPr="009F1DA4">
        <w:rPr>
          <w:rFonts w:ascii="Times New Roman" w:hAnsi="Times New Roman" w:cs="Times New Roman"/>
          <w:color w:val="auto"/>
          <w:sz w:val="24"/>
          <w:szCs w:val="24"/>
          <w:lang w:val="ru-RU"/>
        </w:rPr>
        <w:t xml:space="preserve"> образования.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Предметом итоговой оценки является </w:t>
      </w:r>
      <w:r w:rsidRPr="009F1DA4">
        <w:rPr>
          <w:rFonts w:ascii="Times New Roman" w:hAnsi="Times New Roman" w:cs="Times New Roman"/>
          <w:iCs/>
          <w:color w:val="auto"/>
          <w:spacing w:val="2"/>
          <w:sz w:val="24"/>
          <w:szCs w:val="24"/>
          <w:lang w:val="ru-RU"/>
        </w:rPr>
        <w:t>способность обу</w:t>
      </w:r>
      <w:r w:rsidRPr="009F1DA4">
        <w:rPr>
          <w:rFonts w:ascii="Times New Roman" w:hAnsi="Times New Roman" w:cs="Times New Roman"/>
          <w:iCs/>
          <w:color w:val="auto"/>
          <w:sz w:val="24"/>
          <w:szCs w:val="24"/>
          <w:lang w:val="ru-RU"/>
        </w:rPr>
        <w:t>чающихся решать учебно­познавательные и учебно­прак</w:t>
      </w:r>
      <w:r w:rsidRPr="009F1DA4">
        <w:rPr>
          <w:rFonts w:ascii="Times New Roman" w:hAnsi="Times New Roman" w:cs="Times New Roman"/>
          <w:iCs/>
          <w:color w:val="auto"/>
          <w:spacing w:val="2"/>
          <w:sz w:val="24"/>
          <w:szCs w:val="24"/>
          <w:lang w:val="ru-RU"/>
        </w:rPr>
        <w:t>тические задачи, построенные на материале опорной системы знаний с использованием средств, релевантных содержанию учебных предметов</w:t>
      </w:r>
      <w:r w:rsidRPr="009F1DA4">
        <w:rPr>
          <w:rFonts w:ascii="Times New Roman" w:hAnsi="Times New Roman" w:cs="Times New Roman"/>
          <w:color w:val="auto"/>
          <w:spacing w:val="2"/>
          <w:sz w:val="24"/>
          <w:szCs w:val="24"/>
          <w:lang w:val="ru-RU"/>
        </w:rPr>
        <w:t xml:space="preserve">, в том числе на основе метапредметных действий. Способность к решению иного </w:t>
      </w:r>
      <w:r w:rsidRPr="009F1DA4">
        <w:rPr>
          <w:rFonts w:ascii="Times New Roman" w:hAnsi="Times New Roman" w:cs="Times New Roman"/>
          <w:color w:val="auto"/>
          <w:sz w:val="24"/>
          <w:szCs w:val="24"/>
          <w:lang w:val="ru-RU"/>
        </w:rPr>
        <w:t>класса задач является предметом различного рода неперсонифицированных обследований.</w:t>
      </w:r>
    </w:p>
    <w:p w:rsidR="00653A76" w:rsidRPr="009F1DA4" w:rsidRDefault="004B4CC7"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При получении </w:t>
      </w:r>
      <w:r w:rsidR="00653A76" w:rsidRPr="009F1DA4">
        <w:rPr>
          <w:rFonts w:ascii="Times New Roman" w:hAnsi="Times New Roman" w:cs="Times New Roman"/>
          <w:color w:val="auto"/>
          <w:sz w:val="24"/>
          <w:szCs w:val="24"/>
          <w:lang w:val="ru-RU"/>
        </w:rPr>
        <w:t>начального общего образования особое зна</w:t>
      </w:r>
      <w:r w:rsidR="00653A76" w:rsidRPr="009F1DA4">
        <w:rPr>
          <w:rFonts w:ascii="Times New Roman" w:hAnsi="Times New Roman" w:cs="Times New Roman"/>
          <w:color w:val="auto"/>
          <w:spacing w:val="2"/>
          <w:sz w:val="24"/>
          <w:szCs w:val="24"/>
          <w:lang w:val="ru-RU"/>
        </w:rPr>
        <w:t xml:space="preserve">чение для продолжения образования имеет усвоение обучающимися </w:t>
      </w:r>
      <w:r w:rsidR="00653A76" w:rsidRPr="009F1DA4">
        <w:rPr>
          <w:rFonts w:ascii="Times New Roman" w:hAnsi="Times New Roman" w:cs="Times New Roman"/>
          <w:iCs/>
          <w:color w:val="auto"/>
          <w:spacing w:val="2"/>
          <w:sz w:val="24"/>
          <w:szCs w:val="24"/>
          <w:lang w:val="ru-RU"/>
        </w:rPr>
        <w:t>опорной системы знаний по русскому языку,</w:t>
      </w:r>
      <w:r w:rsidR="00653A76" w:rsidRPr="009F1DA4">
        <w:rPr>
          <w:rFonts w:ascii="Times New Roman" w:hAnsi="Times New Roman" w:cs="Times New Roman"/>
          <w:iCs/>
          <w:color w:val="auto"/>
          <w:sz w:val="24"/>
          <w:szCs w:val="24"/>
          <w:lang w:val="ru-RU"/>
        </w:rPr>
        <w:t xml:space="preserve"> родному языку</w:t>
      </w:r>
      <w:r w:rsidR="00AD265D" w:rsidRPr="009F1DA4">
        <w:rPr>
          <w:rFonts w:ascii="Times New Roman" w:hAnsi="Times New Roman" w:cs="Times New Roman"/>
          <w:iCs/>
          <w:color w:val="auto"/>
          <w:sz w:val="24"/>
          <w:szCs w:val="24"/>
          <w:lang w:val="ru-RU"/>
        </w:rPr>
        <w:t xml:space="preserve"> </w:t>
      </w:r>
      <w:r w:rsidR="00653A76" w:rsidRPr="009F1DA4">
        <w:rPr>
          <w:rFonts w:ascii="Times New Roman" w:hAnsi="Times New Roman" w:cs="Times New Roman"/>
          <w:iCs/>
          <w:color w:val="auto"/>
          <w:sz w:val="24"/>
          <w:szCs w:val="24"/>
          <w:lang w:val="ru-RU"/>
        </w:rPr>
        <w:t>и математике</w:t>
      </w:r>
      <w:r w:rsidR="00653A76" w:rsidRPr="009F1DA4">
        <w:rPr>
          <w:rFonts w:ascii="Times New Roman" w:hAnsi="Times New Roman" w:cs="Times New Roman"/>
          <w:color w:val="auto"/>
          <w:sz w:val="24"/>
          <w:szCs w:val="24"/>
          <w:lang w:val="ru-RU"/>
        </w:rPr>
        <w:t xml:space="preserve"> и овладение следующими метапредметными действиями: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речевыми, среди которых следует выделить навыки осознанного чтения и работы с информацией;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коммуникативными, необходимыми для учебного со</w:t>
      </w:r>
      <w:r w:rsidRPr="009F1DA4">
        <w:rPr>
          <w:rFonts w:ascii="Times New Roman" w:hAnsi="Times New Roman" w:cs="Times New Roman"/>
          <w:sz w:val="24"/>
          <w:szCs w:val="24"/>
          <w:lang w:val="ru-RU"/>
        </w:rPr>
        <w:t>трудничества с учителем и сверстниками.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Итоговая оценка выпускника формируется на основе на</w:t>
      </w:r>
      <w:r w:rsidRPr="009F1DA4">
        <w:rPr>
          <w:rFonts w:ascii="Times New Roman" w:hAnsi="Times New Roman" w:cs="Times New Roman"/>
          <w:color w:val="auto"/>
          <w:spacing w:val="2"/>
          <w:sz w:val="24"/>
          <w:szCs w:val="24"/>
          <w:lang w:val="ru-RU"/>
        </w:rPr>
        <w:t>копленной оценки, зафиксированной в портфеле достиже</w:t>
      </w:r>
      <w:r w:rsidRPr="009F1DA4">
        <w:rPr>
          <w:rFonts w:ascii="Times New Roman" w:hAnsi="Times New Roman" w:cs="Times New Roman"/>
          <w:color w:val="auto"/>
          <w:sz w:val="24"/>
          <w:szCs w:val="24"/>
          <w:lang w:val="ru-RU"/>
        </w:rPr>
        <w:t xml:space="preserve">ний, по всем учебным предметам и оценок за выполнение, </w:t>
      </w:r>
      <w:r w:rsidRPr="009F1DA4">
        <w:rPr>
          <w:rFonts w:ascii="Times New Roman" w:hAnsi="Times New Roman" w:cs="Times New Roman"/>
          <w:color w:val="auto"/>
          <w:spacing w:val="2"/>
          <w:sz w:val="24"/>
          <w:szCs w:val="24"/>
          <w:lang w:val="ru-RU"/>
        </w:rPr>
        <w:t>как минимум, тр</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х (четыр</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х) итоговых работ (по русскому </w:t>
      </w:r>
      <w:r w:rsidRPr="009F1DA4">
        <w:rPr>
          <w:rFonts w:ascii="Times New Roman" w:hAnsi="Times New Roman" w:cs="Times New Roman"/>
          <w:color w:val="auto"/>
          <w:sz w:val="24"/>
          <w:szCs w:val="24"/>
          <w:lang w:val="ru-RU"/>
        </w:rPr>
        <w:t>языку, родному языку, математике и комплексной работы на межпредметной основе).</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При этом накопленная оценка характеризует выполнение всей совокупности планируемых результатов, а также дина</w:t>
      </w:r>
      <w:r w:rsidRPr="009F1DA4">
        <w:rPr>
          <w:rFonts w:ascii="Times New Roman" w:hAnsi="Times New Roman" w:cs="Times New Roman"/>
          <w:color w:val="auto"/>
          <w:spacing w:val="2"/>
          <w:sz w:val="24"/>
          <w:szCs w:val="24"/>
          <w:lang w:val="ru-RU"/>
        </w:rPr>
        <w:t xml:space="preserve">мику образовательных достижений обучающихся за период </w:t>
      </w:r>
      <w:r w:rsidRPr="009F1DA4">
        <w:rPr>
          <w:rFonts w:ascii="Times New Roman" w:hAnsi="Times New Roman" w:cs="Times New Roman"/>
          <w:color w:val="auto"/>
          <w:sz w:val="24"/>
          <w:szCs w:val="24"/>
          <w:lang w:val="ru-RU"/>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На основании этих оценок по каждому предмету и по </w:t>
      </w:r>
      <w:r w:rsidRPr="009F1DA4">
        <w:rPr>
          <w:rFonts w:ascii="Times New Roman" w:hAnsi="Times New Roman" w:cs="Times New Roman"/>
          <w:color w:val="auto"/>
          <w:sz w:val="24"/>
          <w:szCs w:val="24"/>
          <w:lang w:val="ru-RU"/>
        </w:rPr>
        <w:t>программе формирования универсальных учебных действий делаются следующие выводы о достижении планируемых результатов.</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1)</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Выпускник овладел опорной системой знаний и учебными действиями, необходимыми для продолжения образования на следующе</w:t>
      </w:r>
      <w:r w:rsidR="00775DA5" w:rsidRPr="009F1DA4">
        <w:rPr>
          <w:rFonts w:ascii="Times New Roman" w:hAnsi="Times New Roman" w:cs="Times New Roman"/>
          <w:color w:val="auto"/>
          <w:sz w:val="24"/>
          <w:szCs w:val="24"/>
          <w:lang w:val="ru-RU"/>
        </w:rPr>
        <w:t>м</w:t>
      </w:r>
      <w:r w:rsidR="00AD265D" w:rsidRPr="009F1DA4">
        <w:rPr>
          <w:rFonts w:ascii="Times New Roman" w:hAnsi="Times New Roman" w:cs="Times New Roman"/>
          <w:color w:val="auto"/>
          <w:sz w:val="24"/>
          <w:szCs w:val="24"/>
          <w:lang w:val="ru-RU"/>
        </w:rPr>
        <w:t xml:space="preserve"> </w:t>
      </w:r>
      <w:r w:rsidR="00775DA5" w:rsidRPr="009F1DA4">
        <w:rPr>
          <w:rFonts w:ascii="Times New Roman" w:hAnsi="Times New Roman" w:cs="Times New Roman"/>
          <w:color w:val="auto"/>
          <w:sz w:val="24"/>
          <w:szCs w:val="24"/>
          <w:lang w:val="ru-RU"/>
        </w:rPr>
        <w:t>уровне</w:t>
      </w:r>
      <w:r w:rsidRPr="009F1DA4">
        <w:rPr>
          <w:rFonts w:ascii="Times New Roman" w:hAnsi="Times New Roman" w:cs="Times New Roman"/>
          <w:color w:val="auto"/>
          <w:sz w:val="24"/>
          <w:szCs w:val="24"/>
          <w:lang w:val="ru-RU"/>
        </w:rPr>
        <w:t>, и способен использовать их для решения простых учебно­познавательных и учебно­практических задач средствами данного предмета.</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9F1DA4">
        <w:rPr>
          <w:rFonts w:ascii="Times New Roman" w:hAnsi="Times New Roman" w:cs="Times New Roman"/>
          <w:color w:val="auto"/>
          <w:spacing w:val="2"/>
          <w:sz w:val="24"/>
          <w:szCs w:val="24"/>
          <w:lang w:val="ru-RU"/>
        </w:rPr>
        <w:t>как минимум, с оценкой «зачтено» (или «удовлетворитель</w:t>
      </w:r>
      <w:r w:rsidRPr="009F1DA4">
        <w:rPr>
          <w:rFonts w:ascii="Times New Roman" w:hAnsi="Times New Roman" w:cs="Times New Roman"/>
          <w:color w:val="auto"/>
          <w:sz w:val="24"/>
          <w:szCs w:val="24"/>
          <w:lang w:val="ru-RU"/>
        </w:rPr>
        <w:t>но»), а результаты выполнения итоговых работ свидетельствуют о правильном выполнении не менее 50% заданий базового уровня.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4"/>
          <w:sz w:val="24"/>
          <w:szCs w:val="24"/>
          <w:lang w:val="ru-RU"/>
        </w:rPr>
        <w:lastRenderedPageBreak/>
        <w:t>2)</w:t>
      </w:r>
      <w:r w:rsidRPr="00D527DA">
        <w:rPr>
          <w:rFonts w:ascii="Times New Roman" w:hAnsi="Times New Roman" w:cs="Times New Roman"/>
          <w:color w:val="auto"/>
          <w:spacing w:val="4"/>
          <w:sz w:val="24"/>
          <w:szCs w:val="24"/>
        </w:rPr>
        <w:t> </w:t>
      </w:r>
      <w:r w:rsidRPr="009F1DA4">
        <w:rPr>
          <w:rFonts w:ascii="Times New Roman" w:hAnsi="Times New Roman" w:cs="Times New Roman"/>
          <w:color w:val="auto"/>
          <w:spacing w:val="4"/>
          <w:sz w:val="24"/>
          <w:szCs w:val="24"/>
          <w:lang w:val="ru-RU"/>
        </w:rPr>
        <w:t>Выпускник овладел опорной системой знаний, необходимой для продолжения образования на следующе</w:t>
      </w:r>
      <w:r w:rsidR="00775DA5" w:rsidRPr="009F1DA4">
        <w:rPr>
          <w:rFonts w:ascii="Times New Roman" w:hAnsi="Times New Roman" w:cs="Times New Roman"/>
          <w:color w:val="auto"/>
          <w:spacing w:val="4"/>
          <w:sz w:val="24"/>
          <w:szCs w:val="24"/>
          <w:lang w:val="ru-RU"/>
        </w:rPr>
        <w:t>м</w:t>
      </w:r>
      <w:r w:rsidR="00AD265D" w:rsidRPr="009F1DA4">
        <w:rPr>
          <w:rFonts w:ascii="Times New Roman" w:hAnsi="Times New Roman" w:cs="Times New Roman"/>
          <w:color w:val="auto"/>
          <w:spacing w:val="4"/>
          <w:sz w:val="24"/>
          <w:szCs w:val="24"/>
          <w:lang w:val="ru-RU"/>
        </w:rPr>
        <w:t xml:space="preserve"> </w:t>
      </w:r>
      <w:r w:rsidR="00775DA5" w:rsidRPr="009F1DA4">
        <w:rPr>
          <w:rFonts w:ascii="Times New Roman" w:hAnsi="Times New Roman" w:cs="Times New Roman"/>
          <w:color w:val="auto"/>
          <w:sz w:val="24"/>
          <w:szCs w:val="24"/>
          <w:lang w:val="ru-RU"/>
        </w:rPr>
        <w:t>уровне образования</w:t>
      </w:r>
      <w:r w:rsidRPr="009F1DA4">
        <w:rPr>
          <w:rFonts w:ascii="Times New Roman" w:hAnsi="Times New Roman" w:cs="Times New Roman"/>
          <w:color w:val="auto"/>
          <w:sz w:val="24"/>
          <w:szCs w:val="24"/>
          <w:lang w:val="ru-RU"/>
        </w:rPr>
        <w:t>, на уровне осознанного произвольного овладения учебными действиями.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Такой вывод делается, если в материалах накопительной </w:t>
      </w:r>
      <w:r w:rsidRPr="009F1DA4">
        <w:rPr>
          <w:rFonts w:ascii="Times New Roman" w:hAnsi="Times New Roman" w:cs="Times New Roman"/>
          <w:color w:val="auto"/>
          <w:spacing w:val="2"/>
          <w:sz w:val="24"/>
          <w:szCs w:val="24"/>
          <w:lang w:val="ru-RU"/>
        </w:rPr>
        <w:t>системы оценки зафиксировано достижение планируемых результатов по всем основным разделам учебной програм</w:t>
      </w:r>
      <w:r w:rsidRPr="009F1DA4">
        <w:rPr>
          <w:rFonts w:ascii="Times New Roman" w:hAnsi="Times New Roman" w:cs="Times New Roman"/>
          <w:color w:val="auto"/>
          <w:sz w:val="24"/>
          <w:szCs w:val="24"/>
          <w:lang w:val="ru-RU"/>
        </w:rPr>
        <w:t>мы, прич</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м не менее чем по половине разделов выставлена </w:t>
      </w:r>
      <w:r w:rsidRPr="009F1DA4">
        <w:rPr>
          <w:rFonts w:ascii="Times New Roman" w:hAnsi="Times New Roman" w:cs="Times New Roman"/>
          <w:color w:val="auto"/>
          <w:spacing w:val="2"/>
          <w:sz w:val="24"/>
          <w:szCs w:val="24"/>
          <w:lang w:val="ru-RU"/>
        </w:rPr>
        <w:t xml:space="preserve">оценка «хорошо» или «отлично», а результаты выполнения </w:t>
      </w:r>
      <w:r w:rsidRPr="009F1DA4">
        <w:rPr>
          <w:rFonts w:ascii="Times New Roman" w:hAnsi="Times New Roman" w:cs="Times New Roman"/>
          <w:color w:val="auto"/>
          <w:sz w:val="24"/>
          <w:szCs w:val="24"/>
          <w:lang w:val="ru-RU"/>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3)</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xml:space="preserve">Выпускник не овладел опорной системой знаний и </w:t>
      </w:r>
      <w:r w:rsidRPr="009F1DA4">
        <w:rPr>
          <w:rFonts w:ascii="Times New Roman" w:hAnsi="Times New Roman" w:cs="Times New Roman"/>
          <w:color w:val="auto"/>
          <w:sz w:val="24"/>
          <w:szCs w:val="24"/>
          <w:lang w:val="ru-RU"/>
        </w:rPr>
        <w:t>учебными действиями, необходимыми для продолжения образования на следующе</w:t>
      </w:r>
      <w:r w:rsidR="002412B9" w:rsidRPr="009F1DA4">
        <w:rPr>
          <w:rFonts w:ascii="Times New Roman" w:hAnsi="Times New Roman" w:cs="Times New Roman"/>
          <w:color w:val="auto"/>
          <w:sz w:val="24"/>
          <w:szCs w:val="24"/>
          <w:lang w:val="ru-RU"/>
        </w:rPr>
        <w:t>м</w:t>
      </w:r>
      <w:r w:rsidR="00AD265D" w:rsidRPr="009F1DA4">
        <w:rPr>
          <w:rFonts w:ascii="Times New Roman" w:hAnsi="Times New Roman" w:cs="Times New Roman"/>
          <w:color w:val="auto"/>
          <w:sz w:val="24"/>
          <w:szCs w:val="24"/>
          <w:lang w:val="ru-RU"/>
        </w:rPr>
        <w:t xml:space="preserve"> </w:t>
      </w:r>
      <w:r w:rsidR="002412B9" w:rsidRPr="009F1DA4">
        <w:rPr>
          <w:rFonts w:ascii="Times New Roman" w:hAnsi="Times New Roman" w:cs="Times New Roman"/>
          <w:color w:val="auto"/>
          <w:sz w:val="24"/>
          <w:szCs w:val="24"/>
          <w:lang w:val="ru-RU"/>
        </w:rPr>
        <w:t>уровне образования</w:t>
      </w:r>
      <w:r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Такой вывод делается, если в материалах накопительной системы оценки не зафиксировано достижение планируемых </w:t>
      </w:r>
      <w:r w:rsidRPr="009F1DA4">
        <w:rPr>
          <w:rFonts w:ascii="Times New Roman" w:hAnsi="Times New Roman" w:cs="Times New Roman"/>
          <w:color w:val="auto"/>
          <w:spacing w:val="-2"/>
          <w:sz w:val="24"/>
          <w:szCs w:val="24"/>
          <w:lang w:val="ru-RU"/>
        </w:rPr>
        <w:t xml:space="preserve">результатов по </w:t>
      </w:r>
      <w:r w:rsidRPr="009F1DA4">
        <w:rPr>
          <w:rFonts w:ascii="Times New Roman" w:hAnsi="Times New Roman" w:cs="Times New Roman"/>
          <w:b/>
          <w:color w:val="auto"/>
          <w:spacing w:val="-2"/>
          <w:sz w:val="24"/>
          <w:szCs w:val="24"/>
          <w:lang w:val="ru-RU"/>
        </w:rPr>
        <w:t>всем</w:t>
      </w:r>
      <w:r w:rsidRPr="009F1DA4">
        <w:rPr>
          <w:rFonts w:ascii="Times New Roman" w:hAnsi="Times New Roman" w:cs="Times New Roman"/>
          <w:color w:val="auto"/>
          <w:spacing w:val="-2"/>
          <w:sz w:val="24"/>
          <w:szCs w:val="24"/>
          <w:lang w:val="ru-RU"/>
        </w:rPr>
        <w:t xml:space="preserve"> основным разделам учебной программы, а результаты выполнения итоговых работ свидетельствуют о пра</w:t>
      </w:r>
      <w:r w:rsidRPr="009F1DA4">
        <w:rPr>
          <w:rFonts w:ascii="Times New Roman" w:hAnsi="Times New Roman" w:cs="Times New Roman"/>
          <w:color w:val="auto"/>
          <w:sz w:val="24"/>
          <w:szCs w:val="24"/>
          <w:lang w:val="ru-RU"/>
        </w:rPr>
        <w:t>вильном выполнении менее 50% заданий базового уровня.</w:t>
      </w:r>
    </w:p>
    <w:p w:rsidR="00653A76" w:rsidRPr="009F1DA4" w:rsidRDefault="00653A76" w:rsidP="00D527DA">
      <w:pPr>
        <w:pStyle w:val="a3"/>
        <w:spacing w:after="0" w:line="240" w:lineRule="auto"/>
        <w:ind w:firstLine="454"/>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4"/>
          <w:sz w:val="24"/>
          <w:szCs w:val="24"/>
          <w:lang w:val="ru-RU"/>
        </w:rPr>
        <w:t xml:space="preserve">Педагогический совет </w:t>
      </w:r>
      <w:r w:rsidR="005D66BB" w:rsidRPr="009F1DA4">
        <w:rPr>
          <w:rFonts w:ascii="Times New Roman" w:hAnsi="Times New Roman" w:cs="Times New Roman"/>
          <w:color w:val="auto"/>
          <w:spacing w:val="-4"/>
          <w:sz w:val="24"/>
          <w:szCs w:val="24"/>
          <w:lang w:val="ru-RU"/>
        </w:rPr>
        <w:t xml:space="preserve"> </w:t>
      </w:r>
      <w:r w:rsidRPr="009F1DA4">
        <w:rPr>
          <w:rFonts w:ascii="Times New Roman" w:hAnsi="Times New Roman" w:cs="Times New Roman"/>
          <w:color w:val="auto"/>
          <w:spacing w:val="-4"/>
          <w:sz w:val="24"/>
          <w:szCs w:val="24"/>
          <w:lang w:val="ru-RU"/>
        </w:rPr>
        <w:t>на осно</w:t>
      </w:r>
      <w:r w:rsidRPr="009F1DA4">
        <w:rPr>
          <w:rFonts w:ascii="Times New Roman" w:hAnsi="Times New Roman" w:cs="Times New Roman"/>
          <w:color w:val="auto"/>
          <w:sz w:val="24"/>
          <w:szCs w:val="24"/>
          <w:lang w:val="ru-RU"/>
        </w:rPr>
        <w:t>ве выводов, сделанных по каждому обучающемуся, рассма</w:t>
      </w:r>
      <w:r w:rsidRPr="009F1DA4">
        <w:rPr>
          <w:rFonts w:ascii="Times New Roman" w:hAnsi="Times New Roman" w:cs="Times New Roman"/>
          <w:color w:val="auto"/>
          <w:spacing w:val="2"/>
          <w:sz w:val="24"/>
          <w:szCs w:val="24"/>
          <w:lang w:val="ru-RU"/>
        </w:rPr>
        <w:t xml:space="preserve">тривает вопрос об </w:t>
      </w:r>
      <w:r w:rsidRPr="009F1DA4">
        <w:rPr>
          <w:rFonts w:ascii="Times New Roman" w:hAnsi="Times New Roman" w:cs="Times New Roman"/>
          <w:b/>
          <w:bCs/>
          <w:color w:val="auto"/>
          <w:spacing w:val="2"/>
          <w:sz w:val="24"/>
          <w:szCs w:val="24"/>
          <w:lang w:val="ru-RU"/>
        </w:rPr>
        <w:t xml:space="preserve">успешном освоении данным обучающимся основной образовательной программы начального </w:t>
      </w:r>
      <w:r w:rsidRPr="009F1DA4">
        <w:rPr>
          <w:rFonts w:ascii="Times New Roman" w:hAnsi="Times New Roman" w:cs="Times New Roman"/>
          <w:b/>
          <w:bCs/>
          <w:color w:val="auto"/>
          <w:spacing w:val="-2"/>
          <w:sz w:val="24"/>
          <w:szCs w:val="24"/>
          <w:lang w:val="ru-RU"/>
        </w:rPr>
        <w:t xml:space="preserve">общего образования и переводе его на </w:t>
      </w:r>
      <w:r w:rsidR="002412B9" w:rsidRPr="009F1DA4">
        <w:rPr>
          <w:rFonts w:ascii="Times New Roman" w:hAnsi="Times New Roman" w:cs="Times New Roman"/>
          <w:b/>
          <w:bCs/>
          <w:color w:val="auto"/>
          <w:spacing w:val="-2"/>
          <w:sz w:val="24"/>
          <w:szCs w:val="24"/>
          <w:lang w:val="ru-RU"/>
        </w:rPr>
        <w:t xml:space="preserve">следующий уровень </w:t>
      </w:r>
      <w:r w:rsidRPr="009F1DA4">
        <w:rPr>
          <w:rFonts w:ascii="Times New Roman" w:hAnsi="Times New Roman" w:cs="Times New Roman"/>
          <w:b/>
          <w:bCs/>
          <w:color w:val="auto"/>
          <w:spacing w:val="-2"/>
          <w:sz w:val="24"/>
          <w:szCs w:val="24"/>
          <w:lang w:val="ru-RU"/>
        </w:rPr>
        <w:t>общего образования</w:t>
      </w:r>
      <w:r w:rsidRPr="009F1DA4">
        <w:rPr>
          <w:rFonts w:ascii="Times New Roman" w:hAnsi="Times New Roman" w:cs="Times New Roman"/>
          <w:color w:val="auto"/>
          <w:spacing w:val="-2"/>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В случае если полученные обучающимся итоговые оценки не позволяют сделать однозначного вывода о достижении </w:t>
      </w:r>
      <w:r w:rsidRPr="009F1DA4">
        <w:rPr>
          <w:rFonts w:ascii="Times New Roman" w:hAnsi="Times New Roman" w:cs="Times New Roman"/>
          <w:color w:val="auto"/>
          <w:spacing w:val="2"/>
          <w:sz w:val="24"/>
          <w:szCs w:val="24"/>
          <w:lang w:val="ru-RU"/>
        </w:rPr>
        <w:t xml:space="preserve">планируемых результатов, решение о переводе на </w:t>
      </w:r>
      <w:r w:rsidR="002412B9" w:rsidRPr="009F1DA4">
        <w:rPr>
          <w:rFonts w:ascii="Times New Roman" w:hAnsi="Times New Roman" w:cs="Times New Roman"/>
          <w:color w:val="auto"/>
          <w:spacing w:val="2"/>
          <w:sz w:val="24"/>
          <w:szCs w:val="24"/>
          <w:lang w:val="ru-RU"/>
        </w:rPr>
        <w:t>следую</w:t>
      </w:r>
      <w:r w:rsidR="002412B9" w:rsidRPr="009F1DA4">
        <w:rPr>
          <w:rFonts w:ascii="Times New Roman" w:hAnsi="Times New Roman" w:cs="Times New Roman"/>
          <w:color w:val="auto"/>
          <w:sz w:val="24"/>
          <w:szCs w:val="24"/>
          <w:lang w:val="ru-RU"/>
        </w:rPr>
        <w:t xml:space="preserve">щий уровень </w:t>
      </w:r>
      <w:r w:rsidRPr="009F1DA4">
        <w:rPr>
          <w:rFonts w:ascii="Times New Roman" w:hAnsi="Times New Roman" w:cs="Times New Roman"/>
          <w:color w:val="auto"/>
          <w:sz w:val="24"/>
          <w:szCs w:val="24"/>
          <w:lang w:val="ru-RU"/>
        </w:rPr>
        <w:t>общего образования принимается педагогическим советом с уч</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Решение</w:t>
      </w:r>
      <w:r w:rsidRPr="009F1DA4">
        <w:rPr>
          <w:rFonts w:ascii="Times New Roman" w:hAnsi="Times New Roman" w:cs="Times New Roman"/>
          <w:b/>
          <w:bCs/>
          <w:color w:val="auto"/>
          <w:sz w:val="24"/>
          <w:szCs w:val="24"/>
          <w:lang w:val="ru-RU"/>
        </w:rPr>
        <w:t xml:space="preserve"> о переводе</w:t>
      </w:r>
      <w:r w:rsidRPr="009F1DA4">
        <w:rPr>
          <w:rFonts w:ascii="Times New Roman" w:hAnsi="Times New Roman" w:cs="Times New Roman"/>
          <w:color w:val="auto"/>
          <w:sz w:val="24"/>
          <w:szCs w:val="24"/>
          <w:lang w:val="ru-RU"/>
        </w:rPr>
        <w:t xml:space="preserve"> обучающегося на </w:t>
      </w:r>
      <w:r w:rsidR="002412B9" w:rsidRPr="009F1DA4">
        <w:rPr>
          <w:rFonts w:ascii="Times New Roman" w:hAnsi="Times New Roman" w:cs="Times New Roman"/>
          <w:color w:val="auto"/>
          <w:sz w:val="24"/>
          <w:szCs w:val="24"/>
          <w:lang w:val="ru-RU"/>
        </w:rPr>
        <w:t xml:space="preserve">следующий уровень </w:t>
      </w:r>
      <w:r w:rsidRPr="009F1DA4">
        <w:rPr>
          <w:rFonts w:ascii="Times New Roman" w:hAnsi="Times New Roman" w:cs="Times New Roman"/>
          <w:color w:val="auto"/>
          <w:sz w:val="24"/>
          <w:szCs w:val="24"/>
          <w:lang w:val="ru-RU"/>
        </w:rPr>
        <w:t xml:space="preserve">общего образования принимается одновременно с рассмотрением и утверждением </w:t>
      </w:r>
      <w:r w:rsidRPr="009F1DA4">
        <w:rPr>
          <w:rFonts w:ascii="Times New Roman" w:hAnsi="Times New Roman" w:cs="Times New Roman"/>
          <w:b/>
          <w:bCs/>
          <w:color w:val="auto"/>
          <w:sz w:val="24"/>
          <w:szCs w:val="24"/>
          <w:lang w:val="ru-RU"/>
        </w:rPr>
        <w:t>характеристики обучающегося</w:t>
      </w:r>
      <w:r w:rsidRPr="009F1DA4">
        <w:rPr>
          <w:rFonts w:ascii="Times New Roman" w:hAnsi="Times New Roman" w:cs="Times New Roman"/>
          <w:color w:val="auto"/>
          <w:sz w:val="24"/>
          <w:szCs w:val="24"/>
          <w:lang w:val="ru-RU"/>
        </w:rPr>
        <w:t>, в которой: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отмечаются образовательные достижения и положительные качества обучающегося;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определяются приоритетные задачи и направления личностного развития с уч</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том как достижений, так и психологических проблем развития реб</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нка;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даются психолого</w:t>
      </w:r>
      <w:r w:rsidRPr="009F1DA4">
        <w:rPr>
          <w:rFonts w:ascii="Times New Roman" w:hAnsi="Times New Roman" w:cs="Times New Roman"/>
          <w:spacing w:val="-2"/>
          <w:sz w:val="24"/>
          <w:szCs w:val="24"/>
          <w:lang w:val="ru-RU"/>
        </w:rPr>
        <w:noBreakHyphen/>
        <w:t>педагогические рекомендации, призван</w:t>
      </w:r>
      <w:r w:rsidRPr="009F1DA4">
        <w:rPr>
          <w:rFonts w:ascii="Times New Roman" w:hAnsi="Times New Roman" w:cs="Times New Roman"/>
          <w:sz w:val="24"/>
          <w:szCs w:val="24"/>
          <w:lang w:val="ru-RU"/>
        </w:rPr>
        <w:t xml:space="preserve">ные обеспечить успешную реализацию намеченных задач на </w:t>
      </w:r>
      <w:r w:rsidR="002412B9" w:rsidRPr="009F1DA4">
        <w:rPr>
          <w:rFonts w:ascii="Times New Roman" w:hAnsi="Times New Roman" w:cs="Times New Roman"/>
          <w:sz w:val="24"/>
          <w:szCs w:val="24"/>
          <w:lang w:val="ru-RU"/>
        </w:rPr>
        <w:t xml:space="preserve">следующем уровне </w:t>
      </w:r>
      <w:r w:rsidRPr="009F1DA4">
        <w:rPr>
          <w:rFonts w:ascii="Times New Roman" w:hAnsi="Times New Roman" w:cs="Times New Roman"/>
          <w:sz w:val="24"/>
          <w:szCs w:val="24"/>
          <w:lang w:val="ru-RU"/>
        </w:rPr>
        <w:t>обучения.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Оценка результатов де</w:t>
      </w:r>
      <w:r w:rsidR="00B364BF" w:rsidRPr="009F1DA4">
        <w:rPr>
          <w:rFonts w:ascii="Times New Roman" w:hAnsi="Times New Roman" w:cs="Times New Roman"/>
          <w:b/>
          <w:bCs/>
          <w:color w:val="auto"/>
          <w:sz w:val="24"/>
          <w:szCs w:val="24"/>
          <w:lang w:val="ru-RU"/>
        </w:rPr>
        <w:t xml:space="preserve">ятельности </w:t>
      </w:r>
      <w:r w:rsidR="00B74F25" w:rsidRPr="009F1DA4">
        <w:rPr>
          <w:rFonts w:ascii="Times New Roman" w:hAnsi="Times New Roman" w:cs="Times New Roman"/>
          <w:b/>
          <w:bCs/>
          <w:color w:val="auto"/>
          <w:sz w:val="24"/>
          <w:szCs w:val="24"/>
          <w:lang w:val="ru-RU"/>
        </w:rPr>
        <w:t>образовательной</w:t>
      </w:r>
      <w:r w:rsidR="00BF47CE" w:rsidRPr="009F1DA4">
        <w:rPr>
          <w:rFonts w:ascii="Times New Roman" w:hAnsi="Times New Roman" w:cs="Times New Roman"/>
          <w:b/>
          <w:bCs/>
          <w:color w:val="auto"/>
          <w:sz w:val="24"/>
          <w:szCs w:val="24"/>
          <w:lang w:val="ru-RU"/>
        </w:rPr>
        <w:t xml:space="preserve"> </w:t>
      </w:r>
      <w:r w:rsidR="00B74F25" w:rsidRPr="009F1DA4">
        <w:rPr>
          <w:rFonts w:ascii="Times New Roman" w:hAnsi="Times New Roman" w:cs="Times New Roman"/>
          <w:b/>
          <w:bCs/>
          <w:color w:val="auto"/>
          <w:sz w:val="24"/>
          <w:szCs w:val="24"/>
          <w:lang w:val="ru-RU"/>
        </w:rPr>
        <w:t>организации</w:t>
      </w:r>
      <w:r w:rsidR="00BF47CE" w:rsidRPr="009F1DA4">
        <w:rPr>
          <w:rFonts w:ascii="Times New Roman" w:hAnsi="Times New Roman" w:cs="Times New Roman"/>
          <w:b/>
          <w:bCs/>
          <w:color w:val="auto"/>
          <w:sz w:val="24"/>
          <w:szCs w:val="24"/>
          <w:lang w:val="ru-RU"/>
        </w:rPr>
        <w:t xml:space="preserve"> </w:t>
      </w:r>
      <w:r w:rsidRPr="009F1DA4">
        <w:rPr>
          <w:rFonts w:ascii="Times New Roman" w:hAnsi="Times New Roman" w:cs="Times New Roman"/>
          <w:b/>
          <w:bCs/>
          <w:color w:val="auto"/>
          <w:sz w:val="24"/>
          <w:szCs w:val="24"/>
          <w:lang w:val="ru-RU"/>
        </w:rPr>
        <w:t>начального общего образования</w:t>
      </w:r>
      <w:r w:rsidR="00BF47CE" w:rsidRPr="009F1DA4">
        <w:rPr>
          <w:rFonts w:ascii="Times New Roman" w:hAnsi="Times New Roman" w:cs="Times New Roman"/>
          <w:b/>
          <w:bCs/>
          <w:color w:val="auto"/>
          <w:sz w:val="24"/>
          <w:szCs w:val="24"/>
          <w:lang w:val="ru-RU"/>
        </w:rPr>
        <w:t xml:space="preserve"> </w:t>
      </w:r>
      <w:r w:rsidRPr="009F1DA4">
        <w:rPr>
          <w:rFonts w:ascii="Times New Roman" w:hAnsi="Times New Roman" w:cs="Times New Roman"/>
          <w:color w:val="auto"/>
          <w:spacing w:val="2"/>
          <w:sz w:val="24"/>
          <w:szCs w:val="24"/>
          <w:lang w:val="ru-RU"/>
        </w:rPr>
        <w:t xml:space="preserve">проводится на основе результатов итоговой оценки достижения планируемых результатов </w:t>
      </w:r>
      <w:r w:rsidRPr="009F1DA4">
        <w:rPr>
          <w:rFonts w:ascii="Times New Roman" w:hAnsi="Times New Roman" w:cs="Times New Roman"/>
          <w:color w:val="auto"/>
          <w:sz w:val="24"/>
          <w:szCs w:val="24"/>
          <w:lang w:val="ru-RU"/>
        </w:rPr>
        <w:t>освоения основной образовательной программы начального общего образования с уч</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том:</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результатов мониторинговых исследований разного уровня (федерального, регионального, муниципального);</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условий реализации основной образовательной программы начального общего образования;</w:t>
      </w:r>
    </w:p>
    <w:p w:rsidR="00653A76" w:rsidRPr="00D527DA" w:rsidRDefault="00653A76" w:rsidP="00D527DA">
      <w:pPr>
        <w:pStyle w:val="21"/>
        <w:spacing w:after="0" w:line="240" w:lineRule="auto"/>
        <w:rPr>
          <w:rFonts w:ascii="Times New Roman" w:hAnsi="Times New Roman" w:cs="Times New Roman"/>
          <w:sz w:val="24"/>
          <w:szCs w:val="24"/>
        </w:rPr>
      </w:pPr>
      <w:r w:rsidRPr="00D527DA">
        <w:rPr>
          <w:rFonts w:ascii="Times New Roman" w:hAnsi="Times New Roman" w:cs="Times New Roman"/>
          <w:sz w:val="24"/>
          <w:szCs w:val="24"/>
        </w:rPr>
        <w:t>особенностей контингента обучающихся.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Предметом оценки в ходе данных процедур является также</w:t>
      </w:r>
      <w:r w:rsidRPr="009F1DA4">
        <w:rPr>
          <w:rFonts w:ascii="Times New Roman" w:hAnsi="Times New Roman" w:cs="Times New Roman"/>
          <w:iCs/>
          <w:color w:val="auto"/>
          <w:sz w:val="24"/>
          <w:szCs w:val="24"/>
          <w:lang w:val="ru-RU"/>
        </w:rPr>
        <w:t xml:space="preserve"> текущая оценочная деятельность</w:t>
      </w:r>
      <w:r w:rsidRPr="009F1DA4">
        <w:rPr>
          <w:rFonts w:ascii="Times New Roman" w:hAnsi="Times New Roman" w:cs="Times New Roman"/>
          <w:color w:val="auto"/>
          <w:spacing w:val="2"/>
          <w:sz w:val="24"/>
          <w:szCs w:val="24"/>
          <w:lang w:val="ru-RU"/>
        </w:rPr>
        <w:t xml:space="preserve">, и в частности отслеживание динамики </w:t>
      </w:r>
      <w:r w:rsidRPr="009F1DA4">
        <w:rPr>
          <w:rFonts w:ascii="Times New Roman" w:hAnsi="Times New Roman" w:cs="Times New Roman"/>
          <w:color w:val="auto"/>
          <w:sz w:val="24"/>
          <w:szCs w:val="24"/>
          <w:lang w:val="ru-RU"/>
        </w:rPr>
        <w:t>образовательных достижений выпускников начальной школы.</w:t>
      </w:r>
    </w:p>
    <w:p w:rsidR="00653A76" w:rsidRPr="00243913" w:rsidRDefault="003D4204" w:rsidP="00D527DA">
      <w:pPr>
        <w:pStyle w:val="1"/>
        <w:numPr>
          <w:ilvl w:val="0"/>
          <w:numId w:val="2"/>
        </w:numPr>
        <w:spacing w:before="0" w:line="240" w:lineRule="auto"/>
        <w:ind w:left="0" w:firstLine="0"/>
        <w:rPr>
          <w:rFonts w:ascii="Times New Roman" w:hAnsi="Times New Roman" w:cs="Times New Roman"/>
          <w:i w:val="0"/>
          <w:sz w:val="24"/>
          <w:szCs w:val="24"/>
        </w:rPr>
      </w:pPr>
      <w:r w:rsidRPr="009F1DA4">
        <w:rPr>
          <w:rFonts w:ascii="Times New Roman" w:hAnsi="Times New Roman" w:cs="Times New Roman"/>
          <w:sz w:val="24"/>
          <w:szCs w:val="24"/>
          <w:lang w:val="ru-RU"/>
        </w:rPr>
        <w:br w:type="page"/>
      </w:r>
      <w:bookmarkStart w:id="93" w:name="_Toc288394075"/>
      <w:bookmarkStart w:id="94" w:name="_Toc288410542"/>
      <w:bookmarkStart w:id="95" w:name="_Toc288410671"/>
      <w:bookmarkStart w:id="96" w:name="_Toc424564318"/>
      <w:r w:rsidR="00653A76" w:rsidRPr="00243913">
        <w:rPr>
          <w:rFonts w:ascii="Times New Roman" w:hAnsi="Times New Roman" w:cs="Times New Roman"/>
          <w:i w:val="0"/>
          <w:sz w:val="24"/>
          <w:szCs w:val="24"/>
        </w:rPr>
        <w:lastRenderedPageBreak/>
        <w:t>Содержательный раздел</w:t>
      </w:r>
      <w:bookmarkEnd w:id="93"/>
      <w:bookmarkEnd w:id="94"/>
      <w:bookmarkEnd w:id="95"/>
      <w:bookmarkEnd w:id="96"/>
    </w:p>
    <w:p w:rsidR="00653A76" w:rsidRPr="009F1DA4" w:rsidRDefault="00653A76" w:rsidP="00D527DA">
      <w:pPr>
        <w:pStyle w:val="afd"/>
        <w:numPr>
          <w:ilvl w:val="1"/>
          <w:numId w:val="2"/>
        </w:numPr>
        <w:spacing w:after="0" w:line="240" w:lineRule="auto"/>
        <w:ind w:left="0" w:firstLine="0"/>
        <w:rPr>
          <w:rFonts w:ascii="Times New Roman" w:hAnsi="Times New Roman" w:cs="Times New Roman"/>
          <w:b/>
          <w:i w:val="0"/>
          <w:color w:val="auto"/>
          <w:lang w:val="ru-RU"/>
        </w:rPr>
      </w:pPr>
      <w:bookmarkStart w:id="97" w:name="_Toc288394076"/>
      <w:bookmarkStart w:id="98" w:name="_Toc288410543"/>
      <w:bookmarkStart w:id="99" w:name="_Toc288410672"/>
      <w:bookmarkStart w:id="100" w:name="_Toc424564319"/>
      <w:r w:rsidRPr="009F1DA4">
        <w:rPr>
          <w:rFonts w:ascii="Times New Roman" w:hAnsi="Times New Roman" w:cs="Times New Roman"/>
          <w:b/>
          <w:i w:val="0"/>
          <w:color w:val="auto"/>
          <w:lang w:val="ru-RU"/>
        </w:rPr>
        <w:t>Программа формирова</w:t>
      </w:r>
      <w:r w:rsidR="00B364BF" w:rsidRPr="009F1DA4">
        <w:rPr>
          <w:rFonts w:ascii="Times New Roman" w:hAnsi="Times New Roman" w:cs="Times New Roman"/>
          <w:b/>
          <w:i w:val="0"/>
          <w:color w:val="auto"/>
          <w:lang w:val="ru-RU"/>
        </w:rPr>
        <w:t xml:space="preserve">ния у обучающихся универсальных </w:t>
      </w:r>
      <w:r w:rsidRPr="009F1DA4">
        <w:rPr>
          <w:rFonts w:ascii="Times New Roman" w:hAnsi="Times New Roman" w:cs="Times New Roman"/>
          <w:b/>
          <w:i w:val="0"/>
          <w:color w:val="auto"/>
          <w:lang w:val="ru-RU"/>
        </w:rPr>
        <w:t>учебных действий</w:t>
      </w:r>
      <w:bookmarkEnd w:id="97"/>
      <w:bookmarkEnd w:id="98"/>
      <w:bookmarkEnd w:id="99"/>
      <w:bookmarkEnd w:id="100"/>
    </w:p>
    <w:p w:rsidR="00653A76" w:rsidRPr="009F1DA4" w:rsidRDefault="00653A76" w:rsidP="00D527DA">
      <w:pPr>
        <w:pStyle w:val="a3"/>
        <w:spacing w:after="0" w:line="240" w:lineRule="auto"/>
        <w:ind w:firstLine="454"/>
        <w:rPr>
          <w:rFonts w:ascii="Times New Roman" w:hAnsi="Times New Roman" w:cs="Times New Roman"/>
          <w:color w:val="auto"/>
          <w:spacing w:val="-2"/>
          <w:sz w:val="24"/>
          <w:szCs w:val="24"/>
          <w:lang w:val="ru-RU"/>
        </w:rPr>
      </w:pPr>
      <w:r w:rsidRPr="009F1DA4">
        <w:rPr>
          <w:rFonts w:ascii="Times New Roman" w:hAnsi="Times New Roman" w:cs="Times New Roman"/>
          <w:color w:val="auto"/>
          <w:sz w:val="24"/>
          <w:szCs w:val="24"/>
          <w:lang w:val="ru-RU"/>
        </w:rPr>
        <w:t>Программа формирования универсальных учебных дейст</w:t>
      </w:r>
      <w:r w:rsidRPr="009F1DA4">
        <w:rPr>
          <w:rFonts w:ascii="Times New Roman" w:hAnsi="Times New Roman" w:cs="Times New Roman"/>
          <w:color w:val="auto"/>
          <w:spacing w:val="2"/>
          <w:sz w:val="24"/>
          <w:szCs w:val="24"/>
          <w:lang w:val="ru-RU"/>
        </w:rPr>
        <w:t xml:space="preserve">вий </w:t>
      </w:r>
      <w:r w:rsidR="00264924" w:rsidRPr="009F1DA4">
        <w:rPr>
          <w:rFonts w:ascii="Times New Roman" w:hAnsi="Times New Roman" w:cs="Times New Roman"/>
          <w:color w:val="auto"/>
          <w:spacing w:val="2"/>
          <w:sz w:val="24"/>
          <w:szCs w:val="24"/>
          <w:lang w:val="ru-RU"/>
        </w:rPr>
        <w:t>на уровне</w:t>
      </w:r>
      <w:r w:rsidRPr="009F1DA4">
        <w:rPr>
          <w:rFonts w:ascii="Times New Roman" w:hAnsi="Times New Roman" w:cs="Times New Roman"/>
          <w:color w:val="auto"/>
          <w:spacing w:val="2"/>
          <w:sz w:val="24"/>
          <w:szCs w:val="24"/>
          <w:lang w:val="ru-RU"/>
        </w:rPr>
        <w:t xml:space="preserve"> начального общего образования (далее</w:t>
      </w:r>
      <w:r w:rsidRPr="00D527DA">
        <w:rPr>
          <w:rFonts w:ascii="Times New Roman" w:hAnsi="Times New Roman" w:cs="Times New Roman"/>
          <w:color w:val="auto"/>
          <w:spacing w:val="2"/>
          <w:sz w:val="24"/>
          <w:szCs w:val="24"/>
        </w:rPr>
        <w:t> </w:t>
      </w:r>
      <w:r w:rsidR="00BF47CE"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 xml:space="preserve">программа формирования универсальных учебных действий) </w:t>
      </w:r>
      <w:r w:rsidRPr="009F1DA4">
        <w:rPr>
          <w:rFonts w:ascii="Times New Roman" w:hAnsi="Times New Roman" w:cs="Times New Roman"/>
          <w:color w:val="auto"/>
          <w:spacing w:val="-2"/>
          <w:sz w:val="24"/>
          <w:szCs w:val="24"/>
          <w:lang w:val="ru-RU"/>
        </w:rPr>
        <w:t xml:space="preserve">конкретизирует требования </w:t>
      </w:r>
      <w:r w:rsidR="00C11324" w:rsidRPr="009F1DA4">
        <w:rPr>
          <w:rFonts w:ascii="Times New Roman" w:hAnsi="Times New Roman" w:cs="Times New Roman"/>
          <w:color w:val="auto"/>
          <w:spacing w:val="-2"/>
          <w:sz w:val="24"/>
          <w:szCs w:val="24"/>
          <w:lang w:val="ru-RU"/>
        </w:rPr>
        <w:t>ФГОС НОО</w:t>
      </w:r>
      <w:r w:rsidR="00BF47CE"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2"/>
          <w:sz w:val="24"/>
          <w:szCs w:val="24"/>
          <w:lang w:val="ru-RU"/>
        </w:rPr>
        <w:t xml:space="preserve">к личностным и метапредметным результатам освоения основной образовательной </w:t>
      </w:r>
      <w:r w:rsidRPr="009F1DA4">
        <w:rPr>
          <w:rFonts w:ascii="Times New Roman" w:hAnsi="Times New Roman" w:cs="Times New Roman"/>
          <w:color w:val="auto"/>
          <w:sz w:val="24"/>
          <w:szCs w:val="24"/>
          <w:lang w:val="ru-RU"/>
        </w:rPr>
        <w:t>программы начального общего образования, дополняет традиционное содержание образовательно­воспитательных про</w:t>
      </w:r>
      <w:r w:rsidRPr="009F1DA4">
        <w:rPr>
          <w:rFonts w:ascii="Times New Roman" w:hAnsi="Times New Roman" w:cs="Times New Roman"/>
          <w:color w:val="auto"/>
          <w:spacing w:val="-2"/>
          <w:sz w:val="24"/>
          <w:szCs w:val="24"/>
          <w:lang w:val="ru-RU"/>
        </w:rPr>
        <w:t>грамм и служит основой для разработки примерных программ учебных предметов, курсов, дисциплин.</w:t>
      </w:r>
    </w:p>
    <w:p w:rsidR="007C25ED" w:rsidRPr="009F1DA4" w:rsidRDefault="007C25ED"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9F1DA4">
        <w:rPr>
          <w:rFonts w:ascii="Times New Roman" w:hAnsi="Times New Roman" w:cs="Times New Roman"/>
          <w:color w:val="auto"/>
          <w:sz w:val="24"/>
          <w:szCs w:val="24"/>
          <w:lang w:val="ru-RU"/>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9F1DA4" w:rsidRDefault="007C25ED"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9F1DA4">
        <w:rPr>
          <w:rFonts w:ascii="Times New Roman" w:hAnsi="Times New Roman" w:cs="Times New Roman"/>
          <w:color w:val="auto"/>
          <w:spacing w:val="2"/>
          <w:sz w:val="24"/>
          <w:szCs w:val="24"/>
          <w:lang w:val="ru-RU"/>
        </w:rPr>
        <w:t xml:space="preserve">мися конкретных предметных знаний, умений и навыков в рамках </w:t>
      </w:r>
      <w:r w:rsidRPr="009F1DA4">
        <w:rPr>
          <w:rFonts w:ascii="Times New Roman" w:hAnsi="Times New Roman" w:cs="Times New Roman"/>
          <w:color w:val="auto"/>
          <w:sz w:val="24"/>
          <w:szCs w:val="24"/>
          <w:lang w:val="ru-RU"/>
        </w:rPr>
        <w:t xml:space="preserve">отдельных </w:t>
      </w:r>
      <w:r w:rsidRPr="009F1DA4">
        <w:rPr>
          <w:rFonts w:ascii="Times New Roman" w:hAnsi="Times New Roman" w:cs="Times New Roman"/>
          <w:color w:val="auto"/>
          <w:spacing w:val="2"/>
          <w:sz w:val="24"/>
          <w:szCs w:val="24"/>
          <w:lang w:val="ru-RU"/>
        </w:rPr>
        <w:t>школьных</w:t>
      </w:r>
      <w:r w:rsidRPr="009F1DA4">
        <w:rPr>
          <w:rFonts w:ascii="Times New Roman" w:hAnsi="Times New Roman" w:cs="Times New Roman"/>
          <w:color w:val="auto"/>
          <w:sz w:val="24"/>
          <w:szCs w:val="24"/>
          <w:lang w:val="ru-RU"/>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9F1DA4" w:rsidRDefault="007C25ED"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Программа формирования универсальных учебных действий для начального общего образования включает:</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  </w:t>
      </w:r>
      <w:r w:rsidR="00AD265D"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z w:val="24"/>
          <w:szCs w:val="24"/>
          <w:lang w:val="ru-RU"/>
        </w:rPr>
        <w:t>ценностные ориентиры начального общего образования;</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понятие, функции, состав и характеристики универсальных учебных действий в младшем школьном возрасте;</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 описание возможностей содержания различных учебных предметов для формирования универсальных учебных действий; </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4"/>
          <w:sz w:val="24"/>
          <w:szCs w:val="24"/>
          <w:lang w:val="ru-RU"/>
        </w:rPr>
        <w:t>- описание условий, обеспечивающих преемственность про­</w:t>
      </w:r>
      <w:r w:rsidRPr="009F1DA4">
        <w:rPr>
          <w:rFonts w:ascii="Times New Roman" w:hAnsi="Times New Roman" w:cs="Times New Roman"/>
          <w:color w:val="auto"/>
          <w:spacing w:val="-4"/>
          <w:sz w:val="24"/>
          <w:szCs w:val="24"/>
          <w:lang w:val="ru-RU"/>
        </w:rPr>
        <w:br/>
      </w:r>
      <w:r w:rsidRPr="009F1DA4">
        <w:rPr>
          <w:rFonts w:ascii="Times New Roman" w:hAnsi="Times New Roman" w:cs="Times New Roman"/>
          <w:color w:val="auto"/>
          <w:sz w:val="24"/>
          <w:szCs w:val="24"/>
          <w:lang w:val="ru-RU"/>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9F1DA4" w:rsidRDefault="00A64E13" w:rsidP="00D527DA">
      <w:pPr>
        <w:pStyle w:val="21"/>
        <w:numPr>
          <w:ilvl w:val="0"/>
          <w:numId w:val="0"/>
        </w:numPr>
        <w:spacing w:after="0" w:line="240" w:lineRule="auto"/>
        <w:rPr>
          <w:rFonts w:ascii="Times New Roman" w:hAnsi="Times New Roman" w:cs="Times New Roman"/>
          <w:sz w:val="24"/>
          <w:szCs w:val="24"/>
          <w:lang w:val="ru-RU"/>
        </w:rPr>
      </w:pPr>
    </w:p>
    <w:p w:rsidR="00653A76" w:rsidRPr="00243913" w:rsidRDefault="00B364BF" w:rsidP="008F1989">
      <w:pPr>
        <w:pStyle w:val="afd"/>
        <w:numPr>
          <w:ilvl w:val="2"/>
          <w:numId w:val="2"/>
        </w:numPr>
        <w:spacing w:after="0" w:line="240" w:lineRule="auto"/>
        <w:ind w:left="0" w:firstLine="0"/>
        <w:jc w:val="left"/>
        <w:rPr>
          <w:rFonts w:ascii="Times New Roman" w:hAnsi="Times New Roman" w:cs="Times New Roman"/>
          <w:b/>
          <w:i w:val="0"/>
          <w:color w:val="auto"/>
        </w:rPr>
      </w:pPr>
      <w:bookmarkStart w:id="101" w:name="_Toc288394077"/>
      <w:bookmarkStart w:id="102" w:name="_Toc288410544"/>
      <w:bookmarkStart w:id="103" w:name="_Toc288410673"/>
      <w:bookmarkStart w:id="104" w:name="_Toc288410738"/>
      <w:bookmarkStart w:id="105" w:name="_Toc294246089"/>
      <w:bookmarkStart w:id="106" w:name="_Toc424564320"/>
      <w:r w:rsidRPr="00243913">
        <w:rPr>
          <w:rFonts w:ascii="Times New Roman" w:hAnsi="Times New Roman" w:cs="Times New Roman"/>
          <w:b/>
          <w:i w:val="0"/>
          <w:color w:val="auto"/>
        </w:rPr>
        <w:t xml:space="preserve">Ценностные ориентиры </w:t>
      </w:r>
      <w:r w:rsidR="00653A76" w:rsidRPr="00243913">
        <w:rPr>
          <w:rFonts w:ascii="Times New Roman" w:hAnsi="Times New Roman" w:cs="Times New Roman"/>
          <w:b/>
          <w:i w:val="0"/>
          <w:color w:val="auto"/>
        </w:rPr>
        <w:t>начального общего образования</w:t>
      </w:r>
      <w:bookmarkEnd w:id="101"/>
      <w:bookmarkEnd w:id="102"/>
      <w:bookmarkEnd w:id="103"/>
      <w:bookmarkEnd w:id="104"/>
      <w:bookmarkEnd w:id="105"/>
      <w:bookmarkEnd w:id="106"/>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нных решений; от освоения отдельных учебных предметов к полидисципли</w:t>
      </w:r>
      <w:r w:rsidRPr="009F1DA4">
        <w:rPr>
          <w:rFonts w:ascii="Times New Roman" w:hAnsi="Times New Roman" w:cs="Times New Roman"/>
          <w:color w:val="auto"/>
          <w:spacing w:val="4"/>
          <w:sz w:val="24"/>
          <w:szCs w:val="24"/>
          <w:lang w:val="ru-RU"/>
        </w:rPr>
        <w:t xml:space="preserve">нарному (межпредметному) изучению сложных жизненных </w:t>
      </w:r>
      <w:r w:rsidRPr="009F1DA4">
        <w:rPr>
          <w:rFonts w:ascii="Times New Roman" w:hAnsi="Times New Roman" w:cs="Times New Roman"/>
          <w:color w:val="auto"/>
          <w:spacing w:val="2"/>
          <w:sz w:val="24"/>
          <w:szCs w:val="24"/>
          <w:lang w:val="ru-RU"/>
        </w:rPr>
        <w:t xml:space="preserve">ситуаций; к сотрудничеству учителя и обучающихся в ходе </w:t>
      </w:r>
      <w:r w:rsidRPr="009F1DA4">
        <w:rPr>
          <w:rFonts w:ascii="Times New Roman" w:hAnsi="Times New Roman" w:cs="Times New Roman"/>
          <w:color w:val="auto"/>
          <w:sz w:val="24"/>
          <w:szCs w:val="24"/>
          <w:lang w:val="ru-RU"/>
        </w:rPr>
        <w:t xml:space="preserve">овладения </w:t>
      </w:r>
      <w:r w:rsidRPr="009F1DA4">
        <w:rPr>
          <w:rFonts w:ascii="Times New Roman" w:hAnsi="Times New Roman" w:cs="Times New Roman"/>
          <w:color w:val="auto"/>
          <w:sz w:val="24"/>
          <w:szCs w:val="24"/>
          <w:lang w:val="ru-RU"/>
        </w:rPr>
        <w:lastRenderedPageBreak/>
        <w:t>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Ценностные ориентиры начального общего образования </w:t>
      </w:r>
      <w:r w:rsidRPr="009F1DA4">
        <w:rPr>
          <w:rFonts w:ascii="Times New Roman" w:hAnsi="Times New Roman" w:cs="Times New Roman"/>
          <w:color w:val="auto"/>
          <w:sz w:val="24"/>
          <w:szCs w:val="24"/>
          <w:lang w:val="ru-RU"/>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9F1DA4" w:rsidRDefault="00653A76" w:rsidP="00D527DA">
      <w:pPr>
        <w:pStyle w:val="a3"/>
        <w:numPr>
          <w:ilvl w:val="0"/>
          <w:numId w:val="32"/>
        </w:numPr>
        <w:spacing w:after="0" w:line="240" w:lineRule="auto"/>
        <w:ind w:left="0" w:firstLine="568"/>
        <w:rPr>
          <w:rFonts w:ascii="Times New Roman" w:hAnsi="Times New Roman" w:cs="Times New Roman"/>
          <w:color w:val="auto"/>
          <w:sz w:val="24"/>
          <w:szCs w:val="24"/>
          <w:lang w:val="ru-RU"/>
        </w:rPr>
      </w:pPr>
      <w:r w:rsidRPr="009F1DA4">
        <w:rPr>
          <w:rFonts w:ascii="Times New Roman" w:hAnsi="Times New Roman" w:cs="Times New Roman"/>
          <w:b/>
          <w:bCs/>
          <w:iCs/>
          <w:color w:val="auto"/>
          <w:spacing w:val="-2"/>
          <w:sz w:val="24"/>
          <w:szCs w:val="24"/>
          <w:lang w:val="ru-RU"/>
        </w:rPr>
        <w:t>формирование основ гражданской идентичности лич</w:t>
      </w:r>
      <w:r w:rsidRPr="009F1DA4">
        <w:rPr>
          <w:rFonts w:ascii="Times New Roman" w:hAnsi="Times New Roman" w:cs="Times New Roman"/>
          <w:b/>
          <w:bCs/>
          <w:iCs/>
          <w:color w:val="auto"/>
          <w:sz w:val="24"/>
          <w:szCs w:val="24"/>
          <w:lang w:val="ru-RU"/>
        </w:rPr>
        <w:t xml:space="preserve">ности </w:t>
      </w:r>
      <w:r w:rsidRPr="009F1DA4">
        <w:rPr>
          <w:rFonts w:ascii="Times New Roman" w:hAnsi="Times New Roman" w:cs="Times New Roman"/>
          <w:color w:val="auto"/>
          <w:sz w:val="24"/>
          <w:szCs w:val="24"/>
          <w:lang w:val="ru-RU"/>
        </w:rPr>
        <w:t>на основе:</w:t>
      </w:r>
    </w:p>
    <w:p w:rsidR="00A64E13"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9F1DA4" w:rsidRDefault="00653A76" w:rsidP="00D527DA">
      <w:pPr>
        <w:pStyle w:val="a3"/>
        <w:numPr>
          <w:ilvl w:val="0"/>
          <w:numId w:val="32"/>
        </w:numPr>
        <w:spacing w:after="0" w:line="240" w:lineRule="auto"/>
        <w:ind w:left="0" w:firstLine="568"/>
        <w:rPr>
          <w:rFonts w:ascii="Times New Roman" w:hAnsi="Times New Roman" w:cs="Times New Roman"/>
          <w:b/>
          <w:bCs/>
          <w:iCs/>
          <w:color w:val="auto"/>
          <w:sz w:val="24"/>
          <w:szCs w:val="24"/>
          <w:lang w:val="ru-RU"/>
        </w:rPr>
      </w:pPr>
      <w:r w:rsidRPr="009F1DA4">
        <w:rPr>
          <w:rFonts w:ascii="Times New Roman" w:hAnsi="Times New Roman" w:cs="Times New Roman"/>
          <w:b/>
          <w:bCs/>
          <w:iCs/>
          <w:color w:val="auto"/>
          <w:sz w:val="24"/>
          <w:szCs w:val="24"/>
          <w:lang w:val="ru-RU"/>
        </w:rPr>
        <w:t xml:space="preserve">формирование психологических условий развития общения, сотрудничества </w:t>
      </w:r>
      <w:r w:rsidRPr="009F1DA4">
        <w:rPr>
          <w:rFonts w:ascii="Times New Roman" w:hAnsi="Times New Roman" w:cs="Times New Roman"/>
          <w:color w:val="auto"/>
          <w:sz w:val="24"/>
          <w:szCs w:val="24"/>
          <w:lang w:val="ru-RU"/>
        </w:rPr>
        <w:t>на основе:</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доброжелательности, доверия и внимания к людям, готовности к сотрудничеству и дружбе, оказанию помощи тем, кто в ней нуждается;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уважения к окружающим</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умения слушать и слышать партн</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ра, признавать право каждого на собственное мнение и принимать решения с уч</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том позиций всех участников;</w:t>
      </w:r>
    </w:p>
    <w:p w:rsidR="00653A76" w:rsidRPr="009F1DA4" w:rsidRDefault="00653A76" w:rsidP="00D527DA">
      <w:pPr>
        <w:pStyle w:val="a3"/>
        <w:numPr>
          <w:ilvl w:val="0"/>
          <w:numId w:val="32"/>
        </w:numPr>
        <w:spacing w:after="0" w:line="240" w:lineRule="auto"/>
        <w:ind w:left="0" w:firstLine="568"/>
        <w:rPr>
          <w:rFonts w:ascii="Times New Roman" w:hAnsi="Times New Roman" w:cs="Times New Roman"/>
          <w:color w:val="auto"/>
          <w:spacing w:val="-2"/>
          <w:sz w:val="24"/>
          <w:szCs w:val="24"/>
          <w:lang w:val="ru-RU"/>
        </w:rPr>
      </w:pPr>
      <w:r w:rsidRPr="009F1DA4">
        <w:rPr>
          <w:rFonts w:ascii="Times New Roman" w:hAnsi="Times New Roman" w:cs="Times New Roman"/>
          <w:b/>
          <w:bCs/>
          <w:iCs/>
          <w:color w:val="auto"/>
          <w:spacing w:val="2"/>
          <w:sz w:val="24"/>
          <w:szCs w:val="24"/>
          <w:lang w:val="ru-RU"/>
        </w:rPr>
        <w:t xml:space="preserve">развитие ценностно­смысловой сферы личности </w:t>
      </w:r>
      <w:r w:rsidRPr="009F1DA4">
        <w:rPr>
          <w:rFonts w:ascii="Times New Roman" w:hAnsi="Times New Roman" w:cs="Times New Roman"/>
          <w:color w:val="auto"/>
          <w:spacing w:val="2"/>
          <w:sz w:val="24"/>
          <w:szCs w:val="24"/>
          <w:lang w:val="ru-RU"/>
        </w:rPr>
        <w:t xml:space="preserve">на </w:t>
      </w:r>
      <w:r w:rsidRPr="009F1DA4">
        <w:rPr>
          <w:rFonts w:ascii="Times New Roman" w:hAnsi="Times New Roman" w:cs="Times New Roman"/>
          <w:color w:val="auto"/>
          <w:spacing w:val="-2"/>
          <w:sz w:val="24"/>
          <w:szCs w:val="24"/>
          <w:lang w:val="ru-RU"/>
        </w:rPr>
        <w:t>основе общечеловеческих принципов нравственности и гуманизма: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принятия и уважения ценностей семьи и </w:t>
      </w:r>
      <w:r w:rsidR="005D66BB" w:rsidRPr="009F1DA4">
        <w:rPr>
          <w:rFonts w:ascii="Times New Roman" w:hAnsi="Times New Roman" w:cs="Times New Roman"/>
          <w:sz w:val="24"/>
          <w:szCs w:val="24"/>
          <w:lang w:val="ru-RU"/>
        </w:rPr>
        <w:t xml:space="preserve">образовательной </w:t>
      </w:r>
      <w:r w:rsidR="005C5F90" w:rsidRPr="009F1DA4">
        <w:rPr>
          <w:rFonts w:ascii="Times New Roman" w:hAnsi="Times New Roman" w:cs="Times New Roman"/>
          <w:sz w:val="24"/>
          <w:szCs w:val="24"/>
          <w:lang w:val="ru-RU"/>
        </w:rPr>
        <w:t xml:space="preserve">организации, </w:t>
      </w:r>
      <w:r w:rsidRPr="009F1DA4">
        <w:rPr>
          <w:rFonts w:ascii="Times New Roman" w:hAnsi="Times New Roman" w:cs="Times New Roman"/>
          <w:sz w:val="24"/>
          <w:szCs w:val="24"/>
          <w:lang w:val="ru-RU"/>
        </w:rPr>
        <w:t>коллектива и общества и стремления следовать им;</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9F1DA4" w:rsidRDefault="00653A76" w:rsidP="00D527DA">
      <w:pPr>
        <w:pStyle w:val="a3"/>
        <w:numPr>
          <w:ilvl w:val="0"/>
          <w:numId w:val="32"/>
        </w:numPr>
        <w:spacing w:after="0" w:line="240" w:lineRule="auto"/>
        <w:ind w:left="0" w:firstLine="568"/>
        <w:rPr>
          <w:rFonts w:ascii="Times New Roman" w:hAnsi="Times New Roman" w:cs="Times New Roman"/>
          <w:color w:val="auto"/>
          <w:sz w:val="24"/>
          <w:szCs w:val="24"/>
          <w:lang w:val="ru-RU"/>
        </w:rPr>
      </w:pPr>
      <w:r w:rsidRPr="009F1DA4">
        <w:rPr>
          <w:rFonts w:ascii="Times New Roman" w:hAnsi="Times New Roman" w:cs="Times New Roman"/>
          <w:b/>
          <w:bCs/>
          <w:iCs/>
          <w:color w:val="auto"/>
          <w:sz w:val="24"/>
          <w:szCs w:val="24"/>
          <w:lang w:val="ru-RU"/>
        </w:rPr>
        <w:t xml:space="preserve">развитие умения учиться </w:t>
      </w:r>
      <w:r w:rsidRPr="009F1DA4">
        <w:rPr>
          <w:rFonts w:ascii="Times New Roman" w:hAnsi="Times New Roman" w:cs="Times New Roman"/>
          <w:color w:val="auto"/>
          <w:sz w:val="24"/>
          <w:szCs w:val="24"/>
          <w:lang w:val="ru-RU"/>
        </w:rPr>
        <w:t>как первого шага к самообразованию и самовоспитанию, а именно:</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развитие широких познавательных интересов, инициативы и любознательности, мотивов познания и творчества;</w:t>
      </w:r>
    </w:p>
    <w:p w:rsidR="00653A76" w:rsidRPr="009F1DA4" w:rsidRDefault="00653A76" w:rsidP="00D527DA">
      <w:pPr>
        <w:pStyle w:val="21"/>
        <w:spacing w:after="0" w:line="240" w:lineRule="auto"/>
        <w:rPr>
          <w:rFonts w:ascii="Times New Roman" w:hAnsi="Times New Roman" w:cs="Times New Roman"/>
          <w:spacing w:val="-2"/>
          <w:sz w:val="24"/>
          <w:szCs w:val="24"/>
          <w:lang w:val="ru-RU"/>
        </w:rPr>
      </w:pPr>
      <w:r w:rsidRPr="009F1DA4">
        <w:rPr>
          <w:rFonts w:ascii="Times New Roman" w:hAnsi="Times New Roman" w:cs="Times New Roman"/>
          <w:spacing w:val="-2"/>
          <w:sz w:val="24"/>
          <w:szCs w:val="24"/>
          <w:lang w:val="ru-RU"/>
        </w:rPr>
        <w:t>формирование умения учиться и способности к организации своей деятельности (планированию, контролю, оценке);</w:t>
      </w:r>
    </w:p>
    <w:p w:rsidR="00653A76" w:rsidRPr="009F1DA4" w:rsidRDefault="00653A76" w:rsidP="00D527DA">
      <w:pPr>
        <w:pStyle w:val="a3"/>
        <w:numPr>
          <w:ilvl w:val="0"/>
          <w:numId w:val="32"/>
        </w:numPr>
        <w:spacing w:after="0" w:line="240" w:lineRule="auto"/>
        <w:ind w:left="0" w:firstLine="568"/>
        <w:rPr>
          <w:rFonts w:ascii="Times New Roman" w:hAnsi="Times New Roman" w:cs="Times New Roman"/>
          <w:color w:val="auto"/>
          <w:spacing w:val="-2"/>
          <w:sz w:val="24"/>
          <w:szCs w:val="24"/>
          <w:lang w:val="ru-RU"/>
        </w:rPr>
      </w:pPr>
      <w:r w:rsidRPr="009F1DA4">
        <w:rPr>
          <w:rFonts w:ascii="Times New Roman" w:hAnsi="Times New Roman" w:cs="Times New Roman"/>
          <w:b/>
          <w:bCs/>
          <w:iCs/>
          <w:color w:val="auto"/>
          <w:spacing w:val="-2"/>
          <w:sz w:val="24"/>
          <w:szCs w:val="24"/>
          <w:lang w:val="ru-RU"/>
        </w:rPr>
        <w:t xml:space="preserve">развитие самостоятельности, инициативы и ответственности личности </w:t>
      </w:r>
      <w:r w:rsidRPr="009F1DA4">
        <w:rPr>
          <w:rFonts w:ascii="Times New Roman" w:hAnsi="Times New Roman" w:cs="Times New Roman"/>
          <w:color w:val="auto"/>
          <w:spacing w:val="-2"/>
          <w:sz w:val="24"/>
          <w:szCs w:val="24"/>
          <w:lang w:val="ru-RU"/>
        </w:rPr>
        <w:t>как условия е</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 самоактуализации: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развитие готовности к самостоятельным поступкам и </w:t>
      </w:r>
      <w:r w:rsidRPr="009F1DA4">
        <w:rPr>
          <w:rFonts w:ascii="Times New Roman" w:hAnsi="Times New Roman" w:cs="Times New Roman"/>
          <w:sz w:val="24"/>
          <w:szCs w:val="24"/>
          <w:lang w:val="ru-RU"/>
        </w:rPr>
        <w:t>действиям, ответственности за их результаты;</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формирование целеустремл</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нности и настойчивости в </w:t>
      </w:r>
      <w:r w:rsidRPr="009F1DA4">
        <w:rPr>
          <w:rFonts w:ascii="Times New Roman" w:hAnsi="Times New Roman" w:cs="Times New Roman"/>
          <w:spacing w:val="-4"/>
          <w:sz w:val="24"/>
          <w:szCs w:val="24"/>
          <w:lang w:val="ru-RU"/>
        </w:rPr>
        <w:t>достижении целей, готовности к преодолению трудностей, жиз</w:t>
      </w:r>
      <w:r w:rsidRPr="009F1DA4">
        <w:rPr>
          <w:rFonts w:ascii="Times New Roman" w:hAnsi="Times New Roman" w:cs="Times New Roman"/>
          <w:sz w:val="24"/>
          <w:szCs w:val="24"/>
          <w:lang w:val="ru-RU"/>
        </w:rPr>
        <w:t>ненного оптимизма;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нных способов действия </w:t>
      </w:r>
      <w:r w:rsidRPr="009F1DA4">
        <w:rPr>
          <w:rFonts w:ascii="Times New Roman" w:hAnsi="Times New Roman" w:cs="Times New Roman"/>
          <w:color w:val="auto"/>
          <w:spacing w:val="2"/>
          <w:sz w:val="24"/>
          <w:szCs w:val="24"/>
          <w:lang w:val="ru-RU"/>
        </w:rPr>
        <w:t xml:space="preserve">обеспечивает высокую эффективность решения жизненных </w:t>
      </w:r>
      <w:r w:rsidRPr="009F1DA4">
        <w:rPr>
          <w:rFonts w:ascii="Times New Roman" w:hAnsi="Times New Roman" w:cs="Times New Roman"/>
          <w:color w:val="auto"/>
          <w:sz w:val="24"/>
          <w:szCs w:val="24"/>
          <w:lang w:val="ru-RU"/>
        </w:rPr>
        <w:t>задач и возможность саморазвития обучающихся.</w:t>
      </w:r>
    </w:p>
    <w:p w:rsidR="00754B1F" w:rsidRPr="009F1DA4" w:rsidRDefault="00754B1F" w:rsidP="00D527DA">
      <w:pPr>
        <w:pStyle w:val="a3"/>
        <w:spacing w:after="0" w:line="240" w:lineRule="auto"/>
        <w:ind w:firstLine="454"/>
        <w:rPr>
          <w:rFonts w:ascii="Times New Roman" w:hAnsi="Times New Roman" w:cs="Times New Roman"/>
          <w:color w:val="auto"/>
          <w:sz w:val="24"/>
          <w:szCs w:val="24"/>
          <w:lang w:val="ru-RU"/>
        </w:rPr>
      </w:pPr>
    </w:p>
    <w:p w:rsidR="00653A76" w:rsidRPr="009F1DA4" w:rsidRDefault="00B364BF" w:rsidP="008F1989">
      <w:pPr>
        <w:pStyle w:val="afd"/>
        <w:numPr>
          <w:ilvl w:val="2"/>
          <w:numId w:val="2"/>
        </w:numPr>
        <w:spacing w:after="0" w:line="240" w:lineRule="auto"/>
        <w:ind w:left="0" w:firstLine="0"/>
        <w:jc w:val="left"/>
        <w:rPr>
          <w:rFonts w:ascii="Times New Roman" w:hAnsi="Times New Roman" w:cs="Times New Roman"/>
          <w:b/>
          <w:i w:val="0"/>
          <w:color w:val="auto"/>
          <w:lang w:val="ru-RU"/>
        </w:rPr>
      </w:pPr>
      <w:bookmarkStart w:id="107" w:name="_Toc288394078"/>
      <w:bookmarkStart w:id="108" w:name="_Toc288410545"/>
      <w:bookmarkStart w:id="109" w:name="_Toc288410674"/>
      <w:bookmarkStart w:id="110" w:name="_Toc288410739"/>
      <w:bookmarkStart w:id="111" w:name="_Toc294246090"/>
      <w:bookmarkStart w:id="112" w:name="_Toc424564321"/>
      <w:r w:rsidRPr="009F1DA4">
        <w:rPr>
          <w:rFonts w:ascii="Times New Roman" w:hAnsi="Times New Roman" w:cs="Times New Roman"/>
          <w:b/>
          <w:i w:val="0"/>
          <w:color w:val="auto"/>
          <w:lang w:val="ru-RU"/>
        </w:rPr>
        <w:lastRenderedPageBreak/>
        <w:t xml:space="preserve">Характеристика универсальных </w:t>
      </w:r>
      <w:r w:rsidR="00653A76" w:rsidRPr="009F1DA4">
        <w:rPr>
          <w:rFonts w:ascii="Times New Roman" w:hAnsi="Times New Roman" w:cs="Times New Roman"/>
          <w:b/>
          <w:i w:val="0"/>
          <w:color w:val="auto"/>
          <w:lang w:val="ru-RU"/>
        </w:rPr>
        <w:t xml:space="preserve">учебных действий </w:t>
      </w:r>
      <w:r w:rsidR="00C27132" w:rsidRPr="009F1DA4">
        <w:rPr>
          <w:rFonts w:ascii="Times New Roman" w:hAnsi="Times New Roman" w:cs="Times New Roman"/>
          <w:b/>
          <w:i w:val="0"/>
          <w:color w:val="auto"/>
          <w:lang w:val="ru-RU"/>
        </w:rPr>
        <w:t xml:space="preserve">при получении </w:t>
      </w:r>
      <w:r w:rsidR="00653A76" w:rsidRPr="009F1DA4">
        <w:rPr>
          <w:rFonts w:ascii="Times New Roman" w:hAnsi="Times New Roman" w:cs="Times New Roman"/>
          <w:b/>
          <w:i w:val="0"/>
          <w:color w:val="auto"/>
          <w:lang w:val="ru-RU"/>
        </w:rPr>
        <w:t>начального общего образования</w:t>
      </w:r>
      <w:bookmarkEnd w:id="107"/>
      <w:bookmarkEnd w:id="108"/>
      <w:bookmarkEnd w:id="109"/>
      <w:bookmarkEnd w:id="110"/>
      <w:bookmarkEnd w:id="111"/>
      <w:bookmarkEnd w:id="112"/>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9F1DA4">
        <w:rPr>
          <w:rFonts w:ascii="Times New Roman" w:hAnsi="Times New Roman" w:cs="Times New Roman"/>
          <w:color w:val="auto"/>
          <w:spacing w:val="2"/>
          <w:sz w:val="24"/>
          <w:szCs w:val="24"/>
          <w:lang w:val="ru-RU"/>
        </w:rPr>
        <w:t xml:space="preserve">ность их самостоятельного движения в изучаемой области, </w:t>
      </w:r>
      <w:r w:rsidRPr="009F1DA4">
        <w:rPr>
          <w:rFonts w:ascii="Times New Roman" w:hAnsi="Times New Roman" w:cs="Times New Roman"/>
          <w:color w:val="auto"/>
          <w:sz w:val="24"/>
          <w:szCs w:val="24"/>
          <w:lang w:val="ru-RU"/>
        </w:rPr>
        <w:t>существенное повышение их мотивации и интереса к уч</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бе.</w:t>
      </w:r>
    </w:p>
    <w:p w:rsidR="00653A76" w:rsidRPr="009F1DA4" w:rsidRDefault="00653A76" w:rsidP="00D527DA">
      <w:pPr>
        <w:pStyle w:val="a3"/>
        <w:spacing w:after="0" w:line="240" w:lineRule="auto"/>
        <w:ind w:firstLine="454"/>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В рамках деятельностного подхода в качестве общеучебных действий рассматриваются основные структурные компоненты учебной деятельности</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мотивы, особенности целеполагания (учебная цель и задачи), учебные действия, контроль и оцен</w:t>
      </w:r>
      <w:r w:rsidRPr="009F1DA4">
        <w:rPr>
          <w:rFonts w:ascii="Times New Roman" w:hAnsi="Times New Roman" w:cs="Times New Roman"/>
          <w:color w:val="auto"/>
          <w:sz w:val="24"/>
          <w:szCs w:val="24"/>
          <w:lang w:val="ru-RU"/>
        </w:rPr>
        <w:t>ка, сформированность которых является одной из составля</w:t>
      </w:r>
      <w:r w:rsidRPr="009F1DA4">
        <w:rPr>
          <w:rFonts w:ascii="Times New Roman" w:hAnsi="Times New Roman" w:cs="Times New Roman"/>
          <w:color w:val="auto"/>
          <w:spacing w:val="-2"/>
          <w:sz w:val="24"/>
          <w:szCs w:val="24"/>
          <w:lang w:val="ru-RU"/>
        </w:rPr>
        <w:t xml:space="preserve">ющих успешности обучения в </w:t>
      </w:r>
      <w:r w:rsidR="005D66BB" w:rsidRPr="009F1DA4">
        <w:rPr>
          <w:rFonts w:ascii="Times New Roman" w:hAnsi="Times New Roman" w:cs="Times New Roman"/>
          <w:color w:val="auto"/>
          <w:spacing w:val="-2"/>
          <w:sz w:val="24"/>
          <w:szCs w:val="24"/>
          <w:lang w:val="ru-RU"/>
        </w:rPr>
        <w:t>образовательной организации</w:t>
      </w:r>
      <w:r w:rsidRPr="009F1DA4">
        <w:rPr>
          <w:rFonts w:ascii="Times New Roman" w:hAnsi="Times New Roman" w:cs="Times New Roman"/>
          <w:color w:val="auto"/>
          <w:spacing w:val="-2"/>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color w:val="auto"/>
          <w:sz w:val="24"/>
          <w:szCs w:val="24"/>
          <w:lang w:val="ru-RU"/>
        </w:rPr>
        <w:t>При оценке сформированности учебной деятельности учитывается возрастная специфика, которая заключается в по</w:t>
      </w:r>
      <w:r w:rsidRPr="009F1DA4">
        <w:rPr>
          <w:rFonts w:ascii="Times New Roman" w:hAnsi="Times New Roman" w:cs="Times New Roman"/>
          <w:color w:val="auto"/>
          <w:spacing w:val="2"/>
          <w:sz w:val="24"/>
          <w:szCs w:val="24"/>
          <w:lang w:val="ru-RU"/>
        </w:rPr>
        <w:t xml:space="preserve">степенном переходе от совместной деятельности учителя и </w:t>
      </w:r>
      <w:r w:rsidRPr="009F1DA4">
        <w:rPr>
          <w:rFonts w:ascii="Times New Roman" w:hAnsi="Times New Roman" w:cs="Times New Roman"/>
          <w:color w:val="auto"/>
          <w:sz w:val="24"/>
          <w:szCs w:val="24"/>
          <w:lang w:val="ru-RU"/>
        </w:rPr>
        <w:t>обучающегося к совместно­раздел</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9F1DA4" w:rsidRDefault="00653A76" w:rsidP="00D527DA">
      <w:pPr>
        <w:pStyle w:val="a3"/>
        <w:spacing w:after="0" w:line="240" w:lineRule="auto"/>
        <w:ind w:firstLine="454"/>
        <w:rPr>
          <w:rFonts w:ascii="Times New Roman" w:hAnsi="Times New Roman" w:cs="Times New Roman"/>
          <w:b/>
          <w:bCs/>
          <w:color w:val="auto"/>
          <w:spacing w:val="-4"/>
          <w:sz w:val="24"/>
          <w:szCs w:val="24"/>
          <w:lang w:val="ru-RU"/>
        </w:rPr>
      </w:pPr>
      <w:r w:rsidRPr="009F1DA4">
        <w:rPr>
          <w:rFonts w:ascii="Times New Roman" w:hAnsi="Times New Roman" w:cs="Times New Roman"/>
          <w:color w:val="auto"/>
          <w:sz w:val="24"/>
          <w:szCs w:val="24"/>
          <w:lang w:val="ru-RU"/>
        </w:rPr>
        <w:t>Способность обучающегося самостоятельно успешно усва</w:t>
      </w:r>
      <w:r w:rsidRPr="009F1DA4">
        <w:rPr>
          <w:rFonts w:ascii="Times New Roman" w:hAnsi="Times New Roman" w:cs="Times New Roman"/>
          <w:color w:val="auto"/>
          <w:spacing w:val="-4"/>
          <w:sz w:val="24"/>
          <w:szCs w:val="24"/>
          <w:lang w:val="ru-RU"/>
        </w:rPr>
        <w:t xml:space="preserve">ивать новые знания, формировать умения и компетентности, </w:t>
      </w:r>
      <w:r w:rsidRPr="009F1DA4">
        <w:rPr>
          <w:rFonts w:ascii="Times New Roman" w:hAnsi="Times New Roman" w:cs="Times New Roman"/>
          <w:color w:val="auto"/>
          <w:sz w:val="24"/>
          <w:szCs w:val="24"/>
          <w:lang w:val="ru-RU"/>
        </w:rPr>
        <w:t>включая самостоятельную организацию это</w:t>
      </w:r>
      <w:r w:rsidR="007E3D6D" w:rsidRPr="009F1DA4">
        <w:rPr>
          <w:rFonts w:ascii="Times New Roman" w:hAnsi="Times New Roman" w:cs="Times New Roman"/>
          <w:color w:val="auto"/>
          <w:sz w:val="24"/>
          <w:szCs w:val="24"/>
          <w:lang w:val="ru-RU"/>
        </w:rPr>
        <w:t>й</w:t>
      </w:r>
      <w:r w:rsidR="00AD265D" w:rsidRPr="009F1DA4">
        <w:rPr>
          <w:rFonts w:ascii="Times New Roman" w:hAnsi="Times New Roman" w:cs="Times New Roman"/>
          <w:color w:val="auto"/>
          <w:sz w:val="24"/>
          <w:szCs w:val="24"/>
          <w:lang w:val="ru-RU"/>
        </w:rPr>
        <w:t xml:space="preserve"> </w:t>
      </w:r>
      <w:r w:rsidR="007E3D6D" w:rsidRPr="009F1DA4">
        <w:rPr>
          <w:rFonts w:ascii="Times New Roman" w:hAnsi="Times New Roman" w:cs="Times New Roman"/>
          <w:color w:val="auto"/>
          <w:sz w:val="24"/>
          <w:szCs w:val="24"/>
          <w:lang w:val="ru-RU"/>
        </w:rPr>
        <w:t>деятельности</w:t>
      </w:r>
      <w:r w:rsidRPr="009F1DA4">
        <w:rPr>
          <w:rFonts w:ascii="Times New Roman" w:hAnsi="Times New Roman" w:cs="Times New Roman"/>
          <w:color w:val="auto"/>
          <w:sz w:val="24"/>
          <w:szCs w:val="24"/>
          <w:lang w:val="ru-RU"/>
        </w:rPr>
        <w:t>, т.</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е. </w:t>
      </w:r>
      <w:r w:rsidRPr="009F1DA4">
        <w:rPr>
          <w:rFonts w:ascii="Times New Roman" w:hAnsi="Times New Roman" w:cs="Times New Roman"/>
          <w:color w:val="auto"/>
          <w:spacing w:val="-4"/>
          <w:sz w:val="24"/>
          <w:szCs w:val="24"/>
          <w:lang w:val="ru-RU"/>
        </w:rPr>
        <w:t xml:space="preserve">умение учиться, обеспечивается тем, что универсальные учебные </w:t>
      </w:r>
      <w:r w:rsidRPr="009F1DA4">
        <w:rPr>
          <w:rFonts w:ascii="Times New Roman" w:hAnsi="Times New Roman" w:cs="Times New Roman"/>
          <w:color w:val="auto"/>
          <w:sz w:val="24"/>
          <w:szCs w:val="24"/>
          <w:lang w:val="ru-RU"/>
        </w:rPr>
        <w:t>действия как обобщ</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нные действия открывают обучающимся </w:t>
      </w:r>
      <w:r w:rsidRPr="009F1DA4">
        <w:rPr>
          <w:rFonts w:ascii="Times New Roman" w:hAnsi="Times New Roman" w:cs="Times New Roman"/>
          <w:color w:val="auto"/>
          <w:spacing w:val="-4"/>
          <w:sz w:val="24"/>
          <w:szCs w:val="24"/>
          <w:lang w:val="ru-RU"/>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sidRPr="009F1DA4">
        <w:rPr>
          <w:rFonts w:ascii="Times New Roman" w:hAnsi="Times New Roman" w:cs="Times New Roman"/>
          <w:color w:val="auto"/>
          <w:spacing w:val="-4"/>
          <w:sz w:val="24"/>
          <w:szCs w:val="24"/>
          <w:lang w:val="ru-RU"/>
        </w:rPr>
        <w:t>е</w:t>
      </w:r>
      <w:r w:rsidRPr="009F1DA4">
        <w:rPr>
          <w:rFonts w:ascii="Times New Roman" w:hAnsi="Times New Roman" w:cs="Times New Roman"/>
          <w:color w:val="auto"/>
          <w:spacing w:val="-4"/>
          <w:sz w:val="24"/>
          <w:szCs w:val="24"/>
          <w:lang w:val="ru-RU"/>
        </w:rPr>
        <w:t xml:space="preserve"> целевой направленности, ценностно­смысловых и операциональных характеристик. Таким образом, </w:t>
      </w:r>
      <w:r w:rsidRPr="009F1DA4">
        <w:rPr>
          <w:rFonts w:ascii="Times New Roman" w:hAnsi="Times New Roman" w:cs="Times New Roman"/>
          <w:color w:val="auto"/>
          <w:spacing w:val="-2"/>
          <w:sz w:val="24"/>
          <w:szCs w:val="24"/>
          <w:lang w:val="ru-RU"/>
        </w:rPr>
        <w:t>достижение умения учиться предполагает полноценное осво</w:t>
      </w:r>
      <w:r w:rsidRPr="009F1DA4">
        <w:rPr>
          <w:rFonts w:ascii="Times New Roman" w:hAnsi="Times New Roman" w:cs="Times New Roman"/>
          <w:color w:val="auto"/>
          <w:spacing w:val="-4"/>
          <w:sz w:val="24"/>
          <w:szCs w:val="24"/>
          <w:lang w:val="ru-RU"/>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9F1DA4">
        <w:rPr>
          <w:rFonts w:ascii="Times New Roman" w:hAnsi="Times New Roman" w:cs="Times New Roman"/>
          <w:color w:val="auto"/>
          <w:spacing w:val="-2"/>
          <w:sz w:val="24"/>
          <w:szCs w:val="24"/>
          <w:lang w:val="ru-RU"/>
        </w:rPr>
        <w:t>учиться</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xml:space="preserve">— существенный фактор повышения эффективности </w:t>
      </w:r>
      <w:r w:rsidRPr="009F1DA4">
        <w:rPr>
          <w:rFonts w:ascii="Times New Roman" w:hAnsi="Times New Roman" w:cs="Times New Roman"/>
          <w:color w:val="auto"/>
          <w:sz w:val="24"/>
          <w:szCs w:val="24"/>
          <w:lang w:val="ru-RU"/>
        </w:rPr>
        <w:t xml:space="preserve">освоения обучающимися предметных знаний, формирования </w:t>
      </w:r>
      <w:r w:rsidRPr="009F1DA4">
        <w:rPr>
          <w:rFonts w:ascii="Times New Roman" w:hAnsi="Times New Roman" w:cs="Times New Roman"/>
          <w:color w:val="auto"/>
          <w:spacing w:val="-4"/>
          <w:sz w:val="24"/>
          <w:szCs w:val="24"/>
          <w:lang w:val="ru-RU"/>
        </w:rPr>
        <w:t>умений и компетентностей, образа мира и ценностно­смысловых оснований личностного морального выбора.</w:t>
      </w:r>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D527DA">
        <w:rPr>
          <w:rFonts w:ascii="Times New Roman" w:hAnsi="Times New Roman" w:cs="Times New Roman"/>
          <w:b/>
          <w:bCs/>
          <w:color w:val="auto"/>
          <w:sz w:val="24"/>
          <w:szCs w:val="24"/>
        </w:rPr>
        <w:t>Функции универсальных учебных действий: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обеспечение возможностей обучающегося самостоятель</w:t>
      </w:r>
      <w:r w:rsidRPr="009F1DA4">
        <w:rPr>
          <w:rFonts w:ascii="Times New Roman" w:hAnsi="Times New Roman" w:cs="Times New Roman"/>
          <w:sz w:val="24"/>
          <w:szCs w:val="24"/>
          <w:lang w:val="ru-RU"/>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создание условий для гармоничного развития личности </w:t>
      </w:r>
      <w:r w:rsidRPr="009F1DA4">
        <w:rPr>
          <w:rFonts w:ascii="Times New Roman" w:hAnsi="Times New Roman" w:cs="Times New Roman"/>
          <w:spacing w:val="2"/>
          <w:sz w:val="24"/>
          <w:szCs w:val="24"/>
          <w:lang w:val="ru-RU"/>
        </w:rPr>
        <w:t>и е</w:t>
      </w:r>
      <w:r w:rsidR="00D30361" w:rsidRPr="009F1DA4">
        <w:rPr>
          <w:rFonts w:ascii="Times New Roman" w:hAnsi="Times New Roman" w:cs="Times New Roman"/>
          <w:spacing w:val="2"/>
          <w:sz w:val="24"/>
          <w:szCs w:val="24"/>
          <w:lang w:val="ru-RU"/>
        </w:rPr>
        <w:t>е</w:t>
      </w:r>
      <w:r w:rsidRPr="009F1DA4">
        <w:rPr>
          <w:rFonts w:ascii="Times New Roman" w:hAnsi="Times New Roman" w:cs="Times New Roman"/>
          <w:spacing w:val="2"/>
          <w:sz w:val="24"/>
          <w:szCs w:val="24"/>
          <w:lang w:val="ru-RU"/>
        </w:rPr>
        <w:t xml:space="preserve"> самореализации на основе готовности к непрерывному образованию; обеспечение успешного усвоения знаний, </w:t>
      </w:r>
      <w:r w:rsidRPr="009F1DA4">
        <w:rPr>
          <w:rFonts w:ascii="Times New Roman" w:hAnsi="Times New Roman" w:cs="Times New Roman"/>
          <w:sz w:val="24"/>
          <w:szCs w:val="24"/>
          <w:lang w:val="ru-RU"/>
        </w:rPr>
        <w:t>формирования умений, навыков и компетентностей в любой предметной области.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Универсальный характер учебных действий проявляется в том, что они носят надпредметный, метапредметный харак</w:t>
      </w:r>
      <w:r w:rsidRPr="009F1DA4">
        <w:rPr>
          <w:rFonts w:ascii="Times New Roman" w:hAnsi="Times New Roman" w:cs="Times New Roman"/>
          <w:color w:val="auto"/>
          <w:spacing w:val="-2"/>
          <w:sz w:val="24"/>
          <w:szCs w:val="24"/>
          <w:lang w:val="ru-RU"/>
        </w:rPr>
        <w:t xml:space="preserve">тер; обеспечивают целостность общекультурного, личностного </w:t>
      </w:r>
      <w:r w:rsidRPr="009F1DA4">
        <w:rPr>
          <w:rFonts w:ascii="Times New Roman" w:hAnsi="Times New Roman" w:cs="Times New Roman"/>
          <w:color w:val="auto"/>
          <w:sz w:val="24"/>
          <w:szCs w:val="24"/>
          <w:lang w:val="ru-RU"/>
        </w:rPr>
        <w:t>и познавательного ра</w:t>
      </w:r>
      <w:r w:rsidR="00B364BF" w:rsidRPr="009F1DA4">
        <w:rPr>
          <w:rFonts w:ascii="Times New Roman" w:hAnsi="Times New Roman" w:cs="Times New Roman"/>
          <w:color w:val="auto"/>
          <w:sz w:val="24"/>
          <w:szCs w:val="24"/>
          <w:lang w:val="ru-RU"/>
        </w:rPr>
        <w:t xml:space="preserve">звития и саморазвития личности; </w:t>
      </w:r>
      <w:r w:rsidRPr="009F1DA4">
        <w:rPr>
          <w:rFonts w:ascii="Times New Roman" w:hAnsi="Times New Roman" w:cs="Times New Roman"/>
          <w:color w:val="auto"/>
          <w:sz w:val="24"/>
          <w:szCs w:val="24"/>
          <w:lang w:val="ru-RU"/>
        </w:rPr>
        <w:t>обес</w:t>
      </w:r>
      <w:r w:rsidRPr="009F1DA4">
        <w:rPr>
          <w:rFonts w:ascii="Times New Roman" w:hAnsi="Times New Roman" w:cs="Times New Roman"/>
          <w:color w:val="auto"/>
          <w:spacing w:val="2"/>
          <w:sz w:val="24"/>
          <w:szCs w:val="24"/>
          <w:lang w:val="ru-RU"/>
        </w:rPr>
        <w:t xml:space="preserve">печивают преемственность всех </w:t>
      </w:r>
      <w:r w:rsidR="00AD64C6" w:rsidRPr="009F1DA4">
        <w:rPr>
          <w:rFonts w:ascii="Times New Roman" w:hAnsi="Times New Roman" w:cs="Times New Roman"/>
          <w:color w:val="auto"/>
          <w:spacing w:val="2"/>
          <w:sz w:val="24"/>
          <w:szCs w:val="24"/>
          <w:lang w:val="ru-RU"/>
        </w:rPr>
        <w:t xml:space="preserve">уровней </w:t>
      </w:r>
      <w:r w:rsidRPr="009F1DA4">
        <w:rPr>
          <w:rFonts w:ascii="Times New Roman" w:hAnsi="Times New Roman" w:cs="Times New Roman"/>
          <w:color w:val="auto"/>
          <w:spacing w:val="2"/>
          <w:sz w:val="24"/>
          <w:szCs w:val="24"/>
          <w:lang w:val="ru-RU"/>
        </w:rPr>
        <w:t>образовательно</w:t>
      </w:r>
      <w:r w:rsidR="007E3D6D" w:rsidRPr="009F1DA4">
        <w:rPr>
          <w:rFonts w:ascii="Times New Roman" w:hAnsi="Times New Roman" w:cs="Times New Roman"/>
          <w:color w:val="auto"/>
          <w:spacing w:val="2"/>
          <w:sz w:val="24"/>
          <w:szCs w:val="24"/>
          <w:lang w:val="ru-RU"/>
        </w:rPr>
        <w:t>й</w:t>
      </w:r>
      <w:r w:rsidR="00AD265D" w:rsidRPr="009F1DA4">
        <w:rPr>
          <w:rFonts w:ascii="Times New Roman" w:hAnsi="Times New Roman" w:cs="Times New Roman"/>
          <w:color w:val="auto"/>
          <w:spacing w:val="2"/>
          <w:sz w:val="24"/>
          <w:szCs w:val="24"/>
          <w:lang w:val="ru-RU"/>
        </w:rPr>
        <w:t xml:space="preserve"> </w:t>
      </w:r>
      <w:r w:rsidR="007E3D6D" w:rsidRPr="009F1DA4">
        <w:rPr>
          <w:rFonts w:ascii="Times New Roman" w:hAnsi="Times New Roman" w:cs="Times New Roman"/>
          <w:color w:val="auto"/>
          <w:spacing w:val="2"/>
          <w:sz w:val="24"/>
          <w:szCs w:val="24"/>
          <w:lang w:val="ru-RU"/>
        </w:rPr>
        <w:t>деятельности</w:t>
      </w:r>
      <w:r w:rsidRPr="009F1DA4">
        <w:rPr>
          <w:rFonts w:ascii="Times New Roman" w:hAnsi="Times New Roman" w:cs="Times New Roman"/>
          <w:color w:val="auto"/>
          <w:spacing w:val="2"/>
          <w:sz w:val="24"/>
          <w:szCs w:val="24"/>
          <w:lang w:val="ru-RU"/>
        </w:rPr>
        <w:t>; лежат в основе организации и регуляции любой деятельности обучающегося независимо от е</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 специально­</w:t>
      </w:r>
      <w:r w:rsidRPr="009F1DA4">
        <w:rPr>
          <w:rFonts w:ascii="Times New Roman" w:hAnsi="Times New Roman" w:cs="Times New Roman"/>
          <w:color w:val="auto"/>
          <w:sz w:val="24"/>
          <w:szCs w:val="24"/>
          <w:lang w:val="ru-RU"/>
        </w:rPr>
        <w:t xml:space="preserve">предметного содержания. </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color w:val="auto"/>
          <w:spacing w:val="2"/>
          <w:sz w:val="24"/>
          <w:szCs w:val="24"/>
          <w:lang w:val="ru-RU"/>
        </w:rPr>
        <w:t>Универсальные учебные действия обеспечивают этапы</w:t>
      </w:r>
      <w:r w:rsidR="00AD265D"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усвоения учебного содержания и формирования психологических способностей обучающегося.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Виды универсальных учебных действий</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color w:val="auto"/>
          <w:spacing w:val="2"/>
          <w:sz w:val="24"/>
          <w:szCs w:val="24"/>
          <w:lang w:val="ru-RU"/>
        </w:rPr>
        <w:t>В составе основных видов универсальных учебных дей</w:t>
      </w:r>
      <w:r w:rsidRPr="009F1DA4">
        <w:rPr>
          <w:rFonts w:ascii="Times New Roman" w:hAnsi="Times New Roman" w:cs="Times New Roman"/>
          <w:color w:val="auto"/>
          <w:sz w:val="24"/>
          <w:szCs w:val="24"/>
          <w:lang w:val="ru-RU"/>
        </w:rPr>
        <w:t>ствий, соответствующих ключевым целям общего образова</w:t>
      </w:r>
      <w:r w:rsidRPr="009F1DA4">
        <w:rPr>
          <w:rFonts w:ascii="Times New Roman" w:hAnsi="Times New Roman" w:cs="Times New Roman"/>
          <w:color w:val="auto"/>
          <w:spacing w:val="2"/>
          <w:sz w:val="24"/>
          <w:szCs w:val="24"/>
          <w:lang w:val="ru-RU"/>
        </w:rPr>
        <w:t xml:space="preserve">ния, можно выделить </w:t>
      </w:r>
      <w:r w:rsidR="00212A1D" w:rsidRPr="009F1DA4">
        <w:rPr>
          <w:rFonts w:ascii="Times New Roman" w:hAnsi="Times New Roman" w:cs="Times New Roman"/>
          <w:color w:val="auto"/>
          <w:spacing w:val="2"/>
          <w:sz w:val="24"/>
          <w:szCs w:val="24"/>
          <w:lang w:val="ru-RU"/>
        </w:rPr>
        <w:t xml:space="preserve">следующие </w:t>
      </w:r>
      <w:r w:rsidRPr="009F1DA4">
        <w:rPr>
          <w:rFonts w:ascii="Times New Roman" w:hAnsi="Times New Roman" w:cs="Times New Roman"/>
          <w:color w:val="auto"/>
          <w:spacing w:val="2"/>
          <w:sz w:val="24"/>
          <w:szCs w:val="24"/>
          <w:lang w:val="ru-RU"/>
        </w:rPr>
        <w:t>блок</w:t>
      </w:r>
      <w:r w:rsidR="00212A1D" w:rsidRPr="009F1DA4">
        <w:rPr>
          <w:rFonts w:ascii="Times New Roman" w:hAnsi="Times New Roman" w:cs="Times New Roman"/>
          <w:color w:val="auto"/>
          <w:spacing w:val="2"/>
          <w:sz w:val="24"/>
          <w:szCs w:val="24"/>
          <w:lang w:val="ru-RU"/>
        </w:rPr>
        <w:t>и</w:t>
      </w:r>
      <w:r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b/>
          <w:bCs/>
          <w:iCs/>
          <w:color w:val="auto"/>
          <w:spacing w:val="2"/>
          <w:sz w:val="24"/>
          <w:szCs w:val="24"/>
          <w:lang w:val="ru-RU"/>
        </w:rPr>
        <w:t>регуля</w:t>
      </w:r>
      <w:r w:rsidRPr="009F1DA4">
        <w:rPr>
          <w:rFonts w:ascii="Times New Roman" w:hAnsi="Times New Roman" w:cs="Times New Roman"/>
          <w:b/>
          <w:bCs/>
          <w:iCs/>
          <w:color w:val="auto"/>
          <w:spacing w:val="4"/>
          <w:sz w:val="24"/>
          <w:szCs w:val="24"/>
          <w:lang w:val="ru-RU"/>
        </w:rPr>
        <w:t xml:space="preserve">тивный </w:t>
      </w:r>
      <w:r w:rsidRPr="009F1DA4">
        <w:rPr>
          <w:rFonts w:ascii="Times New Roman" w:hAnsi="Times New Roman" w:cs="Times New Roman"/>
          <w:color w:val="auto"/>
          <w:spacing w:val="4"/>
          <w:sz w:val="24"/>
          <w:szCs w:val="24"/>
          <w:lang w:val="ru-RU"/>
        </w:rPr>
        <w:t>(</w:t>
      </w:r>
      <w:r w:rsidRPr="009F1DA4">
        <w:rPr>
          <w:rFonts w:ascii="Times New Roman" w:hAnsi="Times New Roman" w:cs="Times New Roman"/>
          <w:iCs/>
          <w:color w:val="auto"/>
          <w:spacing w:val="4"/>
          <w:sz w:val="24"/>
          <w:szCs w:val="24"/>
          <w:lang w:val="ru-RU"/>
        </w:rPr>
        <w:t>включающий также действия саморегуляции</w:t>
      </w:r>
      <w:r w:rsidRPr="009F1DA4">
        <w:rPr>
          <w:rFonts w:ascii="Times New Roman" w:hAnsi="Times New Roman" w:cs="Times New Roman"/>
          <w:color w:val="auto"/>
          <w:spacing w:val="4"/>
          <w:sz w:val="24"/>
          <w:szCs w:val="24"/>
          <w:lang w:val="ru-RU"/>
        </w:rPr>
        <w:t xml:space="preserve">), </w:t>
      </w:r>
      <w:r w:rsidRPr="009F1DA4">
        <w:rPr>
          <w:rFonts w:ascii="Times New Roman" w:hAnsi="Times New Roman" w:cs="Times New Roman"/>
          <w:b/>
          <w:bCs/>
          <w:iCs/>
          <w:color w:val="auto"/>
          <w:sz w:val="24"/>
          <w:szCs w:val="24"/>
          <w:lang w:val="ru-RU"/>
        </w:rPr>
        <w:t xml:space="preserve">познавательный </w:t>
      </w:r>
      <w:r w:rsidRPr="009F1DA4">
        <w:rPr>
          <w:rFonts w:ascii="Times New Roman" w:hAnsi="Times New Roman" w:cs="Times New Roman"/>
          <w:color w:val="auto"/>
          <w:sz w:val="24"/>
          <w:szCs w:val="24"/>
          <w:lang w:val="ru-RU"/>
        </w:rPr>
        <w:t xml:space="preserve">и </w:t>
      </w:r>
      <w:r w:rsidRPr="009F1DA4">
        <w:rPr>
          <w:rFonts w:ascii="Times New Roman" w:hAnsi="Times New Roman" w:cs="Times New Roman"/>
          <w:b/>
          <w:bCs/>
          <w:iCs/>
          <w:color w:val="auto"/>
          <w:sz w:val="24"/>
          <w:szCs w:val="24"/>
          <w:lang w:val="ru-RU"/>
        </w:rPr>
        <w:t>коммуникативный</w:t>
      </w:r>
      <w:r w:rsidRPr="009F1DA4">
        <w:rPr>
          <w:rFonts w:ascii="Times New Roman" w:hAnsi="Times New Roman" w:cs="Times New Roman"/>
          <w:color w:val="auto"/>
          <w:sz w:val="24"/>
          <w:szCs w:val="24"/>
          <w:lang w:val="ru-RU"/>
        </w:rPr>
        <w:t>.</w:t>
      </w:r>
    </w:p>
    <w:p w:rsidR="008C6CAF" w:rsidRPr="009F1DA4" w:rsidRDefault="00653A76"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bCs/>
          <w:iCs/>
          <w:spacing w:val="4"/>
          <w:sz w:val="24"/>
          <w:szCs w:val="24"/>
          <w:lang w:val="ru-RU"/>
        </w:rPr>
        <w:t xml:space="preserve">Личностные </w:t>
      </w:r>
      <w:r w:rsidR="008C6CAF" w:rsidRPr="009F1DA4">
        <w:rPr>
          <w:rFonts w:ascii="Times New Roman" w:hAnsi="Times New Roman" w:cs="Times New Roman"/>
          <w:sz w:val="24"/>
          <w:szCs w:val="24"/>
          <w:lang w:val="ru-RU"/>
        </w:rPr>
        <w:t>обеспечивают ценностно</w:t>
      </w:r>
      <w:r w:rsidR="00AD265D" w:rsidRPr="009F1DA4">
        <w:rPr>
          <w:rFonts w:ascii="Times New Roman" w:hAnsi="Times New Roman" w:cs="Times New Roman"/>
          <w:sz w:val="24"/>
          <w:szCs w:val="24"/>
          <w:lang w:val="ru-RU"/>
        </w:rPr>
        <w:t>-</w:t>
      </w:r>
      <w:r w:rsidR="008C6CAF" w:rsidRPr="009F1DA4">
        <w:rPr>
          <w:rFonts w:ascii="Times New Roman" w:hAnsi="Times New Roman" w:cs="Times New Roman"/>
          <w:sz w:val="24"/>
          <w:szCs w:val="24"/>
          <w:lang w:val="ru-RU"/>
        </w:rPr>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9F1DA4" w:rsidRDefault="008C6CAF"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9F1DA4" w:rsidRDefault="007C25ED"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b/>
          <w:bCs/>
          <w:i/>
          <w:iCs/>
          <w:color w:val="auto"/>
          <w:spacing w:val="2"/>
          <w:sz w:val="24"/>
          <w:szCs w:val="24"/>
          <w:lang w:val="ru-RU"/>
        </w:rPr>
        <w:t xml:space="preserve">Регулятивные универсальные учебные действия </w:t>
      </w:r>
      <w:r w:rsidRPr="009F1DA4">
        <w:rPr>
          <w:rFonts w:ascii="Times New Roman" w:hAnsi="Times New Roman" w:cs="Times New Roman"/>
          <w:color w:val="auto"/>
          <w:spacing w:val="2"/>
          <w:sz w:val="24"/>
          <w:szCs w:val="24"/>
          <w:lang w:val="ru-RU"/>
        </w:rPr>
        <w:t>обе</w:t>
      </w:r>
      <w:r w:rsidRPr="009F1DA4">
        <w:rPr>
          <w:rFonts w:ascii="Times New Roman" w:hAnsi="Times New Roman" w:cs="Times New Roman"/>
          <w:color w:val="auto"/>
          <w:spacing w:val="4"/>
          <w:sz w:val="24"/>
          <w:szCs w:val="24"/>
          <w:lang w:val="ru-RU"/>
        </w:rPr>
        <w:t>спечивают обучающимся организацию своей учебной дея</w:t>
      </w:r>
      <w:r w:rsidRPr="009F1DA4">
        <w:rPr>
          <w:rFonts w:ascii="Times New Roman" w:hAnsi="Times New Roman" w:cs="Times New Roman"/>
          <w:color w:val="auto"/>
          <w:sz w:val="24"/>
          <w:szCs w:val="24"/>
          <w:lang w:val="ru-RU"/>
        </w:rPr>
        <w:t>тельности. К ним относятся:</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целеполагание как постановка учебной задачи на основе соотнесения того, что уже известно и усвоено обучающимися, и того, что ещ</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 неизвестно;</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планирование</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определение последовательности промежуточных целей с уч</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том конечного результата; составление плана и последовательности действий;</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прогнозирование</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предвосхищение результата и уровня усвоения знаний, его временн</w:t>
      </w:r>
      <w:r w:rsidRPr="009F1DA4">
        <w:rPr>
          <w:rFonts w:ascii="Times New Roman" w:hAnsi="Times New Roman" w:cs="Times New Roman"/>
          <w:color w:val="auto"/>
          <w:spacing w:val="-107"/>
          <w:sz w:val="24"/>
          <w:szCs w:val="24"/>
          <w:lang w:val="ru-RU"/>
        </w:rPr>
        <w:t>ы</w:t>
      </w:r>
      <w:r w:rsidRPr="009F1DA4">
        <w:rPr>
          <w:rFonts w:ascii="Times New Roman" w:hAnsi="Times New Roman" w:cs="Times New Roman"/>
          <w:color w:val="auto"/>
          <w:sz w:val="24"/>
          <w:szCs w:val="24"/>
          <w:lang w:val="ru-RU"/>
        </w:rPr>
        <w:t>´х характеристик;</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коррекция</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том оценки этого результата самим обучающимся, учителем, другими обучающимися;</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оценка</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выделение и осознание обучающимся того, что им уже усвоено и что ему ещ</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 нужно усвоить, осознание качества и уровня усвоения; объективная оценка личных результатов работы;</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4"/>
          <w:sz w:val="24"/>
          <w:szCs w:val="24"/>
          <w:lang w:val="ru-RU"/>
        </w:rPr>
        <w:t xml:space="preserve">- саморегуляция как способность к мобилизации сил и </w:t>
      </w:r>
      <w:r w:rsidRPr="009F1DA4">
        <w:rPr>
          <w:rFonts w:ascii="Times New Roman" w:hAnsi="Times New Roman" w:cs="Times New Roman"/>
          <w:color w:val="auto"/>
          <w:sz w:val="24"/>
          <w:szCs w:val="24"/>
          <w:lang w:val="ru-RU"/>
        </w:rPr>
        <w:t>энергии,  волевому усилию (выбору в ситуации мотивационного конфликта) и преодолению препятствий для достижения цели.</w:t>
      </w:r>
    </w:p>
    <w:p w:rsidR="007C25ED" w:rsidRPr="009F1DA4" w:rsidRDefault="007C25ED" w:rsidP="00D527DA">
      <w:pPr>
        <w:pStyle w:val="a3"/>
        <w:spacing w:after="0" w:line="240" w:lineRule="auto"/>
        <w:ind w:firstLine="709"/>
        <w:rPr>
          <w:rFonts w:ascii="Times New Roman" w:hAnsi="Times New Roman" w:cs="Times New Roman"/>
          <w:i/>
          <w:iCs/>
          <w:color w:val="auto"/>
          <w:sz w:val="24"/>
          <w:szCs w:val="24"/>
          <w:lang w:val="ru-RU"/>
        </w:rPr>
      </w:pPr>
      <w:r w:rsidRPr="009F1DA4">
        <w:rPr>
          <w:rFonts w:ascii="Times New Roman" w:hAnsi="Times New Roman" w:cs="Times New Roman"/>
          <w:b/>
          <w:bCs/>
          <w:i/>
          <w:iCs/>
          <w:color w:val="auto"/>
          <w:spacing w:val="-4"/>
          <w:sz w:val="24"/>
          <w:szCs w:val="24"/>
          <w:lang w:val="ru-RU"/>
        </w:rPr>
        <w:t xml:space="preserve">Познавательные универсальные учебные действия </w:t>
      </w:r>
      <w:r w:rsidRPr="009F1DA4">
        <w:rPr>
          <w:rFonts w:ascii="Times New Roman" w:hAnsi="Times New Roman" w:cs="Times New Roman"/>
          <w:color w:val="auto"/>
          <w:spacing w:val="-4"/>
          <w:sz w:val="24"/>
          <w:szCs w:val="24"/>
          <w:lang w:val="ru-RU"/>
        </w:rPr>
        <w:t>вклю</w:t>
      </w:r>
      <w:r w:rsidRPr="009F1DA4">
        <w:rPr>
          <w:rFonts w:ascii="Times New Roman" w:hAnsi="Times New Roman" w:cs="Times New Roman"/>
          <w:color w:val="auto"/>
          <w:spacing w:val="2"/>
          <w:sz w:val="24"/>
          <w:szCs w:val="24"/>
          <w:lang w:val="ru-RU"/>
        </w:rPr>
        <w:t xml:space="preserve">чают: общеучебные, логические учебные действия, а также </w:t>
      </w:r>
      <w:r w:rsidRPr="009F1DA4">
        <w:rPr>
          <w:rFonts w:ascii="Times New Roman" w:hAnsi="Times New Roman" w:cs="Times New Roman"/>
          <w:color w:val="auto"/>
          <w:sz w:val="24"/>
          <w:szCs w:val="24"/>
          <w:lang w:val="ru-RU"/>
        </w:rPr>
        <w:t>постановку и решение проблемы.</w:t>
      </w:r>
    </w:p>
    <w:p w:rsidR="007C25ED" w:rsidRPr="009F1DA4" w:rsidRDefault="007C25ED"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iCs/>
          <w:color w:val="auto"/>
          <w:sz w:val="24"/>
          <w:szCs w:val="24"/>
          <w:lang w:val="ru-RU"/>
        </w:rPr>
        <w:t>К</w:t>
      </w:r>
      <w:r w:rsidRPr="009F1DA4">
        <w:rPr>
          <w:rFonts w:ascii="Times New Roman" w:hAnsi="Times New Roman" w:cs="Times New Roman"/>
          <w:i/>
          <w:iCs/>
          <w:color w:val="auto"/>
          <w:sz w:val="24"/>
          <w:szCs w:val="24"/>
          <w:lang w:val="ru-RU"/>
        </w:rPr>
        <w:t xml:space="preserve"> общеучебным универсальным действиям</w:t>
      </w:r>
      <w:r w:rsidRPr="009F1DA4">
        <w:rPr>
          <w:rFonts w:ascii="Times New Roman" w:hAnsi="Times New Roman" w:cs="Times New Roman"/>
          <w:iCs/>
          <w:color w:val="auto"/>
          <w:sz w:val="24"/>
          <w:szCs w:val="24"/>
          <w:lang w:val="ru-RU"/>
        </w:rPr>
        <w:t xml:space="preserve"> относятся</w:t>
      </w:r>
      <w:r w:rsidRPr="009F1DA4">
        <w:rPr>
          <w:rFonts w:ascii="Times New Roman" w:hAnsi="Times New Roman" w:cs="Times New Roman"/>
          <w:color w:val="auto"/>
          <w:sz w:val="24"/>
          <w:szCs w:val="24"/>
          <w:lang w:val="ru-RU"/>
        </w:rPr>
        <w:t>:</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самостоятельное выделение и формулирование познавательной цели;</w:t>
      </w:r>
    </w:p>
    <w:p w:rsidR="007C25ED" w:rsidRPr="009F1DA4" w:rsidRDefault="007C25ED"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структурирование знаний;</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осознанное и произвольное построение речевого высказывания в устной и письменной форме;</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выбор наиболее эффективных способов решения</w:t>
      </w:r>
      <w:r w:rsidRPr="009F1DA4">
        <w:rPr>
          <w:rFonts w:ascii="Times New Roman" w:hAnsi="Times New Roman" w:cs="Times New Roman"/>
          <w:color w:val="auto"/>
          <w:spacing w:val="-2"/>
          <w:sz w:val="24"/>
          <w:szCs w:val="24"/>
          <w:lang w:val="ru-RU"/>
        </w:rPr>
        <w:t xml:space="preserve"> практических и познавательных</w:t>
      </w:r>
      <w:r w:rsidRPr="009F1DA4">
        <w:rPr>
          <w:rFonts w:ascii="Times New Roman" w:hAnsi="Times New Roman" w:cs="Times New Roman"/>
          <w:color w:val="auto"/>
          <w:spacing w:val="2"/>
          <w:sz w:val="24"/>
          <w:szCs w:val="24"/>
          <w:lang w:val="ru-RU"/>
        </w:rPr>
        <w:t xml:space="preserve"> задач </w:t>
      </w:r>
      <w:r w:rsidRPr="009F1DA4">
        <w:rPr>
          <w:rFonts w:ascii="Times New Roman" w:hAnsi="Times New Roman" w:cs="Times New Roman"/>
          <w:color w:val="auto"/>
          <w:sz w:val="24"/>
          <w:szCs w:val="24"/>
          <w:lang w:val="ru-RU"/>
        </w:rPr>
        <w:t>в зависимости от конкретных условий;</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4"/>
          <w:sz w:val="24"/>
          <w:szCs w:val="24"/>
          <w:lang w:val="ru-RU"/>
        </w:rPr>
        <w:t>- рефлексия способов и условий действия, контроль и оцен</w:t>
      </w:r>
      <w:r w:rsidRPr="009F1DA4">
        <w:rPr>
          <w:rFonts w:ascii="Times New Roman" w:hAnsi="Times New Roman" w:cs="Times New Roman"/>
          <w:color w:val="auto"/>
          <w:sz w:val="24"/>
          <w:szCs w:val="24"/>
          <w:lang w:val="ru-RU"/>
        </w:rPr>
        <w:t>ка процесса и результатов деятельности;</w:t>
      </w:r>
    </w:p>
    <w:p w:rsidR="007C25ED" w:rsidRPr="009F1DA4" w:rsidRDefault="007C25ED" w:rsidP="00D527DA">
      <w:pPr>
        <w:pStyle w:val="ab"/>
        <w:spacing w:after="0" w:line="240" w:lineRule="auto"/>
        <w:ind w:firstLine="709"/>
        <w:rPr>
          <w:rFonts w:ascii="Times New Roman" w:hAnsi="Times New Roman" w:cs="Times New Roman"/>
          <w:color w:val="auto"/>
          <w:spacing w:val="-4"/>
          <w:sz w:val="24"/>
          <w:szCs w:val="24"/>
          <w:lang w:val="ru-RU"/>
        </w:rPr>
      </w:pPr>
      <w:r w:rsidRPr="009F1DA4">
        <w:rPr>
          <w:rFonts w:ascii="Times New Roman" w:hAnsi="Times New Roman" w:cs="Times New Roman"/>
          <w:color w:val="auto"/>
          <w:sz w:val="24"/>
          <w:szCs w:val="24"/>
          <w:lang w:val="ru-RU"/>
        </w:rPr>
        <w:t xml:space="preserve">- смысловое чтение как осмысление цели чтения и выбор </w:t>
      </w:r>
      <w:r w:rsidRPr="009F1DA4">
        <w:rPr>
          <w:rFonts w:ascii="Times New Roman" w:hAnsi="Times New Roman" w:cs="Times New Roman"/>
          <w:color w:val="auto"/>
          <w:spacing w:val="-4"/>
          <w:sz w:val="24"/>
          <w:szCs w:val="24"/>
          <w:lang w:val="ru-RU"/>
        </w:rPr>
        <w:t xml:space="preserve">вида чтения в зависимости от цели; извлечение необходимой </w:t>
      </w:r>
      <w:r w:rsidRPr="009F1DA4">
        <w:rPr>
          <w:rFonts w:ascii="Times New Roman" w:hAnsi="Times New Roman" w:cs="Times New Roman"/>
          <w:color w:val="auto"/>
          <w:spacing w:val="2"/>
          <w:sz w:val="24"/>
          <w:szCs w:val="24"/>
          <w:lang w:val="ru-RU"/>
        </w:rPr>
        <w:t xml:space="preserve">информации из прослушанных текстов различных жанров; </w:t>
      </w:r>
      <w:r w:rsidRPr="009F1DA4">
        <w:rPr>
          <w:rFonts w:ascii="Times New Roman" w:hAnsi="Times New Roman" w:cs="Times New Roman"/>
          <w:color w:val="auto"/>
          <w:spacing w:val="-4"/>
          <w:sz w:val="24"/>
          <w:szCs w:val="24"/>
          <w:lang w:val="ru-RU"/>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9F1DA4" w:rsidRDefault="007C25ED"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Особую группу общеучебных универсальных действий составляют </w:t>
      </w:r>
      <w:r w:rsidRPr="009F1DA4">
        <w:rPr>
          <w:rFonts w:ascii="Times New Roman" w:hAnsi="Times New Roman" w:cs="Times New Roman"/>
          <w:i/>
          <w:iCs/>
          <w:color w:val="auto"/>
          <w:sz w:val="24"/>
          <w:szCs w:val="24"/>
          <w:lang w:val="ru-RU"/>
        </w:rPr>
        <w:t>знаково­символические действия</w:t>
      </w:r>
      <w:r w:rsidRPr="009F1DA4">
        <w:rPr>
          <w:rFonts w:ascii="Times New Roman" w:hAnsi="Times New Roman" w:cs="Times New Roman"/>
          <w:color w:val="auto"/>
          <w:sz w:val="24"/>
          <w:szCs w:val="24"/>
          <w:lang w:val="ru-RU"/>
        </w:rPr>
        <w:t>:</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моделирование</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lastRenderedPageBreak/>
        <w:t>- преобразование модели с целью выявления общих законов, определяющих данную предметную область.</w:t>
      </w:r>
    </w:p>
    <w:p w:rsidR="007C25ED" w:rsidRPr="009F1DA4" w:rsidRDefault="007C25ED"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iCs/>
          <w:color w:val="auto"/>
          <w:sz w:val="24"/>
          <w:szCs w:val="24"/>
          <w:lang w:val="ru-RU"/>
        </w:rPr>
        <w:t>К</w:t>
      </w:r>
      <w:r w:rsidRPr="009F1DA4">
        <w:rPr>
          <w:rFonts w:ascii="Times New Roman" w:hAnsi="Times New Roman" w:cs="Times New Roman"/>
          <w:i/>
          <w:iCs/>
          <w:color w:val="auto"/>
          <w:sz w:val="24"/>
          <w:szCs w:val="24"/>
          <w:lang w:val="ru-RU"/>
        </w:rPr>
        <w:t xml:space="preserve"> логическим универсальным действиям </w:t>
      </w:r>
      <w:r w:rsidRPr="009F1DA4">
        <w:rPr>
          <w:rFonts w:ascii="Times New Roman" w:hAnsi="Times New Roman" w:cs="Times New Roman"/>
          <w:iCs/>
          <w:color w:val="auto"/>
          <w:sz w:val="24"/>
          <w:szCs w:val="24"/>
          <w:lang w:val="ru-RU"/>
        </w:rPr>
        <w:t>относятся</w:t>
      </w:r>
      <w:r w:rsidRPr="009F1DA4">
        <w:rPr>
          <w:rFonts w:ascii="Times New Roman" w:hAnsi="Times New Roman" w:cs="Times New Roman"/>
          <w:color w:val="auto"/>
          <w:sz w:val="24"/>
          <w:szCs w:val="24"/>
          <w:lang w:val="ru-RU"/>
        </w:rPr>
        <w:t>:</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анализ объектов с целью выделения признаков (суще</w:t>
      </w:r>
      <w:r w:rsidRPr="009F1DA4">
        <w:rPr>
          <w:rFonts w:ascii="Times New Roman" w:hAnsi="Times New Roman" w:cs="Times New Roman"/>
          <w:color w:val="auto"/>
          <w:sz w:val="24"/>
          <w:szCs w:val="24"/>
          <w:lang w:val="ru-RU"/>
        </w:rPr>
        <w:t>ственных, несущественных);</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синтез</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составление целого из частей, в том числе са</w:t>
      </w:r>
      <w:r w:rsidRPr="009F1DA4">
        <w:rPr>
          <w:rFonts w:ascii="Times New Roman" w:hAnsi="Times New Roman" w:cs="Times New Roman"/>
          <w:color w:val="auto"/>
          <w:spacing w:val="2"/>
          <w:sz w:val="24"/>
          <w:szCs w:val="24"/>
          <w:lang w:val="ru-RU"/>
        </w:rPr>
        <w:t xml:space="preserve">мостоятельное достраивание с восполнением недостающих </w:t>
      </w:r>
      <w:r w:rsidRPr="009F1DA4">
        <w:rPr>
          <w:rFonts w:ascii="Times New Roman" w:hAnsi="Times New Roman" w:cs="Times New Roman"/>
          <w:color w:val="auto"/>
          <w:sz w:val="24"/>
          <w:szCs w:val="24"/>
          <w:lang w:val="ru-RU"/>
        </w:rPr>
        <w:t>компонентов;</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выбор оснований и критериев для сравнения, сериации, классификации объектов;</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подведение под понятие, выведение следствий;</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установление причинно­следственных связей, представ</w:t>
      </w:r>
      <w:r w:rsidRPr="009F1DA4">
        <w:rPr>
          <w:rFonts w:ascii="Times New Roman" w:hAnsi="Times New Roman" w:cs="Times New Roman"/>
          <w:color w:val="auto"/>
          <w:sz w:val="24"/>
          <w:szCs w:val="24"/>
          <w:lang w:val="ru-RU"/>
        </w:rPr>
        <w:t>ление цепочек объектов и явлений;</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построение логической цепочки рассуждений, анализ истинности утверждений;</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доказательство;</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выдвижение гипотез и их обоснование.</w:t>
      </w:r>
    </w:p>
    <w:p w:rsidR="007C25ED" w:rsidRPr="009F1DA4" w:rsidRDefault="007C25ED"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iCs/>
          <w:color w:val="auto"/>
          <w:sz w:val="24"/>
          <w:szCs w:val="24"/>
          <w:lang w:val="ru-RU"/>
        </w:rPr>
        <w:t xml:space="preserve">К </w:t>
      </w:r>
      <w:r w:rsidRPr="009F1DA4">
        <w:rPr>
          <w:rFonts w:ascii="Times New Roman" w:hAnsi="Times New Roman" w:cs="Times New Roman"/>
          <w:i/>
          <w:iCs/>
          <w:color w:val="auto"/>
          <w:sz w:val="24"/>
          <w:szCs w:val="24"/>
          <w:lang w:val="ru-RU"/>
        </w:rPr>
        <w:t xml:space="preserve">постановке и решению проблемы </w:t>
      </w:r>
      <w:r w:rsidRPr="009F1DA4">
        <w:rPr>
          <w:rFonts w:ascii="Times New Roman" w:hAnsi="Times New Roman" w:cs="Times New Roman"/>
          <w:iCs/>
          <w:color w:val="auto"/>
          <w:sz w:val="24"/>
          <w:szCs w:val="24"/>
          <w:lang w:val="ru-RU"/>
        </w:rPr>
        <w:t>относятся</w:t>
      </w:r>
      <w:r w:rsidRPr="009F1DA4">
        <w:rPr>
          <w:rFonts w:ascii="Times New Roman" w:hAnsi="Times New Roman" w:cs="Times New Roman"/>
          <w:color w:val="auto"/>
          <w:sz w:val="24"/>
          <w:szCs w:val="24"/>
          <w:lang w:val="ru-RU"/>
        </w:rPr>
        <w:t>:</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формулирование проблемы;</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4"/>
          <w:sz w:val="24"/>
          <w:szCs w:val="24"/>
          <w:lang w:val="ru-RU"/>
        </w:rPr>
        <w:t xml:space="preserve">- самостоятельное создание </w:t>
      </w:r>
      <w:r w:rsidRPr="009F1DA4">
        <w:rPr>
          <w:rFonts w:ascii="Times New Roman" w:hAnsi="Times New Roman" w:cs="Times New Roman"/>
          <w:color w:val="auto"/>
          <w:sz w:val="24"/>
          <w:szCs w:val="24"/>
          <w:lang w:val="ru-RU"/>
        </w:rPr>
        <w:t>алгоритмов (</w:t>
      </w:r>
      <w:r w:rsidRPr="009F1DA4">
        <w:rPr>
          <w:rFonts w:ascii="Times New Roman" w:hAnsi="Times New Roman" w:cs="Times New Roman"/>
          <w:color w:val="auto"/>
          <w:spacing w:val="-4"/>
          <w:sz w:val="24"/>
          <w:szCs w:val="24"/>
          <w:lang w:val="ru-RU"/>
        </w:rPr>
        <w:t>способов)</w:t>
      </w:r>
      <w:r w:rsidRPr="009F1DA4">
        <w:rPr>
          <w:rFonts w:ascii="Times New Roman" w:hAnsi="Times New Roman" w:cs="Times New Roman"/>
          <w:color w:val="auto"/>
          <w:sz w:val="24"/>
          <w:szCs w:val="24"/>
          <w:lang w:val="ru-RU"/>
        </w:rPr>
        <w:t xml:space="preserve"> деятельности при решении</w:t>
      </w:r>
      <w:r w:rsidRPr="009F1DA4">
        <w:rPr>
          <w:rFonts w:ascii="Times New Roman" w:hAnsi="Times New Roman" w:cs="Times New Roman"/>
          <w:color w:val="auto"/>
          <w:spacing w:val="-4"/>
          <w:sz w:val="24"/>
          <w:szCs w:val="24"/>
          <w:lang w:val="ru-RU"/>
        </w:rPr>
        <w:t xml:space="preserve"> проблем твор</w:t>
      </w:r>
      <w:r w:rsidRPr="009F1DA4">
        <w:rPr>
          <w:rFonts w:ascii="Times New Roman" w:hAnsi="Times New Roman" w:cs="Times New Roman"/>
          <w:color w:val="auto"/>
          <w:sz w:val="24"/>
          <w:szCs w:val="24"/>
          <w:lang w:val="ru-RU"/>
        </w:rPr>
        <w:t>ческого и поискового характера.</w:t>
      </w:r>
    </w:p>
    <w:p w:rsidR="007C25ED" w:rsidRPr="009F1DA4" w:rsidRDefault="007C25ED"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b/>
          <w:bCs/>
          <w:i/>
          <w:iCs/>
          <w:color w:val="auto"/>
          <w:spacing w:val="2"/>
          <w:sz w:val="24"/>
          <w:szCs w:val="24"/>
          <w:lang w:val="ru-RU"/>
        </w:rPr>
        <w:t xml:space="preserve">Коммуникативные универсальные учебные действия </w:t>
      </w:r>
      <w:r w:rsidRPr="009F1DA4">
        <w:rPr>
          <w:rFonts w:ascii="Times New Roman" w:hAnsi="Times New Roman" w:cs="Times New Roman"/>
          <w:color w:val="auto"/>
          <w:spacing w:val="2"/>
          <w:sz w:val="24"/>
          <w:szCs w:val="24"/>
          <w:lang w:val="ru-RU"/>
        </w:rPr>
        <w:t>обеспечивают социальную компетентность и уч</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т позиции </w:t>
      </w:r>
      <w:r w:rsidRPr="009F1DA4">
        <w:rPr>
          <w:rFonts w:ascii="Times New Roman" w:hAnsi="Times New Roman" w:cs="Times New Roman"/>
          <w:color w:val="auto"/>
          <w:sz w:val="24"/>
          <w:szCs w:val="24"/>
          <w:lang w:val="ru-RU"/>
        </w:rPr>
        <w:t>других людей, партн</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9F1DA4">
        <w:rPr>
          <w:rFonts w:ascii="Times New Roman" w:hAnsi="Times New Roman" w:cs="Times New Roman"/>
          <w:color w:val="auto"/>
          <w:spacing w:val="-2"/>
          <w:sz w:val="24"/>
          <w:szCs w:val="24"/>
          <w:lang w:val="ru-RU"/>
        </w:rPr>
        <w:t>сверстников и строить продуктивное взаимодействие и со</w:t>
      </w:r>
      <w:r w:rsidRPr="009F1DA4">
        <w:rPr>
          <w:rFonts w:ascii="Times New Roman" w:hAnsi="Times New Roman" w:cs="Times New Roman"/>
          <w:color w:val="auto"/>
          <w:sz w:val="24"/>
          <w:szCs w:val="24"/>
          <w:lang w:val="ru-RU"/>
        </w:rPr>
        <w:t>трудничество со сверстниками и взрослыми.</w:t>
      </w:r>
    </w:p>
    <w:p w:rsidR="007C25ED" w:rsidRPr="009F1DA4" w:rsidRDefault="007C25ED"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К коммуникативным действиям относятся:</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планирование учебного сотрудничества с учителем и свер</w:t>
      </w:r>
      <w:r w:rsidRPr="009F1DA4">
        <w:rPr>
          <w:rFonts w:ascii="Times New Roman" w:hAnsi="Times New Roman" w:cs="Times New Roman"/>
          <w:color w:val="auto"/>
          <w:sz w:val="24"/>
          <w:szCs w:val="24"/>
          <w:lang w:val="ru-RU"/>
        </w:rPr>
        <w:t>стниками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определение цели, функций участников, способов взаимодействия;</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постановка вопросов</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инициативное сотрудничество в поиске и сборе информации;</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разрешение конфликтов</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xml:space="preserve">— выявление, идентификация </w:t>
      </w:r>
      <w:r w:rsidRPr="009F1DA4">
        <w:rPr>
          <w:rFonts w:ascii="Times New Roman" w:hAnsi="Times New Roman" w:cs="Times New Roman"/>
          <w:color w:val="auto"/>
          <w:sz w:val="24"/>
          <w:szCs w:val="24"/>
          <w:lang w:val="ru-RU"/>
        </w:rPr>
        <w:t>проблемы, поиск и оценка альтернативных способов разрешения конфликта, принятие решения и его реализация;</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управление поведением партн</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ра</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контроль, коррек</w:t>
      </w:r>
      <w:r w:rsidRPr="009F1DA4">
        <w:rPr>
          <w:rFonts w:ascii="Times New Roman" w:hAnsi="Times New Roman" w:cs="Times New Roman"/>
          <w:color w:val="auto"/>
          <w:sz w:val="24"/>
          <w:szCs w:val="24"/>
          <w:lang w:val="ru-RU"/>
        </w:rPr>
        <w:t>ция, оценка его действий;</w:t>
      </w:r>
    </w:p>
    <w:p w:rsidR="007C25ED" w:rsidRPr="009F1DA4" w:rsidRDefault="007C25ED"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9F1DA4">
        <w:rPr>
          <w:rFonts w:ascii="Times New Roman" w:hAnsi="Times New Roman" w:cs="Times New Roman"/>
          <w:color w:val="auto"/>
          <w:spacing w:val="2"/>
          <w:sz w:val="24"/>
          <w:szCs w:val="24"/>
          <w:lang w:val="ru-RU"/>
        </w:rPr>
        <w:t>ми речи в соответствии с грамматическими и синтаксиче</w:t>
      </w:r>
      <w:r w:rsidRPr="009F1DA4">
        <w:rPr>
          <w:rFonts w:ascii="Times New Roman" w:hAnsi="Times New Roman" w:cs="Times New Roman"/>
          <w:color w:val="auto"/>
          <w:sz w:val="24"/>
          <w:szCs w:val="24"/>
          <w:lang w:val="ru-RU"/>
        </w:rPr>
        <w:t>скими нормами родного языка, современных средств коммуникации.</w:t>
      </w:r>
    </w:p>
    <w:p w:rsidR="007C25ED" w:rsidRPr="009F1DA4" w:rsidRDefault="007C25ED"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9F1DA4">
        <w:rPr>
          <w:rFonts w:ascii="Times New Roman" w:hAnsi="Times New Roman" w:cs="Times New Roman"/>
          <w:color w:val="auto"/>
          <w:sz w:val="24"/>
          <w:szCs w:val="24"/>
          <w:lang w:val="ru-RU"/>
        </w:rPr>
        <w:noBreakHyphen/>
        <w:t>возрастного развития личностной и познавательной сфер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нка. Процесс обучения зада</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т содержание и характери</w:t>
      </w:r>
      <w:r w:rsidRPr="009F1DA4">
        <w:rPr>
          <w:rFonts w:ascii="Times New Roman" w:hAnsi="Times New Roman" w:cs="Times New Roman"/>
          <w:color w:val="auto"/>
          <w:spacing w:val="2"/>
          <w:sz w:val="24"/>
          <w:szCs w:val="24"/>
          <w:lang w:val="ru-RU"/>
        </w:rPr>
        <w:t>стики учебной деятельности реб</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9F1DA4">
        <w:rPr>
          <w:rFonts w:ascii="Times New Roman" w:hAnsi="Times New Roman" w:cs="Times New Roman"/>
          <w:color w:val="auto"/>
          <w:sz w:val="24"/>
          <w:szCs w:val="24"/>
          <w:lang w:val="ru-RU"/>
        </w:rPr>
        <w:t>«высокой норме») и их свойства.</w:t>
      </w:r>
    </w:p>
    <w:p w:rsidR="007C25ED" w:rsidRPr="009F1DA4" w:rsidRDefault="007C25ED"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нка регулировать свою деятельность. Из оценок окружающих и в первую очередь оценок близ</w:t>
      </w:r>
      <w:r w:rsidRPr="009F1DA4">
        <w:rPr>
          <w:rFonts w:ascii="Times New Roman" w:hAnsi="Times New Roman" w:cs="Times New Roman"/>
          <w:color w:val="auto"/>
          <w:spacing w:val="2"/>
          <w:sz w:val="24"/>
          <w:szCs w:val="24"/>
          <w:lang w:val="ru-RU"/>
        </w:rPr>
        <w:t xml:space="preserve">кого взрослого формируется представление о себе и своих возможностях, появляется самопринятие и самоуважение, </w:t>
      </w:r>
      <w:r w:rsidRPr="009F1DA4">
        <w:rPr>
          <w:rFonts w:ascii="Times New Roman" w:hAnsi="Times New Roman" w:cs="Times New Roman"/>
          <w:color w:val="auto"/>
          <w:sz w:val="24"/>
          <w:szCs w:val="24"/>
          <w:lang w:val="ru-RU"/>
        </w:rPr>
        <w:t>т.</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е. самооценка и Я</w:t>
      </w:r>
      <w:r w:rsidRPr="009F1DA4">
        <w:rPr>
          <w:rFonts w:ascii="Times New Roman" w:hAnsi="Times New Roman" w:cs="Times New Roman"/>
          <w:color w:val="auto"/>
          <w:sz w:val="24"/>
          <w:szCs w:val="24"/>
          <w:lang w:val="ru-RU"/>
        </w:rPr>
        <w:noBreakHyphen/>
        <w:t>концепция как результат самоопределения. И</w:t>
      </w:r>
      <w:r w:rsidRPr="009F1DA4">
        <w:rPr>
          <w:rFonts w:ascii="Times New Roman" w:hAnsi="Times New Roman" w:cs="Times New Roman"/>
          <w:color w:val="auto"/>
          <w:spacing w:val="2"/>
          <w:sz w:val="24"/>
          <w:szCs w:val="24"/>
          <w:lang w:val="ru-RU"/>
        </w:rPr>
        <w:t>з ситуативно­познавательного и внеситуативно­позна</w:t>
      </w:r>
      <w:r w:rsidRPr="009F1DA4">
        <w:rPr>
          <w:rFonts w:ascii="Times New Roman" w:hAnsi="Times New Roman" w:cs="Times New Roman"/>
          <w:color w:val="auto"/>
          <w:sz w:val="24"/>
          <w:szCs w:val="24"/>
          <w:lang w:val="ru-RU"/>
        </w:rPr>
        <w:t>вательного общения формируются познавательные действия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нка.</w:t>
      </w:r>
    </w:p>
    <w:p w:rsidR="007C25ED" w:rsidRPr="009F1DA4" w:rsidRDefault="007C25ED"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Содержание, способы общения и коммуникации об</w:t>
      </w:r>
      <w:r w:rsidRPr="009F1DA4">
        <w:rPr>
          <w:rFonts w:ascii="Times New Roman" w:hAnsi="Times New Roman" w:cs="Times New Roman"/>
          <w:color w:val="auto"/>
          <w:spacing w:val="-2"/>
          <w:sz w:val="24"/>
          <w:szCs w:val="24"/>
          <w:lang w:val="ru-RU"/>
        </w:rPr>
        <w:t>условливают развитие способности реб</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нка к регуляции пове</w:t>
      </w:r>
      <w:r w:rsidRPr="009F1DA4">
        <w:rPr>
          <w:rFonts w:ascii="Times New Roman" w:hAnsi="Times New Roman" w:cs="Times New Roman"/>
          <w:color w:val="auto"/>
          <w:sz w:val="24"/>
          <w:szCs w:val="24"/>
          <w:lang w:val="ru-RU"/>
        </w:rPr>
        <w:t>дения и деятельности, познанию мира, определяют образ «Я» как систему представлений о себе, отношения к себе. Имен</w:t>
      </w:r>
      <w:r w:rsidRPr="009F1DA4">
        <w:rPr>
          <w:rFonts w:ascii="Times New Roman" w:hAnsi="Times New Roman" w:cs="Times New Roman"/>
          <w:color w:val="auto"/>
          <w:spacing w:val="2"/>
          <w:sz w:val="24"/>
          <w:szCs w:val="24"/>
          <w:lang w:val="ru-RU"/>
        </w:rPr>
        <w:t xml:space="preserve">но поэтому </w:t>
      </w:r>
      <w:r w:rsidRPr="009F1DA4">
        <w:rPr>
          <w:rFonts w:ascii="Times New Roman" w:hAnsi="Times New Roman" w:cs="Times New Roman"/>
          <w:color w:val="auto"/>
          <w:sz w:val="24"/>
          <w:szCs w:val="24"/>
          <w:lang w:val="ru-RU"/>
        </w:rPr>
        <w:t xml:space="preserve">становлению </w:t>
      </w:r>
      <w:r w:rsidRPr="009F1DA4">
        <w:rPr>
          <w:rFonts w:ascii="Times New Roman" w:hAnsi="Times New Roman" w:cs="Times New Roman"/>
          <w:color w:val="auto"/>
          <w:sz w:val="24"/>
          <w:szCs w:val="24"/>
          <w:lang w:val="ru-RU"/>
        </w:rPr>
        <w:lastRenderedPageBreak/>
        <w:t>коммуникативных универсальных учебных действий</w:t>
      </w:r>
      <w:r w:rsidRPr="009F1DA4">
        <w:rPr>
          <w:rFonts w:ascii="Times New Roman" w:hAnsi="Times New Roman" w:cs="Times New Roman"/>
          <w:color w:val="auto"/>
          <w:spacing w:val="2"/>
          <w:sz w:val="24"/>
          <w:szCs w:val="24"/>
          <w:lang w:val="ru-RU"/>
        </w:rPr>
        <w:t xml:space="preserve"> в программе развития уни</w:t>
      </w:r>
      <w:r w:rsidRPr="009F1DA4">
        <w:rPr>
          <w:rFonts w:ascii="Times New Roman" w:hAnsi="Times New Roman" w:cs="Times New Roman"/>
          <w:color w:val="auto"/>
          <w:sz w:val="24"/>
          <w:szCs w:val="24"/>
          <w:lang w:val="ru-RU"/>
        </w:rPr>
        <w:t xml:space="preserve">версальных учебных действий следует уделить </w:t>
      </w:r>
      <w:r w:rsidRPr="009F1DA4">
        <w:rPr>
          <w:rFonts w:ascii="Times New Roman" w:hAnsi="Times New Roman" w:cs="Times New Roman"/>
          <w:color w:val="auto"/>
          <w:spacing w:val="2"/>
          <w:sz w:val="24"/>
          <w:szCs w:val="24"/>
          <w:lang w:val="ru-RU"/>
        </w:rPr>
        <w:t xml:space="preserve">особое внимание. </w:t>
      </w:r>
    </w:p>
    <w:p w:rsidR="007C25ED" w:rsidRPr="009F1DA4" w:rsidRDefault="007C25ED" w:rsidP="00D527DA">
      <w:pPr>
        <w:pStyle w:val="a3"/>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4"/>
          <w:sz w:val="24"/>
          <w:szCs w:val="24"/>
          <w:lang w:val="ru-RU"/>
        </w:rPr>
        <w:t>По мере становления личностных действий реб</w:t>
      </w:r>
      <w:r w:rsidR="00D30361" w:rsidRPr="009F1DA4">
        <w:rPr>
          <w:rFonts w:ascii="Times New Roman" w:hAnsi="Times New Roman" w:cs="Times New Roman"/>
          <w:color w:val="auto"/>
          <w:spacing w:val="4"/>
          <w:sz w:val="24"/>
          <w:szCs w:val="24"/>
          <w:lang w:val="ru-RU"/>
        </w:rPr>
        <w:t>е</w:t>
      </w:r>
      <w:r w:rsidRPr="009F1DA4">
        <w:rPr>
          <w:rFonts w:ascii="Times New Roman" w:hAnsi="Times New Roman" w:cs="Times New Roman"/>
          <w:color w:val="auto"/>
          <w:spacing w:val="4"/>
          <w:sz w:val="24"/>
          <w:szCs w:val="24"/>
          <w:lang w:val="ru-RU"/>
        </w:rPr>
        <w:t>нка (смыслообразование и самоопределение, нравственно­эти</w:t>
      </w:r>
      <w:r w:rsidRPr="009F1DA4">
        <w:rPr>
          <w:rFonts w:ascii="Times New Roman" w:hAnsi="Times New Roman" w:cs="Times New Roman"/>
          <w:color w:val="auto"/>
          <w:spacing w:val="2"/>
          <w:sz w:val="24"/>
          <w:szCs w:val="24"/>
          <w:lang w:val="ru-RU"/>
        </w:rPr>
        <w:t>ческая ориентация) функционирование и развитие универсальных учебных действий (коммуникативных, познаватель</w:t>
      </w:r>
      <w:r w:rsidRPr="009F1DA4">
        <w:rPr>
          <w:rFonts w:ascii="Times New Roman" w:hAnsi="Times New Roman" w:cs="Times New Roman"/>
          <w:color w:val="auto"/>
          <w:sz w:val="24"/>
          <w:szCs w:val="24"/>
          <w:lang w:val="ru-RU"/>
        </w:rPr>
        <w:t xml:space="preserve">ных и регулятивных) претерпевают значительные изменения. </w:t>
      </w:r>
      <w:r w:rsidRPr="009F1DA4">
        <w:rPr>
          <w:rFonts w:ascii="Times New Roman" w:hAnsi="Times New Roman" w:cs="Times New Roman"/>
          <w:color w:val="auto"/>
          <w:spacing w:val="2"/>
          <w:sz w:val="24"/>
          <w:szCs w:val="24"/>
          <w:lang w:val="ru-RU"/>
        </w:rPr>
        <w:t>Регуляция общения, кооперации и сотрудничества проектирует определ</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нные достижения и результаты реб</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нка, что вторично приводит к изменению характера его общения и Я</w:t>
      </w:r>
      <w:r w:rsidRPr="009F1DA4">
        <w:rPr>
          <w:rFonts w:ascii="Times New Roman" w:hAnsi="Times New Roman" w:cs="Times New Roman"/>
          <w:color w:val="auto"/>
          <w:spacing w:val="2"/>
          <w:sz w:val="24"/>
          <w:szCs w:val="24"/>
          <w:lang w:val="ru-RU"/>
        </w:rPr>
        <w:noBreakHyphen/>
        <w:t>концепции.</w:t>
      </w:r>
    </w:p>
    <w:p w:rsidR="007C25ED" w:rsidRPr="009F1DA4" w:rsidRDefault="007C25ED"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Познавательные действия также являются существенным ресурсом достижения успеха и оказывают влияние как на </w:t>
      </w:r>
      <w:r w:rsidRPr="009F1DA4">
        <w:rPr>
          <w:rFonts w:ascii="Times New Roman" w:hAnsi="Times New Roman" w:cs="Times New Roman"/>
          <w:color w:val="auto"/>
          <w:sz w:val="24"/>
          <w:szCs w:val="24"/>
          <w:lang w:val="ru-RU"/>
        </w:rPr>
        <w:t>эффективность самой деятельности и коммуникации, так и на самооценку, смыслообразование и самоопределение обучающегося.</w:t>
      </w:r>
    </w:p>
    <w:p w:rsidR="00653A76" w:rsidRPr="009F1DA4" w:rsidRDefault="00653A76" w:rsidP="00D527DA">
      <w:pPr>
        <w:pStyle w:val="afd"/>
        <w:numPr>
          <w:ilvl w:val="2"/>
          <w:numId w:val="2"/>
        </w:numPr>
        <w:spacing w:after="0" w:line="240" w:lineRule="auto"/>
        <w:ind w:left="0" w:firstLine="0"/>
        <w:rPr>
          <w:rFonts w:ascii="Times New Roman" w:hAnsi="Times New Roman" w:cs="Times New Roman"/>
          <w:b/>
          <w:i w:val="0"/>
          <w:color w:val="auto"/>
          <w:lang w:val="ru-RU"/>
        </w:rPr>
      </w:pPr>
      <w:bookmarkStart w:id="113" w:name="_Toc288394079"/>
      <w:bookmarkStart w:id="114" w:name="_Toc288410546"/>
      <w:bookmarkStart w:id="115" w:name="_Toc288410675"/>
      <w:bookmarkStart w:id="116" w:name="_Toc288410740"/>
      <w:bookmarkStart w:id="117" w:name="_Toc294246091"/>
      <w:bookmarkStart w:id="118" w:name="_Toc424564322"/>
      <w:r w:rsidRPr="009F1DA4">
        <w:rPr>
          <w:rFonts w:ascii="Times New Roman" w:hAnsi="Times New Roman" w:cs="Times New Roman"/>
          <w:b/>
          <w:i w:val="0"/>
          <w:color w:val="auto"/>
          <w:lang w:val="ru-RU"/>
        </w:rPr>
        <w:t>Связь универсальных учебных действий</w:t>
      </w:r>
      <w:r w:rsidR="00AD265D" w:rsidRPr="009F1DA4">
        <w:rPr>
          <w:rFonts w:ascii="Times New Roman" w:hAnsi="Times New Roman" w:cs="Times New Roman"/>
          <w:b/>
          <w:i w:val="0"/>
          <w:color w:val="auto"/>
          <w:lang w:val="ru-RU"/>
        </w:rPr>
        <w:t xml:space="preserve"> </w:t>
      </w:r>
      <w:r w:rsidRPr="009F1DA4">
        <w:rPr>
          <w:rFonts w:ascii="Times New Roman" w:hAnsi="Times New Roman" w:cs="Times New Roman"/>
          <w:b/>
          <w:i w:val="0"/>
          <w:color w:val="auto"/>
          <w:lang w:val="ru-RU"/>
        </w:rPr>
        <w:t>с содержанием учебных предметов</w:t>
      </w:r>
      <w:bookmarkEnd w:id="113"/>
      <w:bookmarkEnd w:id="114"/>
      <w:bookmarkEnd w:id="115"/>
      <w:bookmarkEnd w:id="116"/>
      <w:bookmarkEnd w:id="117"/>
      <w:bookmarkEnd w:id="118"/>
    </w:p>
    <w:p w:rsidR="00FF7057" w:rsidRPr="009F1DA4" w:rsidRDefault="00FF7057"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9F1DA4">
        <w:rPr>
          <w:rFonts w:ascii="Times New Roman" w:hAnsi="Times New Roman" w:cs="Times New Roman"/>
          <w:color w:val="auto"/>
          <w:sz w:val="24"/>
          <w:szCs w:val="24"/>
          <w:lang w:val="ru-RU"/>
        </w:rPr>
        <w:t xml:space="preserve">ходе изучения обучающимися системы учебных предметов и дисциплин, в </w:t>
      </w:r>
      <w:r w:rsidRPr="009F1DA4">
        <w:rPr>
          <w:rFonts w:ascii="Times New Roman" w:hAnsi="Times New Roman" w:cs="Times New Roman"/>
          <w:color w:val="auto"/>
          <w:spacing w:val="2"/>
          <w:sz w:val="24"/>
          <w:szCs w:val="24"/>
          <w:lang w:val="ru-RU"/>
        </w:rPr>
        <w:t xml:space="preserve">метапредметной деятельности, организации форм учебного </w:t>
      </w:r>
      <w:r w:rsidRPr="009F1DA4">
        <w:rPr>
          <w:rFonts w:ascii="Times New Roman" w:hAnsi="Times New Roman" w:cs="Times New Roman"/>
          <w:color w:val="auto"/>
          <w:sz w:val="24"/>
          <w:szCs w:val="24"/>
          <w:lang w:val="ru-RU"/>
        </w:rPr>
        <w:t>сотрудничества и решения важных задач жизнедеятельности обучающихся.</w:t>
      </w:r>
    </w:p>
    <w:p w:rsidR="00FF7057" w:rsidRPr="009F1DA4" w:rsidRDefault="00FF7057" w:rsidP="00D527DA">
      <w:pPr>
        <w:pStyle w:val="a3"/>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 xml:space="preserve">На уровне начального общего образования </w:t>
      </w:r>
      <w:r w:rsidRPr="009F1DA4">
        <w:rPr>
          <w:rFonts w:ascii="Times New Roman" w:hAnsi="Times New Roman" w:cs="Times New Roman"/>
          <w:color w:val="auto"/>
          <w:spacing w:val="2"/>
          <w:sz w:val="24"/>
          <w:szCs w:val="24"/>
          <w:lang w:val="ru-RU"/>
        </w:rPr>
        <w:t xml:space="preserve">при организации образовательной деятельности </w:t>
      </w:r>
      <w:r w:rsidRPr="009F1DA4">
        <w:rPr>
          <w:rFonts w:ascii="Times New Roman" w:hAnsi="Times New Roman" w:cs="Times New Roman"/>
          <w:color w:val="auto"/>
          <w:spacing w:val="-2"/>
          <w:sz w:val="24"/>
          <w:szCs w:val="24"/>
          <w:lang w:val="ru-RU"/>
        </w:rPr>
        <w:t xml:space="preserve">особое </w:t>
      </w:r>
      <w:r w:rsidRPr="009F1DA4">
        <w:rPr>
          <w:rFonts w:ascii="Times New Roman" w:hAnsi="Times New Roman" w:cs="Times New Roman"/>
          <w:color w:val="auto"/>
          <w:spacing w:val="2"/>
          <w:sz w:val="24"/>
          <w:szCs w:val="24"/>
          <w:lang w:val="ru-RU"/>
        </w:rPr>
        <w:t xml:space="preserve">значение </w:t>
      </w:r>
      <w:r w:rsidRPr="009F1DA4">
        <w:rPr>
          <w:rFonts w:ascii="Times New Roman" w:hAnsi="Times New Roman" w:cs="Times New Roman"/>
          <w:color w:val="auto"/>
          <w:spacing w:val="-2"/>
          <w:sz w:val="24"/>
          <w:szCs w:val="24"/>
          <w:lang w:val="ru-RU"/>
        </w:rPr>
        <w:t xml:space="preserve">имеет </w:t>
      </w:r>
      <w:r w:rsidRPr="009F1DA4">
        <w:rPr>
          <w:rFonts w:ascii="Times New Roman" w:hAnsi="Times New Roman" w:cs="Times New Roman"/>
          <w:color w:val="auto"/>
          <w:spacing w:val="2"/>
          <w:sz w:val="24"/>
          <w:szCs w:val="24"/>
          <w:lang w:val="ru-RU"/>
        </w:rPr>
        <w:t xml:space="preserve">обеспечение </w:t>
      </w:r>
      <w:r w:rsidRPr="009F1DA4">
        <w:rPr>
          <w:rFonts w:ascii="Times New Roman" w:hAnsi="Times New Roman" w:cs="Times New Roman"/>
          <w:color w:val="auto"/>
          <w:spacing w:val="-2"/>
          <w:sz w:val="24"/>
          <w:szCs w:val="24"/>
          <w:lang w:val="ru-RU"/>
        </w:rPr>
        <w:t>сбалансированного развития у обучающихся логического, на</w:t>
      </w:r>
      <w:r w:rsidRPr="009F1DA4">
        <w:rPr>
          <w:rFonts w:ascii="Times New Roman" w:hAnsi="Times New Roman" w:cs="Times New Roman"/>
          <w:color w:val="auto"/>
          <w:sz w:val="24"/>
          <w:szCs w:val="24"/>
          <w:lang w:val="ru-RU"/>
        </w:rPr>
        <w:t>глядно­образного и знаково­символического мышления, ис</w:t>
      </w:r>
      <w:r w:rsidRPr="009F1DA4">
        <w:rPr>
          <w:rFonts w:ascii="Times New Roman" w:hAnsi="Times New Roman" w:cs="Times New Roman"/>
          <w:color w:val="auto"/>
          <w:spacing w:val="2"/>
          <w:sz w:val="24"/>
          <w:szCs w:val="24"/>
          <w:lang w:val="ru-RU"/>
        </w:rPr>
        <w:t>ключающее риск развития формализма мышления, форми</w:t>
      </w:r>
      <w:r w:rsidRPr="009F1DA4">
        <w:rPr>
          <w:rFonts w:ascii="Times New Roman" w:hAnsi="Times New Roman" w:cs="Times New Roman"/>
          <w:color w:val="auto"/>
          <w:spacing w:val="-2"/>
          <w:sz w:val="24"/>
          <w:szCs w:val="24"/>
          <w:lang w:val="ru-RU"/>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Каждый учебный предмет в зависимости от предметного </w:t>
      </w:r>
      <w:r w:rsidRPr="009F1DA4">
        <w:rPr>
          <w:rFonts w:ascii="Times New Roman" w:hAnsi="Times New Roman" w:cs="Times New Roman"/>
          <w:color w:val="auto"/>
          <w:spacing w:val="-2"/>
          <w:sz w:val="24"/>
          <w:szCs w:val="24"/>
          <w:lang w:val="ru-RU"/>
        </w:rPr>
        <w:t>содержания и релевантных способов организации учебной де</w:t>
      </w:r>
      <w:r w:rsidRPr="009F1DA4">
        <w:rPr>
          <w:rFonts w:ascii="Times New Roman" w:hAnsi="Times New Roman" w:cs="Times New Roman"/>
          <w:color w:val="auto"/>
          <w:sz w:val="24"/>
          <w:szCs w:val="24"/>
          <w:lang w:val="ru-RU"/>
        </w:rPr>
        <w:t>ятельности обучающихся раскрывает определ</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нные возможности для формирования универсальных учебных действий.</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color w:val="auto"/>
          <w:sz w:val="24"/>
          <w:szCs w:val="24"/>
          <w:lang w:val="ru-RU"/>
        </w:rPr>
        <w:t xml:space="preserve">В частности, учебные предметы </w:t>
      </w:r>
      <w:r w:rsidRPr="009F1DA4">
        <w:rPr>
          <w:rFonts w:ascii="Times New Roman" w:hAnsi="Times New Roman" w:cs="Times New Roman"/>
          <w:b/>
          <w:bCs/>
          <w:color w:val="auto"/>
          <w:sz w:val="24"/>
          <w:szCs w:val="24"/>
          <w:lang w:val="ru-RU"/>
        </w:rPr>
        <w:t>«Русский язык», «Род</w:t>
      </w:r>
      <w:r w:rsidRPr="009F1DA4">
        <w:rPr>
          <w:rFonts w:ascii="Times New Roman" w:hAnsi="Times New Roman" w:cs="Times New Roman"/>
          <w:b/>
          <w:bCs/>
          <w:color w:val="auto"/>
          <w:spacing w:val="2"/>
          <w:sz w:val="24"/>
          <w:szCs w:val="24"/>
          <w:lang w:val="ru-RU"/>
        </w:rPr>
        <w:t xml:space="preserve">ной язык» </w:t>
      </w:r>
      <w:r w:rsidRPr="009F1DA4">
        <w:rPr>
          <w:rFonts w:ascii="Times New Roman" w:hAnsi="Times New Roman" w:cs="Times New Roman"/>
          <w:color w:val="auto"/>
          <w:spacing w:val="2"/>
          <w:sz w:val="24"/>
          <w:szCs w:val="24"/>
          <w:lang w:val="ru-RU"/>
        </w:rPr>
        <w:t>обеспечивают формирование познавательных, коммуникативных и регулятивных действий. Работа с тек</w:t>
      </w:r>
      <w:r w:rsidRPr="009F1DA4">
        <w:rPr>
          <w:rFonts w:ascii="Times New Roman" w:hAnsi="Times New Roman" w:cs="Times New Roman"/>
          <w:color w:val="auto"/>
          <w:sz w:val="24"/>
          <w:szCs w:val="24"/>
          <w:lang w:val="ru-RU"/>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9F1DA4">
        <w:rPr>
          <w:rFonts w:ascii="Times New Roman" w:hAnsi="Times New Roman" w:cs="Times New Roman"/>
          <w:color w:val="auto"/>
          <w:spacing w:val="2"/>
          <w:sz w:val="24"/>
          <w:szCs w:val="24"/>
          <w:lang w:val="ru-RU"/>
        </w:rPr>
        <w:t>витие знаково­символических действий</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замещения (например, звука буквой), моделирования (например, состава слова пут</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м составления схемы) и преобразования модели </w:t>
      </w:r>
      <w:r w:rsidRPr="009F1DA4">
        <w:rPr>
          <w:rFonts w:ascii="Times New Roman" w:hAnsi="Times New Roman" w:cs="Times New Roman"/>
          <w:color w:val="auto"/>
          <w:sz w:val="24"/>
          <w:szCs w:val="24"/>
          <w:lang w:val="ru-RU"/>
        </w:rPr>
        <w:t>(видоизменения слова). Изучение русского и родного языка созда</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т условия для формирования языкового чутья как результата ориентировки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«Литературное чтение», «Литературное чтение на род</w:t>
      </w:r>
      <w:r w:rsidRPr="009F1DA4">
        <w:rPr>
          <w:rFonts w:ascii="Times New Roman" w:hAnsi="Times New Roman" w:cs="Times New Roman"/>
          <w:b/>
          <w:bCs/>
          <w:color w:val="auto"/>
          <w:spacing w:val="2"/>
          <w:sz w:val="24"/>
          <w:szCs w:val="24"/>
          <w:lang w:val="ru-RU"/>
        </w:rPr>
        <w:t>ном языке».</w:t>
      </w:r>
      <w:r w:rsidRPr="009F1DA4">
        <w:rPr>
          <w:rFonts w:ascii="Times New Roman" w:hAnsi="Times New Roman" w:cs="Times New Roman"/>
          <w:color w:val="auto"/>
          <w:spacing w:val="2"/>
          <w:sz w:val="24"/>
          <w:szCs w:val="24"/>
          <w:lang w:val="ru-RU"/>
        </w:rPr>
        <w:t xml:space="preserve"> Требования к результатам изучения учебного </w:t>
      </w:r>
      <w:r w:rsidRPr="009F1DA4">
        <w:rPr>
          <w:rFonts w:ascii="Times New Roman" w:hAnsi="Times New Roman" w:cs="Times New Roman"/>
          <w:color w:val="auto"/>
          <w:sz w:val="24"/>
          <w:szCs w:val="24"/>
          <w:lang w:val="ru-RU"/>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Литературное чтение</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 осмысленная, творческая духовная </w:t>
      </w:r>
      <w:r w:rsidRPr="009F1DA4">
        <w:rPr>
          <w:rFonts w:ascii="Times New Roman" w:hAnsi="Times New Roman" w:cs="Times New Roman"/>
          <w:color w:val="auto"/>
          <w:spacing w:val="2"/>
          <w:sz w:val="24"/>
          <w:szCs w:val="24"/>
          <w:lang w:val="ru-RU"/>
        </w:rPr>
        <w:t>деятельность, которая обеспечивает освоение идейно­нрав</w:t>
      </w:r>
      <w:r w:rsidRPr="009F1DA4">
        <w:rPr>
          <w:rFonts w:ascii="Times New Roman" w:hAnsi="Times New Roman" w:cs="Times New Roman"/>
          <w:color w:val="auto"/>
          <w:sz w:val="24"/>
          <w:szCs w:val="24"/>
          <w:lang w:val="ru-RU"/>
        </w:rPr>
        <w:t xml:space="preserve">ственного содержания художественной литературы, развитие эстетического восприятия. Важнейшей функцией восприятия </w:t>
      </w:r>
      <w:r w:rsidRPr="009F1DA4">
        <w:rPr>
          <w:rFonts w:ascii="Times New Roman" w:hAnsi="Times New Roman" w:cs="Times New Roman"/>
          <w:color w:val="auto"/>
          <w:spacing w:val="2"/>
          <w:sz w:val="24"/>
          <w:szCs w:val="24"/>
          <w:lang w:val="ru-RU"/>
        </w:rPr>
        <w:t>художественной литературы является трансляция духовно­</w:t>
      </w:r>
      <w:r w:rsidRPr="009F1DA4">
        <w:rPr>
          <w:rFonts w:ascii="Times New Roman" w:hAnsi="Times New Roman" w:cs="Times New Roman"/>
          <w:color w:val="auto"/>
          <w:sz w:val="24"/>
          <w:szCs w:val="24"/>
          <w:lang w:val="ru-RU"/>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6833BF" w:rsidRPr="009F1DA4">
        <w:rPr>
          <w:rFonts w:ascii="Times New Roman" w:hAnsi="Times New Roman" w:cs="Times New Roman"/>
          <w:color w:val="auto"/>
          <w:sz w:val="24"/>
          <w:szCs w:val="24"/>
          <w:lang w:val="ru-RU"/>
        </w:rPr>
        <w:t xml:space="preserve"> </w:t>
      </w:r>
      <w:r w:rsidR="00B364BF" w:rsidRPr="009F1DA4">
        <w:rPr>
          <w:rFonts w:ascii="Times New Roman" w:hAnsi="Times New Roman" w:cs="Times New Roman"/>
          <w:color w:val="auto"/>
          <w:spacing w:val="2"/>
          <w:sz w:val="24"/>
          <w:szCs w:val="24"/>
          <w:lang w:val="ru-RU"/>
        </w:rPr>
        <w:t>П</w:t>
      </w:r>
      <w:r w:rsidR="00C27132" w:rsidRPr="009F1DA4">
        <w:rPr>
          <w:rFonts w:ascii="Times New Roman" w:hAnsi="Times New Roman" w:cs="Times New Roman"/>
          <w:color w:val="auto"/>
          <w:spacing w:val="2"/>
          <w:sz w:val="24"/>
          <w:szCs w:val="24"/>
          <w:lang w:val="ru-RU"/>
        </w:rPr>
        <w:t xml:space="preserve">ри получении </w:t>
      </w:r>
      <w:r w:rsidRPr="009F1DA4">
        <w:rPr>
          <w:rFonts w:ascii="Times New Roman" w:hAnsi="Times New Roman" w:cs="Times New Roman"/>
          <w:color w:val="auto"/>
          <w:spacing w:val="2"/>
          <w:sz w:val="24"/>
          <w:szCs w:val="24"/>
          <w:lang w:val="ru-RU"/>
        </w:rPr>
        <w:t xml:space="preserve"> начального общего образования важным сред</w:t>
      </w:r>
      <w:r w:rsidRPr="009F1DA4">
        <w:rPr>
          <w:rFonts w:ascii="Times New Roman" w:hAnsi="Times New Roman" w:cs="Times New Roman"/>
          <w:color w:val="auto"/>
          <w:sz w:val="24"/>
          <w:szCs w:val="24"/>
          <w:lang w:val="ru-RU"/>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смыслообразования через прослеживание судьбы героя и ориентацию обучающегося в системе личностных смыслов;</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самоопределения и самопознания на основе сравнения образа «Я» с героями литературных произведений посред</w:t>
      </w:r>
      <w:r w:rsidRPr="009F1DA4">
        <w:rPr>
          <w:rFonts w:ascii="Times New Roman" w:hAnsi="Times New Roman" w:cs="Times New Roman"/>
          <w:sz w:val="24"/>
          <w:szCs w:val="24"/>
          <w:lang w:val="ru-RU"/>
        </w:rPr>
        <w:t>ством эмоционально­действенной идентификации;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основ гражданской идентичности пут</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м знакомства с ге</w:t>
      </w:r>
      <w:r w:rsidRPr="009F1DA4">
        <w:rPr>
          <w:rFonts w:ascii="Times New Roman" w:hAnsi="Times New Roman" w:cs="Times New Roman"/>
          <w:spacing w:val="2"/>
          <w:sz w:val="24"/>
          <w:szCs w:val="24"/>
          <w:lang w:val="ru-RU"/>
        </w:rPr>
        <w:t xml:space="preserve">роическим историческим прошлым своего народа и своей </w:t>
      </w:r>
      <w:r w:rsidRPr="009F1DA4">
        <w:rPr>
          <w:rFonts w:ascii="Times New Roman" w:hAnsi="Times New Roman" w:cs="Times New Roman"/>
          <w:sz w:val="24"/>
          <w:szCs w:val="24"/>
          <w:lang w:val="ru-RU"/>
        </w:rPr>
        <w:t>страны и переживания гордости и эмоциональной сопричастности подвигам и достижениям е</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 граждан;</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эстетических ценностей и на их основе эстетических кри</w:t>
      </w:r>
      <w:r w:rsidRPr="009F1DA4">
        <w:rPr>
          <w:rFonts w:ascii="Times New Roman" w:hAnsi="Times New Roman" w:cs="Times New Roman"/>
          <w:sz w:val="24"/>
          <w:szCs w:val="24"/>
          <w:lang w:val="ru-RU"/>
        </w:rPr>
        <w:t>териев;</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нравственно­этического оценивания через выявление</w:t>
      </w:r>
      <w:r w:rsidR="00AD265D" w:rsidRPr="009F1DA4">
        <w:rPr>
          <w:rFonts w:ascii="Times New Roman" w:hAnsi="Times New Roman" w:cs="Times New Roman"/>
          <w:spacing w:val="2"/>
          <w:sz w:val="24"/>
          <w:szCs w:val="24"/>
          <w:lang w:val="ru-RU"/>
        </w:rPr>
        <w:t xml:space="preserve"> </w:t>
      </w:r>
      <w:r w:rsidRPr="009F1DA4">
        <w:rPr>
          <w:rFonts w:ascii="Times New Roman" w:hAnsi="Times New Roman" w:cs="Times New Roman"/>
          <w:spacing w:val="2"/>
          <w:sz w:val="24"/>
          <w:szCs w:val="24"/>
          <w:lang w:val="ru-RU"/>
        </w:rPr>
        <w:t xml:space="preserve">морального содержания и нравственного значения действий </w:t>
      </w:r>
      <w:r w:rsidRPr="009F1DA4">
        <w:rPr>
          <w:rFonts w:ascii="Times New Roman" w:hAnsi="Times New Roman" w:cs="Times New Roman"/>
          <w:spacing w:val="-2"/>
          <w:sz w:val="24"/>
          <w:szCs w:val="24"/>
          <w:lang w:val="ru-RU"/>
        </w:rPr>
        <w:t>пер</w:t>
      </w:r>
      <w:r w:rsidRPr="009F1DA4">
        <w:rPr>
          <w:rFonts w:ascii="Times New Roman" w:hAnsi="Times New Roman" w:cs="Times New Roman"/>
          <w:sz w:val="24"/>
          <w:szCs w:val="24"/>
          <w:lang w:val="ru-RU"/>
        </w:rPr>
        <w:t>сонажей;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эмоционально­личностной децентрации на основе отождествления себя с героями произведения, соотнесения и </w:t>
      </w:r>
      <w:r w:rsidRPr="009F1DA4">
        <w:rPr>
          <w:rFonts w:ascii="Times New Roman" w:hAnsi="Times New Roman" w:cs="Times New Roman"/>
          <w:sz w:val="24"/>
          <w:szCs w:val="24"/>
          <w:lang w:val="ru-RU"/>
        </w:rPr>
        <w:t>сопоставления их позиций, взглядов и мнений;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умения понимать контекстную речь на основе воссоздания картины событий и поступков персонажей;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умения произвольно и выразительно строить контекст</w:t>
      </w:r>
      <w:r w:rsidRPr="009F1DA4">
        <w:rPr>
          <w:rFonts w:ascii="Times New Roman" w:hAnsi="Times New Roman" w:cs="Times New Roman"/>
          <w:sz w:val="24"/>
          <w:szCs w:val="24"/>
          <w:lang w:val="ru-RU"/>
        </w:rPr>
        <w:t>ную речь с уч</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том целей коммуникации, особенностей слушателя, в том числе используя аудиовизуальные средства;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умения устанавливать логическую причинно­следствен</w:t>
      </w:r>
      <w:r w:rsidRPr="009F1DA4">
        <w:rPr>
          <w:rFonts w:ascii="Times New Roman" w:hAnsi="Times New Roman" w:cs="Times New Roman"/>
          <w:sz w:val="24"/>
          <w:szCs w:val="24"/>
          <w:lang w:val="ru-RU"/>
        </w:rPr>
        <w:t>ную последовательность событий и действий героев произведения;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умения строить план с выделением существенной и дополнительной информации.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 xml:space="preserve">«Иностранный язык» </w:t>
      </w:r>
      <w:r w:rsidRPr="009F1DA4">
        <w:rPr>
          <w:rFonts w:ascii="Times New Roman" w:hAnsi="Times New Roman" w:cs="Times New Roman"/>
          <w:color w:val="auto"/>
          <w:sz w:val="24"/>
          <w:szCs w:val="24"/>
          <w:lang w:val="ru-RU"/>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общему речевому развитию обучающегося на основе </w:t>
      </w:r>
      <w:r w:rsidRPr="009F1DA4">
        <w:rPr>
          <w:rFonts w:ascii="Times New Roman" w:hAnsi="Times New Roman" w:cs="Times New Roman"/>
          <w:sz w:val="24"/>
          <w:szCs w:val="24"/>
          <w:lang w:val="ru-RU"/>
        </w:rPr>
        <w:t>формирования обобщ</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нных лингвистических структур грамматики и синтаксиса;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развитию произвольности и осознанности монологиче</w:t>
      </w:r>
      <w:r w:rsidRPr="009F1DA4">
        <w:rPr>
          <w:rFonts w:ascii="Times New Roman" w:hAnsi="Times New Roman" w:cs="Times New Roman"/>
          <w:sz w:val="24"/>
          <w:szCs w:val="24"/>
          <w:lang w:val="ru-RU"/>
        </w:rPr>
        <w:t>ской и диалогической речи;</w:t>
      </w:r>
    </w:p>
    <w:p w:rsidR="00653A76" w:rsidRPr="00D527DA" w:rsidRDefault="00653A76" w:rsidP="00D527DA">
      <w:pPr>
        <w:pStyle w:val="21"/>
        <w:spacing w:after="0" w:line="240" w:lineRule="auto"/>
        <w:rPr>
          <w:rFonts w:ascii="Times New Roman" w:hAnsi="Times New Roman" w:cs="Times New Roman"/>
          <w:sz w:val="24"/>
          <w:szCs w:val="24"/>
        </w:rPr>
      </w:pPr>
      <w:r w:rsidRPr="00D527DA">
        <w:rPr>
          <w:rFonts w:ascii="Times New Roman" w:hAnsi="Times New Roman" w:cs="Times New Roman"/>
          <w:sz w:val="24"/>
          <w:szCs w:val="24"/>
        </w:rPr>
        <w:t>развитию письменной речи;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формированию ориентации на партн</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ра, его высказыва</w:t>
      </w:r>
      <w:r w:rsidRPr="009F1DA4">
        <w:rPr>
          <w:rFonts w:ascii="Times New Roman" w:hAnsi="Times New Roman" w:cs="Times New Roman"/>
          <w:spacing w:val="2"/>
          <w:sz w:val="24"/>
          <w:szCs w:val="24"/>
          <w:lang w:val="ru-RU"/>
        </w:rPr>
        <w:t xml:space="preserve">ния, поведение, эмоциональное состояние и переживания; </w:t>
      </w:r>
      <w:r w:rsidRPr="009F1DA4">
        <w:rPr>
          <w:rFonts w:ascii="Times New Roman" w:hAnsi="Times New Roman" w:cs="Times New Roman"/>
          <w:sz w:val="24"/>
          <w:szCs w:val="24"/>
          <w:lang w:val="ru-RU"/>
        </w:rPr>
        <w:t>уважения интересов партн</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ра; умения слушать и слышать собеседника, вести диалог, излагать и обосновывать сво</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 мнение в понятной для собеседника форме.</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т необходимые </w:t>
      </w:r>
      <w:r w:rsidRPr="009F1DA4">
        <w:rPr>
          <w:rFonts w:ascii="Times New Roman" w:hAnsi="Times New Roman" w:cs="Times New Roman"/>
          <w:color w:val="auto"/>
          <w:sz w:val="24"/>
          <w:szCs w:val="24"/>
          <w:lang w:val="ru-RU"/>
        </w:rPr>
        <w:t>условия для формирования личностных универсальных дей</w:t>
      </w:r>
      <w:r w:rsidRPr="009F1DA4">
        <w:rPr>
          <w:rFonts w:ascii="Times New Roman" w:hAnsi="Times New Roman" w:cs="Times New Roman"/>
          <w:color w:val="auto"/>
          <w:spacing w:val="2"/>
          <w:sz w:val="24"/>
          <w:szCs w:val="24"/>
          <w:lang w:val="ru-RU"/>
        </w:rPr>
        <w:t>ствий</w:t>
      </w:r>
      <w:r w:rsidRPr="00D527DA">
        <w:rPr>
          <w:rFonts w:ascii="Times New Roman" w:hAnsi="Times New Roman" w:cs="Times New Roman"/>
          <w:color w:val="auto"/>
          <w:spacing w:val="2"/>
          <w:sz w:val="24"/>
          <w:szCs w:val="24"/>
        </w:rPr>
        <w:t> </w:t>
      </w:r>
      <w:r w:rsidR="006833BF"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2"/>
          <w:sz w:val="24"/>
          <w:szCs w:val="24"/>
          <w:lang w:val="ru-RU"/>
        </w:rPr>
        <w:t>— формирования гражданской идентичности лично</w:t>
      </w:r>
      <w:r w:rsidRPr="009F1DA4">
        <w:rPr>
          <w:rFonts w:ascii="Times New Roman" w:hAnsi="Times New Roman" w:cs="Times New Roman"/>
          <w:color w:val="auto"/>
          <w:sz w:val="24"/>
          <w:szCs w:val="24"/>
          <w:lang w:val="ru-RU"/>
        </w:rPr>
        <w:t>сти, преимущественно в е</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4"/>
          <w:sz w:val="24"/>
          <w:szCs w:val="24"/>
          <w:lang w:val="ru-RU"/>
        </w:rPr>
        <w:t>Изучение иностранного языка способствует развитию обще</w:t>
      </w:r>
      <w:r w:rsidRPr="009F1DA4">
        <w:rPr>
          <w:rFonts w:ascii="Times New Roman" w:hAnsi="Times New Roman" w:cs="Times New Roman"/>
          <w:color w:val="auto"/>
          <w:sz w:val="24"/>
          <w:szCs w:val="24"/>
          <w:lang w:val="ru-RU"/>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«Математика и информатика».</w:t>
      </w:r>
      <w:r w:rsidR="006833BF" w:rsidRPr="009F1DA4">
        <w:rPr>
          <w:rFonts w:ascii="Times New Roman" w:hAnsi="Times New Roman" w:cs="Times New Roman"/>
          <w:b/>
          <w:bCs/>
          <w:color w:val="auto"/>
          <w:sz w:val="24"/>
          <w:szCs w:val="24"/>
          <w:lang w:val="ru-RU"/>
        </w:rPr>
        <w:t xml:space="preserve"> </w:t>
      </w:r>
      <w:r w:rsidR="00BA24FC" w:rsidRPr="009F1DA4">
        <w:rPr>
          <w:rFonts w:ascii="Times New Roman" w:hAnsi="Times New Roman" w:cs="Times New Roman"/>
          <w:color w:val="auto"/>
          <w:sz w:val="24"/>
          <w:szCs w:val="24"/>
          <w:lang w:val="ru-RU"/>
        </w:rPr>
        <w:t>П</w:t>
      </w:r>
      <w:r w:rsidR="00C27132" w:rsidRPr="009F1DA4">
        <w:rPr>
          <w:rFonts w:ascii="Times New Roman" w:hAnsi="Times New Roman" w:cs="Times New Roman"/>
          <w:color w:val="auto"/>
          <w:sz w:val="24"/>
          <w:szCs w:val="24"/>
          <w:lang w:val="ru-RU"/>
        </w:rPr>
        <w:t xml:space="preserve">ри получении </w:t>
      </w:r>
      <w:r w:rsidRPr="009F1DA4">
        <w:rPr>
          <w:rFonts w:ascii="Times New Roman" w:hAnsi="Times New Roman" w:cs="Times New Roman"/>
          <w:color w:val="auto"/>
          <w:sz w:val="24"/>
          <w:szCs w:val="24"/>
          <w:lang w:val="ru-RU"/>
        </w:rPr>
        <w:t xml:space="preserve"> начального </w:t>
      </w:r>
      <w:r w:rsidRPr="009F1DA4">
        <w:rPr>
          <w:rFonts w:ascii="Times New Roman" w:hAnsi="Times New Roman" w:cs="Times New Roman"/>
          <w:color w:val="auto"/>
          <w:spacing w:val="2"/>
          <w:sz w:val="24"/>
          <w:szCs w:val="24"/>
          <w:lang w:val="ru-RU"/>
        </w:rPr>
        <w:t>общего образования этот учебный предмет является осно</w:t>
      </w:r>
      <w:r w:rsidRPr="009F1DA4">
        <w:rPr>
          <w:rFonts w:ascii="Times New Roman" w:hAnsi="Times New Roman" w:cs="Times New Roman"/>
          <w:color w:val="auto"/>
          <w:sz w:val="24"/>
          <w:szCs w:val="24"/>
          <w:lang w:val="ru-RU"/>
        </w:rPr>
        <w:t>вой развития у обучающихся познавательных универсальных действий, в первую очередь логических и алгоритмических.</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ма решения задач как универсального учебного действия.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lastRenderedPageBreak/>
        <w:t>Формирование моделирования как универсального учебно</w:t>
      </w:r>
      <w:r w:rsidRPr="009F1DA4">
        <w:rPr>
          <w:rFonts w:ascii="Times New Roman" w:hAnsi="Times New Roman" w:cs="Times New Roman"/>
          <w:color w:val="auto"/>
          <w:sz w:val="24"/>
          <w:szCs w:val="24"/>
          <w:lang w:val="ru-RU"/>
        </w:rPr>
        <w:t>го действия осуществляется в рамках практически всех учебных предметов на это</w:t>
      </w:r>
      <w:r w:rsidR="002412B9" w:rsidRPr="009F1DA4">
        <w:rPr>
          <w:rFonts w:ascii="Times New Roman" w:hAnsi="Times New Roman" w:cs="Times New Roman"/>
          <w:color w:val="auto"/>
          <w:sz w:val="24"/>
          <w:szCs w:val="24"/>
          <w:lang w:val="ru-RU"/>
        </w:rPr>
        <w:t>м уро</w:t>
      </w:r>
      <w:r w:rsidR="00C6263C" w:rsidRPr="009F1DA4">
        <w:rPr>
          <w:rFonts w:ascii="Times New Roman" w:hAnsi="Times New Roman" w:cs="Times New Roman"/>
          <w:color w:val="auto"/>
          <w:sz w:val="24"/>
          <w:szCs w:val="24"/>
          <w:lang w:val="ru-RU"/>
        </w:rPr>
        <w:t>в</w:t>
      </w:r>
      <w:r w:rsidR="002412B9" w:rsidRPr="009F1DA4">
        <w:rPr>
          <w:rFonts w:ascii="Times New Roman" w:hAnsi="Times New Roman" w:cs="Times New Roman"/>
          <w:color w:val="auto"/>
          <w:sz w:val="24"/>
          <w:szCs w:val="24"/>
          <w:lang w:val="ru-RU"/>
        </w:rPr>
        <w:t>не</w:t>
      </w:r>
      <w:r w:rsidRPr="009F1DA4">
        <w:rPr>
          <w:rFonts w:ascii="Times New Roman" w:hAnsi="Times New Roman" w:cs="Times New Roman"/>
          <w:color w:val="auto"/>
          <w:sz w:val="24"/>
          <w:szCs w:val="24"/>
          <w:lang w:val="ru-RU"/>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«Окружающий мир».</w:t>
      </w:r>
      <w:r w:rsidRPr="009F1DA4">
        <w:rPr>
          <w:rFonts w:ascii="Times New Roman" w:hAnsi="Times New Roman" w:cs="Times New Roman"/>
          <w:color w:val="auto"/>
          <w:sz w:val="24"/>
          <w:szCs w:val="24"/>
          <w:lang w:val="ru-RU"/>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9F1DA4">
        <w:rPr>
          <w:rFonts w:ascii="Times New Roman" w:hAnsi="Times New Roman" w:cs="Times New Roman"/>
          <w:color w:val="auto"/>
          <w:spacing w:val="2"/>
          <w:sz w:val="24"/>
          <w:szCs w:val="24"/>
          <w:lang w:val="ru-RU"/>
        </w:rPr>
        <w:t xml:space="preserve">другими людьми, государством, осознания своего места в </w:t>
      </w:r>
      <w:r w:rsidRPr="009F1DA4">
        <w:rPr>
          <w:rFonts w:ascii="Times New Roman" w:hAnsi="Times New Roman" w:cs="Times New Roman"/>
          <w:color w:val="auto"/>
          <w:sz w:val="24"/>
          <w:szCs w:val="24"/>
          <w:lang w:val="ru-RU"/>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В сфере личностных универсальных действий изучение предмета «Окружающий мир» обеспечивает формирование </w:t>
      </w:r>
      <w:r w:rsidRPr="009F1DA4">
        <w:rPr>
          <w:rFonts w:ascii="Times New Roman" w:hAnsi="Times New Roman" w:cs="Times New Roman"/>
          <w:color w:val="auto"/>
          <w:sz w:val="24"/>
          <w:szCs w:val="24"/>
          <w:lang w:val="ru-RU"/>
        </w:rPr>
        <w:t>когнитивного, эмоционально­ценностного и деятельностного компонентов гражданской российской идентичности: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формирование умения различать государственную сим</w:t>
      </w:r>
      <w:r w:rsidRPr="009F1DA4">
        <w:rPr>
          <w:rFonts w:ascii="Times New Roman" w:hAnsi="Times New Roman" w:cs="Times New Roman"/>
          <w:sz w:val="24"/>
          <w:szCs w:val="24"/>
          <w:lang w:val="ru-RU"/>
        </w:rPr>
        <w:t xml:space="preserve">волику Российской Федерации и своего региона, описывать достопримечательности столицы и родного края, находить на </w:t>
      </w:r>
      <w:r w:rsidRPr="009F1DA4">
        <w:rPr>
          <w:rFonts w:ascii="Times New Roman" w:hAnsi="Times New Roman" w:cs="Times New Roman"/>
          <w:spacing w:val="2"/>
          <w:sz w:val="24"/>
          <w:szCs w:val="24"/>
          <w:lang w:val="ru-RU"/>
        </w:rPr>
        <w:t>карте Российскую Федерацию, Москву</w:t>
      </w:r>
      <w:r w:rsidRPr="00D527DA">
        <w:rPr>
          <w:rFonts w:ascii="Times New Roman" w:hAnsi="Times New Roman" w:cs="Times New Roman"/>
          <w:spacing w:val="2"/>
          <w:sz w:val="24"/>
          <w:szCs w:val="24"/>
        </w:rPr>
        <w:t> </w:t>
      </w:r>
      <w:r w:rsidRPr="009F1DA4">
        <w:rPr>
          <w:rFonts w:ascii="Times New Roman" w:hAnsi="Times New Roman" w:cs="Times New Roman"/>
          <w:spacing w:val="2"/>
          <w:sz w:val="24"/>
          <w:szCs w:val="24"/>
          <w:lang w:val="ru-RU"/>
        </w:rPr>
        <w:t xml:space="preserve">— столицу России, </w:t>
      </w:r>
      <w:r w:rsidRPr="009F1DA4">
        <w:rPr>
          <w:rFonts w:ascii="Times New Roman" w:hAnsi="Times New Roman" w:cs="Times New Roman"/>
          <w:sz w:val="24"/>
          <w:szCs w:val="24"/>
          <w:lang w:val="ru-RU"/>
        </w:rPr>
        <w:t>свой регион и его столицу; ознакомление с особенностями некоторых зарубежных стран;</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формирование основ исторической памяти</w:t>
      </w:r>
      <w:r w:rsidRPr="00D527DA">
        <w:rPr>
          <w:rFonts w:ascii="Times New Roman" w:hAnsi="Times New Roman" w:cs="Times New Roman"/>
          <w:spacing w:val="-2"/>
          <w:sz w:val="24"/>
          <w:szCs w:val="24"/>
        </w:rPr>
        <w:t> </w:t>
      </w:r>
      <w:r w:rsidRPr="009F1DA4">
        <w:rPr>
          <w:rFonts w:ascii="Times New Roman" w:hAnsi="Times New Roman" w:cs="Times New Roman"/>
          <w:spacing w:val="-2"/>
          <w:sz w:val="24"/>
          <w:szCs w:val="24"/>
          <w:lang w:val="ru-RU"/>
        </w:rPr>
        <w:t xml:space="preserve">— умения различать в историческом времени прошлое, настоящее, будущее; ориентации в основных исторических событиях своего народа </w:t>
      </w:r>
      <w:r w:rsidRPr="009F1DA4">
        <w:rPr>
          <w:rFonts w:ascii="Times New Roman" w:hAnsi="Times New Roman" w:cs="Times New Roman"/>
          <w:sz w:val="24"/>
          <w:szCs w:val="24"/>
          <w:lang w:val="ru-RU"/>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формирование основ экологического сознания, грамотности и культуры учащихся, освоение элементарных норм </w:t>
      </w:r>
      <w:r w:rsidRPr="009F1DA4">
        <w:rPr>
          <w:rFonts w:ascii="Times New Roman" w:hAnsi="Times New Roman" w:cs="Times New Roman"/>
          <w:sz w:val="24"/>
          <w:szCs w:val="24"/>
          <w:lang w:val="ru-RU"/>
        </w:rPr>
        <w:t>адекватного природосообразного поведения;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развитие морально­этического сознания</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норм и правил взаимоотношений человека с другими людьми, социальными группами и сообществами.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В сфере личностных универсальных учебных действий</w:t>
      </w:r>
      <w:r w:rsidR="00AD265D"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2"/>
          <w:sz w:val="24"/>
          <w:szCs w:val="24"/>
          <w:lang w:val="ru-RU"/>
        </w:rPr>
        <w:t xml:space="preserve">изучение предмета способствует принятию обучающимися </w:t>
      </w:r>
      <w:r w:rsidRPr="009F1DA4">
        <w:rPr>
          <w:rFonts w:ascii="Times New Roman" w:hAnsi="Times New Roman" w:cs="Times New Roman"/>
          <w:color w:val="auto"/>
          <w:sz w:val="24"/>
          <w:szCs w:val="24"/>
          <w:lang w:val="ru-RU"/>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Изучение данного предмета способствует формированию </w:t>
      </w:r>
      <w:r w:rsidRPr="009F1DA4">
        <w:rPr>
          <w:rFonts w:ascii="Times New Roman" w:hAnsi="Times New Roman" w:cs="Times New Roman"/>
          <w:color w:val="auto"/>
          <w:sz w:val="24"/>
          <w:szCs w:val="24"/>
          <w:lang w:val="ru-RU"/>
        </w:rPr>
        <w:t>общепознавательных универсальных учебных действий: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овладению начальными формами исследовательской деятельности, включая умение поиска и работы с информацией;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формированию действий замещения и моделирования (использование готовых моделей для объяснения явлений </w:t>
      </w:r>
      <w:r w:rsidRPr="009F1DA4">
        <w:rPr>
          <w:rFonts w:ascii="Times New Roman" w:hAnsi="Times New Roman" w:cs="Times New Roman"/>
          <w:sz w:val="24"/>
          <w:szCs w:val="24"/>
          <w:lang w:val="ru-RU"/>
        </w:rPr>
        <w:t>или выявления свойств объектов и создания моделей);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«Изобразительное искусство».</w:t>
      </w:r>
      <w:r w:rsidRPr="009F1DA4">
        <w:rPr>
          <w:rFonts w:ascii="Times New Roman" w:hAnsi="Times New Roman" w:cs="Times New Roman"/>
          <w:color w:val="auto"/>
          <w:sz w:val="24"/>
          <w:szCs w:val="24"/>
          <w:lang w:val="ru-RU"/>
        </w:rPr>
        <w:t xml:space="preserve"> Развивающий потенциал этого предмета связан с формированием личностных, познавательных, регулятивных действий.</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Моделирующий характер изобразительной деятельности созда</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т условия для формирования общеучебных действий, </w:t>
      </w:r>
      <w:r w:rsidRPr="009F1DA4">
        <w:rPr>
          <w:rFonts w:ascii="Times New Roman" w:hAnsi="Times New Roman" w:cs="Times New Roman"/>
          <w:color w:val="auto"/>
          <w:sz w:val="24"/>
          <w:szCs w:val="24"/>
          <w:lang w:val="ru-RU"/>
        </w:rPr>
        <w:t>замещения и моделирования явлений и объектов природного и социокультурного мира в продуктивной деятельности об</w:t>
      </w:r>
      <w:r w:rsidRPr="009F1DA4">
        <w:rPr>
          <w:rFonts w:ascii="Times New Roman" w:hAnsi="Times New Roman" w:cs="Times New Roman"/>
          <w:color w:val="auto"/>
          <w:spacing w:val="2"/>
          <w:sz w:val="24"/>
          <w:szCs w:val="24"/>
          <w:lang w:val="ru-RU"/>
        </w:rPr>
        <w:t>учающихся. Такое моделирование является основой разви</w:t>
      </w:r>
      <w:r w:rsidRPr="009F1DA4">
        <w:rPr>
          <w:rFonts w:ascii="Times New Roman" w:hAnsi="Times New Roman" w:cs="Times New Roman"/>
          <w:color w:val="auto"/>
          <w:sz w:val="24"/>
          <w:szCs w:val="24"/>
          <w:lang w:val="ru-RU"/>
        </w:rPr>
        <w:t>тия познания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нком мира и способствует формированию </w:t>
      </w:r>
      <w:r w:rsidRPr="009F1DA4">
        <w:rPr>
          <w:rFonts w:ascii="Times New Roman" w:hAnsi="Times New Roman" w:cs="Times New Roman"/>
          <w:color w:val="auto"/>
          <w:spacing w:val="-2"/>
          <w:sz w:val="24"/>
          <w:szCs w:val="24"/>
          <w:lang w:val="ru-RU"/>
        </w:rPr>
        <w:t xml:space="preserve">логических операций сравнения, установления тождества и </w:t>
      </w:r>
      <w:r w:rsidRPr="009F1DA4">
        <w:rPr>
          <w:rFonts w:ascii="Times New Roman" w:hAnsi="Times New Roman" w:cs="Times New Roman"/>
          <w:color w:val="auto"/>
          <w:sz w:val="24"/>
          <w:szCs w:val="24"/>
          <w:lang w:val="ru-RU"/>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9F1DA4">
        <w:rPr>
          <w:rFonts w:ascii="Times New Roman" w:hAnsi="Times New Roman" w:cs="Times New Roman"/>
          <w:color w:val="auto"/>
          <w:spacing w:val="2"/>
          <w:sz w:val="24"/>
          <w:szCs w:val="24"/>
          <w:lang w:val="ru-RU"/>
        </w:rPr>
        <w:t>ям</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xml:space="preserve">— целеполаганию как формированию замысла, планированию и организации действий в соответствии с целью, </w:t>
      </w:r>
      <w:r w:rsidRPr="009F1DA4">
        <w:rPr>
          <w:rFonts w:ascii="Times New Roman" w:hAnsi="Times New Roman" w:cs="Times New Roman"/>
          <w:color w:val="auto"/>
          <w:sz w:val="24"/>
          <w:szCs w:val="24"/>
          <w:lang w:val="ru-RU"/>
        </w:rPr>
        <w:t xml:space="preserve">умению контролировать соответствие выполняемых действий </w:t>
      </w:r>
      <w:r w:rsidRPr="009F1DA4">
        <w:rPr>
          <w:rFonts w:ascii="Times New Roman" w:hAnsi="Times New Roman" w:cs="Times New Roman"/>
          <w:color w:val="auto"/>
          <w:spacing w:val="2"/>
          <w:sz w:val="24"/>
          <w:szCs w:val="24"/>
          <w:lang w:val="ru-RU"/>
        </w:rPr>
        <w:t xml:space="preserve">способу, внесению коррективов на основе предвосхищения </w:t>
      </w:r>
      <w:r w:rsidRPr="009F1DA4">
        <w:rPr>
          <w:rFonts w:ascii="Times New Roman" w:hAnsi="Times New Roman" w:cs="Times New Roman"/>
          <w:color w:val="auto"/>
          <w:sz w:val="24"/>
          <w:szCs w:val="24"/>
          <w:lang w:val="ru-RU"/>
        </w:rPr>
        <w:t>будущего результата и его соответствия замыслу.</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color w:val="auto"/>
          <w:spacing w:val="2"/>
          <w:sz w:val="24"/>
          <w:szCs w:val="24"/>
          <w:lang w:val="ru-RU"/>
        </w:rPr>
        <w:t>В сфере личностных действий приобщение к мировой</w:t>
      </w:r>
      <w:r w:rsidR="006833BF"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2"/>
          <w:sz w:val="24"/>
          <w:szCs w:val="24"/>
          <w:lang w:val="ru-RU"/>
        </w:rPr>
        <w:t>и отечественной культуре и освоение сокровищницы изо</w:t>
      </w:r>
      <w:r w:rsidRPr="009F1DA4">
        <w:rPr>
          <w:rFonts w:ascii="Times New Roman" w:hAnsi="Times New Roman" w:cs="Times New Roman"/>
          <w:color w:val="auto"/>
          <w:sz w:val="24"/>
          <w:szCs w:val="24"/>
          <w:lang w:val="ru-RU"/>
        </w:rPr>
        <w:t xml:space="preserve">бразительного искусства, народных, национальных традиций, </w:t>
      </w:r>
      <w:r w:rsidRPr="009F1DA4">
        <w:rPr>
          <w:rFonts w:ascii="Times New Roman" w:hAnsi="Times New Roman" w:cs="Times New Roman"/>
          <w:color w:val="auto"/>
          <w:sz w:val="24"/>
          <w:szCs w:val="24"/>
          <w:lang w:val="ru-RU"/>
        </w:rPr>
        <w:lastRenderedPageBreak/>
        <w:t>искусства других народов обеспечивают формирование граж</w:t>
      </w:r>
      <w:r w:rsidRPr="009F1DA4">
        <w:rPr>
          <w:rFonts w:ascii="Times New Roman" w:hAnsi="Times New Roman" w:cs="Times New Roman"/>
          <w:color w:val="auto"/>
          <w:spacing w:val="2"/>
          <w:sz w:val="24"/>
          <w:szCs w:val="24"/>
          <w:lang w:val="ru-RU"/>
        </w:rPr>
        <w:t>данской идентичности личности, толерантности, эстетиче</w:t>
      </w:r>
      <w:r w:rsidRPr="009F1DA4">
        <w:rPr>
          <w:rFonts w:ascii="Times New Roman" w:hAnsi="Times New Roman" w:cs="Times New Roman"/>
          <w:color w:val="auto"/>
          <w:sz w:val="24"/>
          <w:szCs w:val="24"/>
          <w:lang w:val="ru-RU"/>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9F1DA4" w:rsidRDefault="00653A76"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bCs/>
          <w:spacing w:val="-2"/>
          <w:sz w:val="24"/>
          <w:szCs w:val="24"/>
          <w:lang w:val="ru-RU"/>
        </w:rPr>
        <w:t>«Музыка».</w:t>
      </w:r>
      <w:r w:rsidR="006833BF" w:rsidRPr="009F1DA4">
        <w:rPr>
          <w:rFonts w:ascii="Times New Roman" w:hAnsi="Times New Roman" w:cs="Times New Roman"/>
          <w:b/>
          <w:bCs/>
          <w:spacing w:val="-2"/>
          <w:sz w:val="24"/>
          <w:szCs w:val="24"/>
          <w:lang w:val="ru-RU"/>
        </w:rPr>
        <w:t xml:space="preserve"> </w:t>
      </w:r>
      <w:r w:rsidR="00BF0EAD" w:rsidRPr="009F1DA4">
        <w:rPr>
          <w:rFonts w:ascii="Times New Roman" w:hAnsi="Times New Roman" w:cs="Times New Roman"/>
          <w:sz w:val="24"/>
          <w:szCs w:val="24"/>
          <w:lang w:val="ru-RU"/>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9F1DA4" w:rsidRDefault="00BF0EAD" w:rsidP="00D527DA">
      <w:pPr>
        <w:tabs>
          <w:tab w:val="left" w:pos="955"/>
        </w:tabs>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Личностные результаты</w:t>
      </w:r>
      <w:r w:rsidR="00AD265D" w:rsidRPr="009F1DA4">
        <w:rPr>
          <w:rFonts w:ascii="Times New Roman" w:hAnsi="Times New Roman" w:cs="Times New Roman"/>
          <w:b/>
          <w:sz w:val="24"/>
          <w:szCs w:val="24"/>
          <w:lang w:val="ru-RU"/>
        </w:rPr>
        <w:t xml:space="preserve"> </w:t>
      </w:r>
      <w:r w:rsidRPr="009F1DA4">
        <w:rPr>
          <w:rFonts w:ascii="Times New Roman" w:hAnsi="Times New Roman" w:cs="Times New Roman"/>
          <w:sz w:val="24"/>
          <w:szCs w:val="24"/>
          <w:lang w:val="ru-RU"/>
        </w:rPr>
        <w:t>освоения программы отража</w:t>
      </w:r>
      <w:r w:rsidR="00EC5067" w:rsidRPr="009F1DA4">
        <w:rPr>
          <w:rFonts w:ascii="Times New Roman" w:hAnsi="Times New Roman" w:cs="Times New Roman"/>
          <w:sz w:val="24"/>
          <w:szCs w:val="24"/>
          <w:lang w:val="ru-RU"/>
        </w:rPr>
        <w:t>ю</w:t>
      </w:r>
      <w:r w:rsidRPr="009F1DA4">
        <w:rPr>
          <w:rFonts w:ascii="Times New Roman" w:hAnsi="Times New Roman" w:cs="Times New Roman"/>
          <w:sz w:val="24"/>
          <w:szCs w:val="24"/>
          <w:lang w:val="ru-RU"/>
        </w:rPr>
        <w:t>т:</w:t>
      </w:r>
    </w:p>
    <w:p w:rsidR="00BF0EAD" w:rsidRPr="009F1DA4" w:rsidRDefault="00BF0EAD" w:rsidP="00D527DA">
      <w:pPr>
        <w:widowControl w:val="0"/>
        <w:tabs>
          <w:tab w:val="left" w:pos="955"/>
        </w:tabs>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9F1DA4" w:rsidRDefault="00BF0EAD" w:rsidP="00D527DA">
      <w:pPr>
        <w:widowControl w:val="0"/>
        <w:tabs>
          <w:tab w:val="left" w:pos="955"/>
        </w:tabs>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формирование целостного, социально ориентированного взгляда на мир в его органичном единстве и разнообразии культур;</w:t>
      </w:r>
    </w:p>
    <w:p w:rsidR="00BF0EAD" w:rsidRPr="009F1DA4" w:rsidRDefault="00BF0EAD" w:rsidP="00D527DA">
      <w:pPr>
        <w:widowControl w:val="0"/>
        <w:tabs>
          <w:tab w:val="left" w:pos="955"/>
        </w:tabs>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формирование уважительного отношения к культуре других народов;</w:t>
      </w:r>
    </w:p>
    <w:p w:rsidR="00BF0EAD" w:rsidRPr="009F1DA4" w:rsidRDefault="00BF0EAD" w:rsidP="00D527DA">
      <w:pPr>
        <w:widowControl w:val="0"/>
        <w:tabs>
          <w:tab w:val="left" w:pos="955"/>
        </w:tabs>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формирование эстетических потребностей, ценностей и чувств;</w:t>
      </w:r>
    </w:p>
    <w:p w:rsidR="00BF0EAD" w:rsidRPr="009F1DA4" w:rsidRDefault="00BF0EAD" w:rsidP="00D527DA">
      <w:pPr>
        <w:widowControl w:val="0"/>
        <w:tabs>
          <w:tab w:val="left" w:pos="955"/>
        </w:tabs>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9F1DA4" w:rsidRDefault="00BF0EAD" w:rsidP="00D527DA">
      <w:pPr>
        <w:widowControl w:val="0"/>
        <w:tabs>
          <w:tab w:val="left" w:pos="955"/>
        </w:tabs>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9F1DA4" w:rsidRDefault="00BF0EAD" w:rsidP="00D527DA">
      <w:pPr>
        <w:widowControl w:val="0"/>
        <w:tabs>
          <w:tab w:val="left" w:pos="955"/>
        </w:tabs>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развитие навыков сотрудничества со взрослыми и сверстниками в разных социальных ситуациях;</w:t>
      </w:r>
    </w:p>
    <w:p w:rsidR="00BF0EAD" w:rsidRPr="009F1DA4" w:rsidRDefault="00BF0EAD" w:rsidP="00D527DA">
      <w:pPr>
        <w:tabs>
          <w:tab w:val="left" w:pos="955"/>
        </w:tabs>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формирование установки на наличие мотивации к бережному отношению к культурным и духовным ценностям. </w:t>
      </w:r>
    </w:p>
    <w:p w:rsidR="00BF0EAD" w:rsidRPr="009F1DA4" w:rsidRDefault="00BF0EAD" w:rsidP="00D527DA">
      <w:pPr>
        <w:tabs>
          <w:tab w:val="left" w:pos="955"/>
        </w:tabs>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9F1DA4" w:rsidRDefault="00BF0EAD" w:rsidP="00D527DA">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lang w:val="ru-RU" w:eastAsia="zh-CN" w:bidi="hi-IN"/>
        </w:rPr>
      </w:pPr>
      <w:r w:rsidRPr="009F1DA4">
        <w:rPr>
          <w:rFonts w:ascii="Times New Roman" w:eastAsia="Calibri" w:hAnsi="Times New Roman" w:cs="Times New Roman"/>
          <w:b/>
          <w:kern w:val="3"/>
          <w:sz w:val="24"/>
          <w:szCs w:val="24"/>
          <w:lang w:val="ru-RU" w:eastAsia="zh-CN" w:bidi="hi-IN"/>
        </w:rPr>
        <w:lastRenderedPageBreak/>
        <w:t>Метапредметные результаты</w:t>
      </w:r>
      <w:r w:rsidR="00B73DA2" w:rsidRPr="009F1DA4">
        <w:rPr>
          <w:rFonts w:ascii="Times New Roman" w:eastAsia="Calibri" w:hAnsi="Times New Roman" w:cs="Times New Roman"/>
          <w:b/>
          <w:kern w:val="3"/>
          <w:sz w:val="24"/>
          <w:szCs w:val="24"/>
          <w:lang w:val="ru-RU" w:eastAsia="zh-CN" w:bidi="hi-IN"/>
        </w:rPr>
        <w:t xml:space="preserve"> </w:t>
      </w:r>
      <w:r w:rsidRPr="009F1DA4">
        <w:rPr>
          <w:rFonts w:ascii="Times New Roman" w:eastAsia="Calibri" w:hAnsi="Times New Roman" w:cs="Times New Roman"/>
          <w:kern w:val="3"/>
          <w:sz w:val="24"/>
          <w:szCs w:val="24"/>
          <w:lang w:val="ru-RU" w:eastAsia="zh-CN" w:bidi="hi-IN"/>
        </w:rPr>
        <w:t>освоения программы должны отража</w:t>
      </w:r>
      <w:r w:rsidR="00EC5067" w:rsidRPr="009F1DA4">
        <w:rPr>
          <w:rFonts w:ascii="Times New Roman" w:eastAsia="Calibri" w:hAnsi="Times New Roman" w:cs="Times New Roman"/>
          <w:kern w:val="3"/>
          <w:sz w:val="24"/>
          <w:szCs w:val="24"/>
          <w:lang w:val="ru-RU" w:eastAsia="zh-CN" w:bidi="hi-IN"/>
        </w:rPr>
        <w:t>ю</w:t>
      </w:r>
      <w:r w:rsidRPr="009F1DA4">
        <w:rPr>
          <w:rFonts w:ascii="Times New Roman" w:eastAsia="Calibri" w:hAnsi="Times New Roman" w:cs="Times New Roman"/>
          <w:kern w:val="3"/>
          <w:sz w:val="24"/>
          <w:szCs w:val="24"/>
          <w:lang w:val="ru-RU" w:eastAsia="zh-CN" w:bidi="hi-IN"/>
        </w:rPr>
        <w:t>т:</w:t>
      </w:r>
    </w:p>
    <w:p w:rsidR="00BF0EAD" w:rsidRPr="009F1DA4" w:rsidRDefault="00BF0EAD" w:rsidP="00D527DA">
      <w:pPr>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9F1DA4" w:rsidRDefault="00BF0EAD" w:rsidP="00D527DA">
      <w:pPr>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9F1DA4" w:rsidRDefault="00BF0EAD" w:rsidP="00D527DA">
      <w:pPr>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9F1DA4" w:rsidRDefault="00BF0EAD" w:rsidP="00D527DA">
      <w:pPr>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9F1DA4" w:rsidRDefault="00BF0EAD" w:rsidP="00D527DA">
      <w:pPr>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9F1DA4" w:rsidRDefault="00BF0EAD" w:rsidP="00D527DA">
      <w:pPr>
        <w:autoSpaceDE w:val="0"/>
        <w:autoSpaceDN w:val="0"/>
        <w:adjustRightInd w:val="0"/>
        <w:spacing w:after="0" w:line="240" w:lineRule="auto"/>
        <w:ind w:firstLine="709"/>
        <w:jc w:val="both"/>
        <w:rPr>
          <w:rFonts w:ascii="Times New Roman" w:eastAsia="Calibri" w:hAnsi="Times New Roman" w:cs="Times New Roman"/>
          <w:sz w:val="24"/>
          <w:szCs w:val="24"/>
          <w:lang w:val="ru-RU"/>
        </w:rPr>
      </w:pPr>
      <w:r w:rsidRPr="009F1DA4">
        <w:rPr>
          <w:rFonts w:ascii="Times New Roman" w:eastAsia="Calibri" w:hAnsi="Times New Roman" w:cs="Times New Roman"/>
          <w:sz w:val="24"/>
          <w:szCs w:val="24"/>
          <w:lang w:val="ru-RU"/>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9F1DA4" w:rsidRDefault="00BF0EAD" w:rsidP="00D527DA">
      <w:pPr>
        <w:autoSpaceDE w:val="0"/>
        <w:autoSpaceDN w:val="0"/>
        <w:adjustRightInd w:val="0"/>
        <w:spacing w:after="0" w:line="240" w:lineRule="auto"/>
        <w:ind w:firstLine="709"/>
        <w:jc w:val="both"/>
        <w:rPr>
          <w:rFonts w:ascii="Times New Roman" w:eastAsia="Calibri" w:hAnsi="Times New Roman" w:cs="Times New Roman"/>
          <w:sz w:val="24"/>
          <w:szCs w:val="24"/>
          <w:lang w:val="ru-RU"/>
        </w:rPr>
      </w:pPr>
      <w:r w:rsidRPr="009F1DA4">
        <w:rPr>
          <w:rFonts w:ascii="Times New Roman" w:eastAsia="Calibri" w:hAnsi="Times New Roman" w:cs="Times New Roman"/>
          <w:sz w:val="24"/>
          <w:szCs w:val="24"/>
          <w:lang w:val="ru-RU"/>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9F1DA4" w:rsidRDefault="00BF0EAD" w:rsidP="00D527DA">
      <w:pPr>
        <w:autoSpaceDE w:val="0"/>
        <w:autoSpaceDN w:val="0"/>
        <w:adjustRightInd w:val="0"/>
        <w:spacing w:after="0" w:line="240" w:lineRule="auto"/>
        <w:ind w:firstLine="709"/>
        <w:jc w:val="both"/>
        <w:rPr>
          <w:rFonts w:ascii="Times New Roman" w:eastAsia="Calibri" w:hAnsi="Times New Roman" w:cs="Times New Roman"/>
          <w:sz w:val="24"/>
          <w:szCs w:val="24"/>
          <w:lang w:val="ru-RU"/>
        </w:rPr>
      </w:pPr>
      <w:r w:rsidRPr="009F1DA4">
        <w:rPr>
          <w:rFonts w:ascii="Times New Roman" w:eastAsia="Calibri" w:hAnsi="Times New Roman" w:cs="Times New Roman"/>
          <w:sz w:val="24"/>
          <w:szCs w:val="24"/>
          <w:lang w:val="ru-RU"/>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9F1DA4" w:rsidRDefault="00BF0EAD" w:rsidP="00D527DA">
      <w:pPr>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овладение базовыми предметными и межпредметными понятиями в процессе освоения учебного предмета «Музыка»;</w:t>
      </w:r>
    </w:p>
    <w:p w:rsidR="00BF0EAD" w:rsidRPr="009F1DA4" w:rsidRDefault="00BF0EAD" w:rsidP="00D527DA">
      <w:pPr>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9F1DA4" w:rsidRDefault="00BF0EAD" w:rsidP="00D527DA">
      <w:pPr>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9F1DA4" w:rsidRDefault="00BF0EAD" w:rsidP="00D527DA">
      <w:pPr>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9F1DA4" w:rsidRDefault="00BF0EAD" w:rsidP="00D527DA">
      <w:pPr>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9F1DA4" w:rsidRDefault="00BF0EAD" w:rsidP="00D527DA">
      <w:pPr>
        <w:autoSpaceDE w:val="0"/>
        <w:autoSpaceDN w:val="0"/>
        <w:adjustRightInd w:val="0"/>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sz w:val="24"/>
          <w:szCs w:val="24"/>
          <w:lang w:val="ru-RU"/>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9F1DA4" w:rsidRDefault="00BF0EAD" w:rsidP="00D527DA">
      <w:pPr>
        <w:pStyle w:val="a3"/>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z w:val="24"/>
          <w:szCs w:val="24"/>
          <w:lang w:val="ru-RU"/>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pacing w:val="2"/>
          <w:sz w:val="24"/>
          <w:szCs w:val="24"/>
          <w:lang w:val="ru-RU"/>
        </w:rPr>
        <w:lastRenderedPageBreak/>
        <w:t>«Технология».</w:t>
      </w:r>
      <w:r w:rsidRPr="009F1DA4">
        <w:rPr>
          <w:rFonts w:ascii="Times New Roman" w:hAnsi="Times New Roman" w:cs="Times New Roman"/>
          <w:color w:val="auto"/>
          <w:spacing w:val="2"/>
          <w:sz w:val="24"/>
          <w:szCs w:val="24"/>
          <w:lang w:val="ru-RU"/>
        </w:rPr>
        <w:t xml:space="preserve"> Специфика этого предмета и его значимость для формирования универсальных учебных действий </w:t>
      </w:r>
      <w:r w:rsidRPr="009F1DA4">
        <w:rPr>
          <w:rFonts w:ascii="Times New Roman" w:hAnsi="Times New Roman" w:cs="Times New Roman"/>
          <w:color w:val="auto"/>
          <w:sz w:val="24"/>
          <w:szCs w:val="24"/>
          <w:lang w:val="ru-RU"/>
        </w:rPr>
        <w:t>обусловлены:</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ключевой ролью предметно­преобразовательной деятель</w:t>
      </w:r>
      <w:r w:rsidRPr="009F1DA4">
        <w:rPr>
          <w:rFonts w:ascii="Times New Roman" w:hAnsi="Times New Roman" w:cs="Times New Roman"/>
          <w:spacing w:val="2"/>
          <w:sz w:val="24"/>
          <w:szCs w:val="24"/>
          <w:lang w:val="ru-RU"/>
        </w:rPr>
        <w:t xml:space="preserve">ности как основы формирования системы универсальных </w:t>
      </w:r>
      <w:r w:rsidRPr="009F1DA4">
        <w:rPr>
          <w:rFonts w:ascii="Times New Roman" w:hAnsi="Times New Roman" w:cs="Times New Roman"/>
          <w:sz w:val="24"/>
          <w:szCs w:val="24"/>
          <w:lang w:val="ru-RU"/>
        </w:rPr>
        <w:t>учебных действий;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значением универсальных учебных действий моделиро</w:t>
      </w:r>
      <w:r w:rsidRPr="009F1DA4">
        <w:rPr>
          <w:rFonts w:ascii="Times New Roman" w:hAnsi="Times New Roman" w:cs="Times New Roman"/>
          <w:sz w:val="24"/>
          <w:szCs w:val="24"/>
          <w:lang w:val="ru-RU"/>
        </w:rPr>
        <w:t xml:space="preserve">вания и планирования, которые являются непосредственным предметом усвоения в ходе выполнения различных заданий </w:t>
      </w:r>
      <w:r w:rsidRPr="009F1DA4">
        <w:rPr>
          <w:rFonts w:ascii="Times New Roman" w:hAnsi="Times New Roman" w:cs="Times New Roman"/>
          <w:spacing w:val="2"/>
          <w:sz w:val="24"/>
          <w:szCs w:val="24"/>
          <w:lang w:val="ru-RU"/>
        </w:rPr>
        <w:t>по курсу (так, в ходе решения задач на конструирование</w:t>
      </w:r>
      <w:r w:rsidR="00303171" w:rsidRPr="009F1DA4">
        <w:rPr>
          <w:rFonts w:ascii="Times New Roman" w:hAnsi="Times New Roman" w:cs="Times New Roman"/>
          <w:spacing w:val="2"/>
          <w:sz w:val="24"/>
          <w:szCs w:val="24"/>
          <w:lang w:val="ru-RU"/>
        </w:rPr>
        <w:t xml:space="preserve"> </w:t>
      </w:r>
      <w:r w:rsidRPr="009F1DA4">
        <w:rPr>
          <w:rFonts w:ascii="Times New Roman" w:hAnsi="Times New Roman" w:cs="Times New Roman"/>
          <w:spacing w:val="2"/>
          <w:sz w:val="24"/>
          <w:szCs w:val="24"/>
          <w:lang w:val="ru-RU"/>
        </w:rPr>
        <w:t>обучающиеся учатся использовать схемы, карты и модели,</w:t>
      </w:r>
      <w:r w:rsidRPr="009F1DA4">
        <w:rPr>
          <w:rFonts w:ascii="Times New Roman" w:hAnsi="Times New Roman" w:cs="Times New Roman"/>
          <w:spacing w:val="-2"/>
          <w:sz w:val="24"/>
          <w:szCs w:val="24"/>
          <w:lang w:val="ru-RU"/>
        </w:rPr>
        <w:t>задающие полную ориентировочную основу выполнения пред</w:t>
      </w:r>
      <w:r w:rsidRPr="009F1DA4">
        <w:rPr>
          <w:rFonts w:ascii="Times New Roman" w:hAnsi="Times New Roman" w:cs="Times New Roman"/>
          <w:spacing w:val="2"/>
          <w:sz w:val="24"/>
          <w:szCs w:val="24"/>
          <w:lang w:val="ru-RU"/>
        </w:rPr>
        <w:t xml:space="preserve">ложенных заданий и позволяющие выделять необходимую </w:t>
      </w:r>
      <w:r w:rsidRPr="009F1DA4">
        <w:rPr>
          <w:rFonts w:ascii="Times New Roman" w:hAnsi="Times New Roman" w:cs="Times New Roman"/>
          <w:sz w:val="24"/>
          <w:szCs w:val="24"/>
          <w:lang w:val="ru-RU"/>
        </w:rPr>
        <w:t>систему ориентиров);</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специальной организацией процесса планомерно­поэтап</w:t>
      </w:r>
      <w:r w:rsidRPr="009F1DA4">
        <w:rPr>
          <w:rFonts w:ascii="Times New Roman" w:hAnsi="Times New Roman" w:cs="Times New Roman"/>
          <w:spacing w:val="2"/>
          <w:sz w:val="24"/>
          <w:szCs w:val="24"/>
          <w:lang w:val="ru-RU"/>
        </w:rPr>
        <w:t xml:space="preserve">ной отработки предметно­преобразовательной деятельности </w:t>
      </w:r>
      <w:r w:rsidRPr="009F1DA4">
        <w:rPr>
          <w:rFonts w:ascii="Times New Roman" w:hAnsi="Times New Roman" w:cs="Times New Roman"/>
          <w:sz w:val="24"/>
          <w:szCs w:val="24"/>
          <w:lang w:val="ru-RU"/>
        </w:rPr>
        <w:t>обучающихся в генезисе и развитии психологических новообразований младшего школьного возраста</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широким использованием форм группового сотрудничества и проектных форм работы для реализации учебных </w:t>
      </w:r>
      <w:r w:rsidRPr="009F1DA4">
        <w:rPr>
          <w:rFonts w:ascii="Times New Roman" w:hAnsi="Times New Roman" w:cs="Times New Roman"/>
          <w:sz w:val="24"/>
          <w:szCs w:val="24"/>
          <w:lang w:val="ru-RU"/>
        </w:rPr>
        <w:t>целей курса;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формированием первоначальных элементов ИКТ­компетентности обучающихся.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Изучение технологии обеспечивает реализацию следующих целей: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развитие знаково­символического и пространственного </w:t>
      </w:r>
      <w:r w:rsidRPr="009F1DA4">
        <w:rPr>
          <w:rFonts w:ascii="Times New Roman" w:hAnsi="Times New Roman" w:cs="Times New Roman"/>
          <w:sz w:val="24"/>
          <w:szCs w:val="24"/>
          <w:lang w:val="ru-RU"/>
        </w:rPr>
        <w:t xml:space="preserve">мышления, творческого и репродуктивного воображения на </w:t>
      </w:r>
      <w:r w:rsidRPr="009F1DA4">
        <w:rPr>
          <w:rFonts w:ascii="Times New Roman" w:hAnsi="Times New Roman" w:cs="Times New Roman"/>
          <w:spacing w:val="2"/>
          <w:sz w:val="24"/>
          <w:szCs w:val="24"/>
          <w:lang w:val="ru-RU"/>
        </w:rPr>
        <w:t>основе развития способности обучающегося к моделирова</w:t>
      </w:r>
      <w:r w:rsidRPr="009F1DA4">
        <w:rPr>
          <w:rFonts w:ascii="Times New Roman" w:hAnsi="Times New Roman" w:cs="Times New Roman"/>
          <w:sz w:val="24"/>
          <w:szCs w:val="24"/>
          <w:lang w:val="ru-RU"/>
        </w:rPr>
        <w:t>нию и отображению объекта и процесса его преобразования в форме моделей (рисунков, планов, схем, чертежей);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развитие регулятивных действий, включая целеполагание; </w:t>
      </w:r>
      <w:r w:rsidRPr="009F1DA4">
        <w:rPr>
          <w:rFonts w:ascii="Times New Roman" w:hAnsi="Times New Roman" w:cs="Times New Roman"/>
          <w:spacing w:val="2"/>
          <w:sz w:val="24"/>
          <w:szCs w:val="24"/>
          <w:lang w:val="ru-RU"/>
        </w:rPr>
        <w:t>планирование (умение составлять план действий и приме</w:t>
      </w:r>
      <w:r w:rsidRPr="009F1DA4">
        <w:rPr>
          <w:rFonts w:ascii="Times New Roman" w:hAnsi="Times New Roman" w:cs="Times New Roman"/>
          <w:sz w:val="24"/>
          <w:szCs w:val="24"/>
          <w:lang w:val="ru-RU"/>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формирование внутреннего плана на основе поэтапной отработки предметно­преобразующих действий;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развитие планирующей и регулирующей функций речи;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развитие коммуникативной компетентности обучающихся на основе организации совместно­продуктивной деятельности;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развитие эстетических представлений и критериев на основе изобразительной и художественной конструктивной</w:t>
      </w:r>
      <w:r w:rsidRPr="009F1DA4">
        <w:rPr>
          <w:rFonts w:ascii="Times New Roman" w:hAnsi="Times New Roman" w:cs="Times New Roman"/>
          <w:sz w:val="24"/>
          <w:szCs w:val="24"/>
          <w:lang w:val="ru-RU"/>
        </w:rPr>
        <w:t xml:space="preserve"> деятельности;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ознакомление обучающихся с миром профессий и их социальным значением, историей их возникновения и развития </w:t>
      </w:r>
      <w:r w:rsidRPr="009F1DA4">
        <w:rPr>
          <w:rFonts w:ascii="Times New Roman" w:hAnsi="Times New Roman" w:cs="Times New Roman"/>
          <w:spacing w:val="2"/>
          <w:sz w:val="24"/>
          <w:szCs w:val="24"/>
          <w:lang w:val="ru-RU"/>
        </w:rPr>
        <w:t>как первая ступень формирования готовности к предвари</w:t>
      </w:r>
      <w:r w:rsidRPr="009F1DA4">
        <w:rPr>
          <w:rFonts w:ascii="Times New Roman" w:hAnsi="Times New Roman" w:cs="Times New Roman"/>
          <w:sz w:val="24"/>
          <w:szCs w:val="24"/>
          <w:lang w:val="ru-RU"/>
        </w:rPr>
        <w:t>тельному профессиональному самоопределению;</w:t>
      </w:r>
    </w:p>
    <w:p w:rsidR="00653A76" w:rsidRPr="009F1DA4" w:rsidRDefault="00653A76" w:rsidP="00D527DA">
      <w:pPr>
        <w:pStyle w:val="21"/>
        <w:spacing w:after="0" w:line="240" w:lineRule="auto"/>
        <w:rPr>
          <w:rFonts w:ascii="Times New Roman" w:hAnsi="Times New Roman" w:cs="Times New Roman"/>
          <w:b/>
          <w:bCs/>
          <w:sz w:val="24"/>
          <w:szCs w:val="24"/>
          <w:lang w:val="ru-RU"/>
        </w:rPr>
      </w:pPr>
      <w:r w:rsidRPr="009F1DA4">
        <w:rPr>
          <w:rFonts w:ascii="Times New Roman" w:hAnsi="Times New Roman" w:cs="Times New Roman"/>
          <w:spacing w:val="-2"/>
          <w:sz w:val="24"/>
          <w:szCs w:val="24"/>
          <w:lang w:val="ru-RU"/>
        </w:rPr>
        <w:t>формирование ИКТ­компетентности обучающихся, вклю</w:t>
      </w:r>
      <w:r w:rsidRPr="009F1DA4">
        <w:rPr>
          <w:rFonts w:ascii="Times New Roman" w:hAnsi="Times New Roman" w:cs="Times New Roman"/>
          <w:sz w:val="24"/>
          <w:szCs w:val="24"/>
          <w:lang w:val="ru-RU"/>
        </w:rPr>
        <w:t>чая ознакомление с правилами жизни людей в мире инфор</w:t>
      </w:r>
      <w:r w:rsidRPr="009F1DA4">
        <w:rPr>
          <w:rFonts w:ascii="Times New Roman" w:hAnsi="Times New Roman" w:cs="Times New Roman"/>
          <w:spacing w:val="2"/>
          <w:sz w:val="24"/>
          <w:szCs w:val="24"/>
          <w:lang w:val="ru-RU"/>
        </w:rPr>
        <w:t>мации: избирательность в потреблении информации, ува</w:t>
      </w:r>
      <w:r w:rsidRPr="009F1DA4">
        <w:rPr>
          <w:rFonts w:ascii="Times New Roman" w:hAnsi="Times New Roman" w:cs="Times New Roman"/>
          <w:sz w:val="24"/>
          <w:szCs w:val="24"/>
          <w:lang w:val="ru-RU"/>
        </w:rPr>
        <w:t>жение к личной информации другого человека, к процессу познания учения, к состоянию неполного знания и другим аспектам.</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«Физическая культура».</w:t>
      </w:r>
      <w:r w:rsidRPr="009F1DA4">
        <w:rPr>
          <w:rFonts w:ascii="Times New Roman" w:hAnsi="Times New Roman" w:cs="Times New Roman"/>
          <w:color w:val="auto"/>
          <w:sz w:val="24"/>
          <w:szCs w:val="24"/>
          <w:lang w:val="ru-RU"/>
        </w:rPr>
        <w:t xml:space="preserve"> Этот предмет обеспечивает формирование личностных универсальных действий: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освоение моральных норм помощи тем, кто в ней нуждается, готовности принять на себя ответственность;</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lastRenderedPageBreak/>
        <w:t>развитие мотивации достижения и готовности к преодолению трудностей на основе конструктивных стратегий</w:t>
      </w:r>
      <w:r w:rsidRPr="009F1DA4">
        <w:rPr>
          <w:rFonts w:ascii="Times New Roman" w:hAnsi="Times New Roman" w:cs="Times New Roman"/>
          <w:spacing w:val="2"/>
          <w:sz w:val="24"/>
          <w:szCs w:val="24"/>
          <w:lang w:val="ru-RU"/>
        </w:rPr>
        <w:br/>
      </w:r>
      <w:r w:rsidR="006833BF"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совладания и умения мобилизовать свои личностные и физические ресурсы, стрессоустойчивости;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освоение правил здорового и безопасного образа жизни.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«Физическая культура» как учебный предмет способствует:</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 области регулятивных действий развитию умений пла</w:t>
      </w:r>
      <w:r w:rsidRPr="009F1DA4">
        <w:rPr>
          <w:rFonts w:ascii="Times New Roman" w:hAnsi="Times New Roman" w:cs="Times New Roman"/>
          <w:spacing w:val="2"/>
          <w:sz w:val="24"/>
          <w:szCs w:val="24"/>
          <w:lang w:val="ru-RU"/>
        </w:rPr>
        <w:t xml:space="preserve">нировать, регулировать, контролировать и оценивать свои </w:t>
      </w:r>
      <w:r w:rsidRPr="009F1DA4">
        <w:rPr>
          <w:rFonts w:ascii="Times New Roman" w:hAnsi="Times New Roman" w:cs="Times New Roman"/>
          <w:sz w:val="24"/>
          <w:szCs w:val="24"/>
          <w:lang w:val="ru-RU"/>
        </w:rPr>
        <w:t>действия;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 области коммуникативных действий развитию взаимодействия, ориентации на партн</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ра, сотрудничеству и кооперации (в командных видах спорта</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формированию умений планировать общую цель и пути е</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 достижения; договариваться в отношении целей и способов действия, распреде</w:t>
      </w:r>
      <w:r w:rsidRPr="009F1DA4">
        <w:rPr>
          <w:rFonts w:ascii="Times New Roman" w:hAnsi="Times New Roman" w:cs="Times New Roman"/>
          <w:spacing w:val="2"/>
          <w:sz w:val="24"/>
          <w:szCs w:val="24"/>
          <w:lang w:val="ru-RU"/>
        </w:rPr>
        <w:t xml:space="preserve">ления функций и ролей в совместной деятельности; конструктивно разрешать конфликты; осуществлять взаимный </w:t>
      </w:r>
      <w:r w:rsidRPr="009F1DA4">
        <w:rPr>
          <w:rFonts w:ascii="Times New Roman" w:hAnsi="Times New Roman" w:cs="Times New Roman"/>
          <w:sz w:val="24"/>
          <w:szCs w:val="24"/>
          <w:lang w:val="ru-RU"/>
        </w:rPr>
        <w:t>контроль; адекватно оценивать собственное поведение и поведение партн</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ра и вносить необходимые коррективы в интересах достижения общего результата).</w:t>
      </w:r>
    </w:p>
    <w:p w:rsidR="00FF7057" w:rsidRPr="009F1DA4" w:rsidRDefault="00EC5067" w:rsidP="00D527DA">
      <w:pPr>
        <w:pStyle w:val="21"/>
        <w:numPr>
          <w:ilvl w:val="0"/>
          <w:numId w:val="0"/>
        </w:numPr>
        <w:spacing w:after="0" w:line="240" w:lineRule="auto"/>
        <w:rPr>
          <w:rFonts w:ascii="Times New Roman" w:hAnsi="Times New Roman" w:cs="Times New Roman"/>
          <w:sz w:val="24"/>
          <w:szCs w:val="24"/>
          <w:lang w:val="ru-RU"/>
        </w:rPr>
      </w:pPr>
      <w:r w:rsidRPr="009F1DA4">
        <w:rPr>
          <w:rFonts w:ascii="Times New Roman" w:hAnsi="Times New Roman" w:cs="Times New Roman"/>
          <w:i/>
          <w:sz w:val="24"/>
          <w:szCs w:val="24"/>
          <w:lang w:val="ru-RU"/>
        </w:rPr>
        <w:t xml:space="preserve">     </w:t>
      </w:r>
      <w:bookmarkStart w:id="119" w:name="_Toc294246092"/>
      <w:bookmarkStart w:id="120" w:name="_Toc424564323"/>
      <w:bookmarkStart w:id="121" w:name="_Toc288394080"/>
      <w:bookmarkStart w:id="122" w:name="_Toc288410547"/>
      <w:bookmarkStart w:id="123" w:name="_Toc288410676"/>
      <w:bookmarkStart w:id="124" w:name="_Toc288410741"/>
      <w:r w:rsidR="00FF7057" w:rsidRPr="009F1DA4">
        <w:rPr>
          <w:rFonts w:ascii="Times New Roman" w:hAnsi="Times New Roman" w:cs="Times New Roman"/>
          <w:sz w:val="24"/>
          <w:szCs w:val="24"/>
          <w:lang w:val="ru-RU"/>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9"/>
      <w:bookmarkEnd w:id="120"/>
    </w:p>
    <w:p w:rsidR="00FF7057" w:rsidRPr="009F1DA4" w:rsidRDefault="00FF7057" w:rsidP="00D527DA">
      <w:pPr>
        <w:tabs>
          <w:tab w:val="left" w:pos="709"/>
        </w:tabs>
        <w:spacing w:after="0" w:line="240" w:lineRule="auto"/>
        <w:ind w:firstLine="709"/>
        <w:jc w:val="both"/>
        <w:rPr>
          <w:rFonts w:ascii="Times New Roman" w:hAnsi="Times New Roman" w:cs="Times New Roman"/>
          <w:sz w:val="24"/>
          <w:szCs w:val="24"/>
          <w:shd w:val="clear" w:color="auto" w:fill="FFFFFF"/>
          <w:lang w:val="ru-RU"/>
        </w:rPr>
      </w:pPr>
      <w:r w:rsidRPr="009F1DA4">
        <w:rPr>
          <w:rFonts w:ascii="Times New Roman" w:hAnsi="Times New Roman" w:cs="Times New Roman"/>
          <w:sz w:val="24"/>
          <w:szCs w:val="24"/>
          <w:shd w:val="clear" w:color="auto" w:fill="FFFFFF"/>
          <w:lang w:val="ru-RU"/>
        </w:rPr>
        <w:t>Учебно-исследовательская и проектная деятельности обучающихся направлена на развитие метапредметных умений.</w:t>
      </w:r>
    </w:p>
    <w:p w:rsidR="00FF7057" w:rsidRPr="009F1DA4" w:rsidRDefault="00FF7057" w:rsidP="00D527DA">
      <w:pPr>
        <w:tabs>
          <w:tab w:val="left" w:pos="709"/>
        </w:tabs>
        <w:spacing w:after="0" w:line="240" w:lineRule="auto"/>
        <w:ind w:firstLine="709"/>
        <w:jc w:val="both"/>
        <w:rPr>
          <w:rFonts w:ascii="Times New Roman" w:hAnsi="Times New Roman" w:cs="Times New Roman"/>
          <w:sz w:val="24"/>
          <w:szCs w:val="24"/>
          <w:shd w:val="clear" w:color="auto" w:fill="FFFFFF"/>
          <w:lang w:val="ru-RU"/>
        </w:rPr>
      </w:pPr>
      <w:r w:rsidRPr="009F1DA4">
        <w:rPr>
          <w:rFonts w:ascii="Times New Roman" w:hAnsi="Times New Roman" w:cs="Times New Roman"/>
          <w:sz w:val="24"/>
          <w:szCs w:val="24"/>
          <w:shd w:val="clear" w:color="auto" w:fill="FFFFFF"/>
          <w:lang w:val="ru-RU"/>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9F1DA4" w:rsidRDefault="00FF7057" w:rsidP="00D527DA">
      <w:pPr>
        <w:tabs>
          <w:tab w:val="left" w:pos="709"/>
        </w:tabs>
        <w:spacing w:after="0" w:line="240" w:lineRule="auto"/>
        <w:ind w:firstLine="709"/>
        <w:jc w:val="both"/>
        <w:rPr>
          <w:rFonts w:ascii="Times New Roman" w:hAnsi="Times New Roman" w:cs="Times New Roman"/>
          <w:sz w:val="24"/>
          <w:szCs w:val="24"/>
          <w:shd w:val="clear" w:color="auto" w:fill="FFFFFF"/>
          <w:lang w:val="ru-RU"/>
        </w:rPr>
      </w:pPr>
      <w:r w:rsidRPr="009F1DA4">
        <w:rPr>
          <w:rFonts w:ascii="Times New Roman" w:hAnsi="Times New Roman" w:cs="Times New Roman"/>
          <w:sz w:val="24"/>
          <w:szCs w:val="24"/>
          <w:shd w:val="clear" w:color="auto" w:fill="FFFFFF"/>
          <w:lang w:val="ru-RU"/>
        </w:rPr>
        <w:t>В ходе освоения учебно-исследовательской и проектной деятельности учащийся начальной школы</w:t>
      </w:r>
      <w:r w:rsidRPr="009F1DA4">
        <w:rPr>
          <w:rFonts w:ascii="Times New Roman" w:eastAsia="Calibri" w:hAnsi="Times New Roman" w:cs="Times New Roman"/>
          <w:sz w:val="24"/>
          <w:szCs w:val="24"/>
          <w:lang w:val="ru-RU"/>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9F1DA4" w:rsidRDefault="00FF7057" w:rsidP="00D527DA">
      <w:pPr>
        <w:pStyle w:val="82"/>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4"/>
          <w:szCs w:val="24"/>
          <w:lang w:val="ru-RU"/>
        </w:rPr>
      </w:pPr>
      <w:r w:rsidRPr="009F1DA4">
        <w:rPr>
          <w:rFonts w:ascii="Times New Roman" w:eastAsia="Calibri" w:hAnsi="Times New Roman" w:cs="Times New Roman"/>
          <w:spacing w:val="0"/>
          <w:sz w:val="24"/>
          <w:szCs w:val="24"/>
          <w:lang w:val="ru-RU"/>
        </w:rPr>
        <w:t xml:space="preserve">Основными задачами </w:t>
      </w:r>
      <w:r w:rsidRPr="009F1DA4">
        <w:rPr>
          <w:rFonts w:ascii="Times New Roman" w:eastAsia="Times New Roman" w:hAnsi="Times New Roman" w:cs="Times New Roman"/>
          <w:spacing w:val="0"/>
          <w:sz w:val="24"/>
          <w:szCs w:val="24"/>
          <w:lang w:val="ru-RU"/>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9F1DA4">
        <w:rPr>
          <w:rFonts w:ascii="Times New Roman" w:eastAsia="Calibri" w:hAnsi="Times New Roman" w:cs="Times New Roman"/>
          <w:spacing w:val="0"/>
          <w:sz w:val="24"/>
          <w:szCs w:val="24"/>
          <w:lang w:val="ru-RU"/>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9F1DA4" w:rsidRDefault="00FF7057" w:rsidP="00D527DA">
      <w:pPr>
        <w:shd w:val="clear" w:color="auto" w:fill="FFFFFF"/>
        <w:tabs>
          <w:tab w:val="left" w:pos="709"/>
        </w:tabs>
        <w:spacing w:after="0" w:line="240" w:lineRule="auto"/>
        <w:ind w:firstLine="709"/>
        <w:jc w:val="both"/>
        <w:rPr>
          <w:rFonts w:ascii="Times New Roman" w:eastAsia="Calibri" w:hAnsi="Times New Roman" w:cs="Times New Roman"/>
          <w:sz w:val="24"/>
          <w:szCs w:val="24"/>
          <w:lang w:val="ru-RU"/>
        </w:rPr>
      </w:pPr>
      <w:r w:rsidRPr="009F1DA4">
        <w:rPr>
          <w:rFonts w:ascii="Times New Roman" w:eastAsia="Calibri" w:hAnsi="Times New Roman" w:cs="Times New Roman"/>
          <w:sz w:val="24"/>
          <w:szCs w:val="24"/>
          <w:lang w:val="ru-RU"/>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9F1DA4" w:rsidRDefault="00FF7057" w:rsidP="00D527DA">
      <w:pPr>
        <w:pStyle w:val="82"/>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4"/>
          <w:szCs w:val="24"/>
          <w:lang w:val="ru-RU"/>
        </w:rPr>
      </w:pPr>
      <w:r w:rsidRPr="009F1DA4">
        <w:rPr>
          <w:rFonts w:ascii="Times New Roman" w:eastAsia="Times New Roman" w:hAnsi="Times New Roman" w:cs="Times New Roman"/>
          <w:spacing w:val="0"/>
          <w:sz w:val="24"/>
          <w:szCs w:val="24"/>
          <w:lang w:val="ru-RU"/>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9F1DA4">
        <w:rPr>
          <w:rFonts w:ascii="Times New Roman" w:hAnsi="Times New Roman" w:cs="Times New Roman"/>
          <w:spacing w:val="0"/>
          <w:sz w:val="24"/>
          <w:szCs w:val="24"/>
          <w:lang w:val="ru-RU"/>
        </w:rPr>
        <w:t xml:space="preserve">Границы исследовательского и проектного обучения младших школьников </w:t>
      </w:r>
      <w:r w:rsidRPr="009F1DA4">
        <w:rPr>
          <w:rFonts w:ascii="Times New Roman" w:hAnsi="Times New Roman" w:cs="Times New Roman"/>
          <w:spacing w:val="0"/>
          <w:sz w:val="24"/>
          <w:szCs w:val="24"/>
          <w:lang w:val="ru-RU"/>
        </w:rPr>
        <w:lastRenderedPageBreak/>
        <w:t xml:space="preserve">определяются целевыми установками, на которые ориентирован учитель, а также локальными задачами, стоящими на конкретном уроке. </w:t>
      </w:r>
    </w:p>
    <w:p w:rsidR="00FF7057" w:rsidRPr="009F1DA4" w:rsidRDefault="00FF7057" w:rsidP="00D527DA">
      <w:pPr>
        <w:pStyle w:val="82"/>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4"/>
          <w:szCs w:val="24"/>
          <w:shd w:val="clear" w:color="auto" w:fill="FFFFFF"/>
          <w:lang w:val="ru-RU"/>
        </w:rPr>
      </w:pPr>
      <w:r w:rsidRPr="009F1DA4">
        <w:rPr>
          <w:rFonts w:ascii="Times New Roman" w:eastAsia="Times New Roman" w:hAnsi="Times New Roman" w:cs="Times New Roman"/>
          <w:spacing w:val="0"/>
          <w:sz w:val="24"/>
          <w:szCs w:val="24"/>
          <w:shd w:val="clear" w:color="auto" w:fill="FFFFFF"/>
          <w:lang w:val="ru-RU"/>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9F1DA4" w:rsidRDefault="00FF7057" w:rsidP="00D527DA">
      <w:pPr>
        <w:pStyle w:val="82"/>
        <w:shd w:val="clear" w:color="auto" w:fill="auto"/>
        <w:tabs>
          <w:tab w:val="left" w:pos="709"/>
          <w:tab w:val="left" w:pos="9355"/>
        </w:tabs>
        <w:spacing w:before="0" w:after="0" w:line="240" w:lineRule="auto"/>
        <w:ind w:firstLine="709"/>
        <w:jc w:val="both"/>
        <w:rPr>
          <w:rFonts w:ascii="Times New Roman" w:hAnsi="Times New Roman" w:cs="Times New Roman"/>
          <w:spacing w:val="0"/>
          <w:sz w:val="24"/>
          <w:szCs w:val="24"/>
          <w:lang w:val="ru-RU"/>
        </w:rPr>
      </w:pPr>
      <w:r w:rsidRPr="009F1DA4">
        <w:rPr>
          <w:rFonts w:ascii="Times New Roman" w:hAnsi="Times New Roman" w:cs="Times New Roman"/>
          <w:spacing w:val="0"/>
          <w:sz w:val="24"/>
          <w:szCs w:val="24"/>
          <w:lang w:val="ru-RU"/>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9F1DA4" w:rsidRDefault="00FF7057" w:rsidP="00D527DA">
      <w:pPr>
        <w:shd w:val="clear" w:color="auto" w:fill="FFFFFF"/>
        <w:tabs>
          <w:tab w:val="left" w:pos="709"/>
        </w:tabs>
        <w:spacing w:after="0" w:line="240" w:lineRule="auto"/>
        <w:ind w:firstLine="709"/>
        <w:jc w:val="both"/>
        <w:rPr>
          <w:rFonts w:ascii="Times New Roman" w:hAnsi="Times New Roman" w:cs="Times New Roman"/>
          <w:sz w:val="24"/>
          <w:szCs w:val="24"/>
          <w:lang w:val="ru-RU"/>
        </w:rPr>
      </w:pPr>
      <w:r w:rsidRPr="009F1DA4">
        <w:rPr>
          <w:rFonts w:ascii="Times New Roman" w:eastAsia="Calibri" w:hAnsi="Times New Roman" w:cs="Times New Roman"/>
          <w:sz w:val="24"/>
          <w:szCs w:val="24"/>
          <w:lang w:val="ru-RU"/>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9F1DA4">
        <w:rPr>
          <w:rFonts w:ascii="Times New Roman" w:hAnsi="Times New Roman" w:cs="Times New Roman"/>
          <w:sz w:val="24"/>
          <w:szCs w:val="24"/>
          <w:lang w:val="ru-RU"/>
        </w:rPr>
        <w:t>В качестве результата следует также включить готовность слушать и слышать собеседника,</w:t>
      </w:r>
      <w:r w:rsidR="00303171"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9F1DA4" w:rsidRDefault="001F3F1E" w:rsidP="008F1989">
      <w:pPr>
        <w:shd w:val="clear" w:color="auto" w:fill="FFFFFF"/>
        <w:tabs>
          <w:tab w:val="left" w:pos="709"/>
        </w:tabs>
        <w:spacing w:after="0" w:line="240" w:lineRule="auto"/>
        <w:ind w:firstLine="709"/>
        <w:rPr>
          <w:rFonts w:ascii="Times New Roman" w:hAnsi="Times New Roman" w:cs="Times New Roman"/>
          <w:b/>
          <w:sz w:val="24"/>
          <w:szCs w:val="24"/>
          <w:lang w:val="ru-RU"/>
        </w:rPr>
      </w:pPr>
    </w:p>
    <w:p w:rsidR="00653A76" w:rsidRPr="009F1DA4" w:rsidRDefault="001F3F1E" w:rsidP="008F1989">
      <w:pPr>
        <w:pStyle w:val="afd"/>
        <w:numPr>
          <w:ilvl w:val="2"/>
          <w:numId w:val="2"/>
        </w:numPr>
        <w:spacing w:after="0" w:line="240" w:lineRule="auto"/>
        <w:ind w:left="0" w:firstLine="0"/>
        <w:jc w:val="left"/>
        <w:rPr>
          <w:rFonts w:ascii="Times New Roman" w:hAnsi="Times New Roman" w:cs="Times New Roman"/>
          <w:b/>
          <w:i w:val="0"/>
          <w:color w:val="auto"/>
          <w:lang w:val="ru-RU"/>
        </w:rPr>
      </w:pPr>
      <w:bookmarkStart w:id="125" w:name="_Toc294246093"/>
      <w:bookmarkStart w:id="126" w:name="_Toc424564324"/>
      <w:bookmarkEnd w:id="121"/>
      <w:bookmarkEnd w:id="122"/>
      <w:bookmarkEnd w:id="123"/>
      <w:bookmarkEnd w:id="124"/>
      <w:r w:rsidRPr="009F1DA4">
        <w:rPr>
          <w:rFonts w:ascii="Times New Roman" w:hAnsi="Times New Roman" w:cs="Times New Roman"/>
          <w:b/>
          <w:i w:val="0"/>
          <w:color w:val="auto"/>
          <w:lang w:val="ru-RU"/>
        </w:rPr>
        <w:t>Условия, обеспечивающие развитие универсальных учебных действий у обучающихся</w:t>
      </w:r>
      <w:bookmarkEnd w:id="125"/>
      <w:bookmarkEnd w:id="126"/>
    </w:p>
    <w:p w:rsidR="001F3F1E" w:rsidRPr="009F1DA4" w:rsidRDefault="001F3F1E" w:rsidP="00D527DA">
      <w:pPr>
        <w:tabs>
          <w:tab w:val="left" w:pos="709"/>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Указанное содержание учебных предметов, преподаваемых в рамках начального образования, </w:t>
      </w:r>
      <w:r w:rsidR="00EC5067" w:rsidRPr="009F1DA4">
        <w:rPr>
          <w:rFonts w:ascii="Times New Roman" w:hAnsi="Times New Roman" w:cs="Times New Roman"/>
          <w:sz w:val="24"/>
          <w:szCs w:val="24"/>
          <w:lang w:val="ru-RU"/>
        </w:rPr>
        <w:t xml:space="preserve">является </w:t>
      </w:r>
      <w:r w:rsidRPr="009F1DA4">
        <w:rPr>
          <w:rFonts w:ascii="Times New Roman" w:hAnsi="Times New Roman" w:cs="Times New Roman"/>
          <w:sz w:val="24"/>
          <w:szCs w:val="24"/>
          <w:lang w:val="ru-RU"/>
        </w:rPr>
        <w:t>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9F1DA4" w:rsidRDefault="00303171" w:rsidP="00D527DA">
      <w:pPr>
        <w:tabs>
          <w:tab w:val="left" w:pos="709"/>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w:t>
      </w:r>
      <w:r w:rsidR="001F3F1E" w:rsidRPr="009F1DA4">
        <w:rPr>
          <w:rFonts w:ascii="Times New Roman" w:hAnsi="Times New Roman" w:cs="Times New Roman"/>
          <w:sz w:val="24"/>
          <w:szCs w:val="24"/>
          <w:lang w:val="ru-RU"/>
        </w:rPr>
        <w:t>использовании  учебников</w:t>
      </w:r>
      <w:r w:rsidRPr="009F1DA4">
        <w:rPr>
          <w:rFonts w:ascii="Times New Roman" w:hAnsi="Times New Roman" w:cs="Times New Roman"/>
          <w:sz w:val="24"/>
          <w:szCs w:val="24"/>
          <w:lang w:val="ru-RU"/>
        </w:rPr>
        <w:t xml:space="preserve"> </w:t>
      </w:r>
      <w:r w:rsidR="001F3F1E" w:rsidRPr="009F1DA4">
        <w:rPr>
          <w:rFonts w:ascii="Times New Roman" w:hAnsi="Times New Roman" w:cs="Times New Roman"/>
          <w:sz w:val="24"/>
          <w:szCs w:val="24"/>
          <w:lang w:val="ru-RU"/>
        </w:rPr>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9F1DA4" w:rsidRDefault="00303171" w:rsidP="00D527DA">
      <w:pPr>
        <w:tabs>
          <w:tab w:val="left" w:pos="709"/>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w:t>
      </w:r>
      <w:r w:rsidR="001F3F1E" w:rsidRPr="009F1DA4">
        <w:rPr>
          <w:rFonts w:ascii="Times New Roman" w:hAnsi="Times New Roman" w:cs="Times New Roman"/>
          <w:sz w:val="24"/>
          <w:szCs w:val="24"/>
          <w:lang w:val="ru-RU"/>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sidRPr="009F1DA4">
        <w:rPr>
          <w:rFonts w:ascii="Times New Roman" w:hAnsi="Times New Roman" w:cs="Times New Roman"/>
          <w:sz w:val="24"/>
          <w:szCs w:val="24"/>
          <w:lang w:val="ru-RU"/>
        </w:rPr>
        <w:t>е</w:t>
      </w:r>
      <w:r w:rsidR="001F3F1E" w:rsidRPr="009F1DA4">
        <w:rPr>
          <w:rFonts w:ascii="Times New Roman" w:hAnsi="Times New Roman" w:cs="Times New Roman"/>
          <w:sz w:val="24"/>
          <w:szCs w:val="24"/>
          <w:lang w:val="ru-RU"/>
        </w:rPr>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9F1DA4" w:rsidRDefault="00303171" w:rsidP="00D527DA">
      <w:pPr>
        <w:tabs>
          <w:tab w:val="left" w:pos="709"/>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w:t>
      </w:r>
      <w:r w:rsidR="001F3F1E" w:rsidRPr="009F1DA4">
        <w:rPr>
          <w:rFonts w:ascii="Times New Roman" w:hAnsi="Times New Roman" w:cs="Times New Roman"/>
          <w:sz w:val="24"/>
          <w:szCs w:val="24"/>
          <w:lang w:val="ru-RU"/>
        </w:rPr>
        <w:t>осуществлении целесообразного выбора организационно-деятельностных форм работы обуча</w:t>
      </w:r>
      <w:r w:rsidRPr="009F1DA4">
        <w:rPr>
          <w:rFonts w:ascii="Times New Roman" w:hAnsi="Times New Roman" w:cs="Times New Roman"/>
          <w:sz w:val="24"/>
          <w:szCs w:val="24"/>
          <w:lang w:val="ru-RU"/>
        </w:rPr>
        <w:t>ю</w:t>
      </w:r>
      <w:r w:rsidR="001F3F1E" w:rsidRPr="009F1DA4">
        <w:rPr>
          <w:rFonts w:ascii="Times New Roman" w:hAnsi="Times New Roman" w:cs="Times New Roman"/>
          <w:sz w:val="24"/>
          <w:szCs w:val="24"/>
          <w:lang w:val="ru-RU"/>
        </w:rPr>
        <w:t>щихся на уроке (учебном занятии) – индивидуальной, групповой (парной) работы, общеклассной дискуссии;</w:t>
      </w:r>
    </w:p>
    <w:p w:rsidR="001F3F1E" w:rsidRPr="009F1DA4" w:rsidRDefault="001F3F1E" w:rsidP="00D527DA">
      <w:pPr>
        <w:tabs>
          <w:tab w:val="left" w:pos="709"/>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9F1DA4" w:rsidRDefault="00303171" w:rsidP="00D527DA">
      <w:pPr>
        <w:tabs>
          <w:tab w:val="left" w:pos="709"/>
        </w:tabs>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w:t>
      </w:r>
      <w:r w:rsidR="001F3F1E" w:rsidRPr="009F1DA4">
        <w:rPr>
          <w:rFonts w:ascii="Times New Roman" w:hAnsi="Times New Roman" w:cs="Times New Roman"/>
          <w:sz w:val="24"/>
          <w:szCs w:val="24"/>
          <w:lang w:val="ru-RU"/>
        </w:rPr>
        <w:t>эффективного использования средств ИКТ.</w:t>
      </w:r>
    </w:p>
    <w:p w:rsidR="001F3F1E" w:rsidRPr="009F1DA4" w:rsidRDefault="001F3F1E" w:rsidP="00D527DA">
      <w:pPr>
        <w:pStyle w:val="a3"/>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Ориентировка младших школьников в </w:t>
      </w:r>
      <w:r w:rsidRPr="009F1DA4">
        <w:rPr>
          <w:rFonts w:ascii="Times New Roman" w:hAnsi="Times New Roman" w:cs="Times New Roman"/>
          <w:color w:val="auto"/>
          <w:sz w:val="24"/>
          <w:szCs w:val="24"/>
          <w:lang w:val="ru-RU"/>
        </w:rPr>
        <w:t>ИКТ и формирова</w:t>
      </w:r>
      <w:r w:rsidRPr="009F1DA4">
        <w:rPr>
          <w:rFonts w:ascii="Times New Roman" w:hAnsi="Times New Roman" w:cs="Times New Roman"/>
          <w:color w:val="auto"/>
          <w:spacing w:val="2"/>
          <w:sz w:val="24"/>
          <w:szCs w:val="24"/>
          <w:lang w:val="ru-RU"/>
        </w:rPr>
        <w:t>ние способности их грамотно применять (ИКТ­компетентность) являются одними из важных средств форми</w:t>
      </w:r>
      <w:r w:rsidRPr="009F1DA4">
        <w:rPr>
          <w:rFonts w:ascii="Times New Roman" w:hAnsi="Times New Roman" w:cs="Times New Roman"/>
          <w:color w:val="auto"/>
          <w:sz w:val="24"/>
          <w:szCs w:val="24"/>
          <w:lang w:val="ru-RU"/>
        </w:rPr>
        <w:t>рования уни</w:t>
      </w:r>
      <w:r w:rsidRPr="009F1DA4">
        <w:rPr>
          <w:rFonts w:ascii="Times New Roman" w:hAnsi="Times New Roman" w:cs="Times New Roman"/>
          <w:color w:val="auto"/>
          <w:spacing w:val="2"/>
          <w:sz w:val="24"/>
          <w:szCs w:val="24"/>
          <w:lang w:val="ru-RU"/>
        </w:rPr>
        <w:t>версальных учебных действий обучающихся в рамках</w:t>
      </w:r>
      <w:r w:rsidRPr="009F1DA4">
        <w:rPr>
          <w:rFonts w:ascii="Times New Roman" w:hAnsi="Times New Roman" w:cs="Times New Roman"/>
          <w:color w:val="auto"/>
          <w:sz w:val="24"/>
          <w:szCs w:val="24"/>
          <w:lang w:val="ru-RU"/>
        </w:rPr>
        <w:t xml:space="preserve"> начального общего образования. </w:t>
      </w:r>
    </w:p>
    <w:p w:rsidR="001F3F1E" w:rsidRPr="009F1DA4" w:rsidRDefault="001F3F1E" w:rsidP="00D527DA">
      <w:pPr>
        <w:pStyle w:val="a3"/>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В рамках ИКТ­компетентности выделяется учебная ИКТ­компе</w:t>
      </w:r>
      <w:r w:rsidRPr="009F1DA4">
        <w:rPr>
          <w:rFonts w:ascii="Times New Roman" w:hAnsi="Times New Roman" w:cs="Times New Roman"/>
          <w:color w:val="auto"/>
          <w:sz w:val="24"/>
          <w:szCs w:val="24"/>
          <w:lang w:val="ru-RU"/>
        </w:rPr>
        <w:t>тентность - способность решать учебные задачи с исполь</w:t>
      </w:r>
      <w:r w:rsidRPr="009F1DA4">
        <w:rPr>
          <w:rFonts w:ascii="Times New Roman" w:hAnsi="Times New Roman" w:cs="Times New Roman"/>
          <w:color w:val="auto"/>
          <w:spacing w:val="2"/>
          <w:sz w:val="24"/>
          <w:szCs w:val="24"/>
          <w:lang w:val="ru-RU"/>
        </w:rPr>
        <w:t xml:space="preserve">зованием общедоступных в начальной школе инструментов </w:t>
      </w:r>
      <w:r w:rsidRPr="009F1DA4">
        <w:rPr>
          <w:rFonts w:ascii="Times New Roman" w:hAnsi="Times New Roman" w:cs="Times New Roman"/>
          <w:color w:val="auto"/>
          <w:sz w:val="24"/>
          <w:szCs w:val="24"/>
          <w:lang w:val="ru-RU"/>
        </w:rPr>
        <w:t>ИКТ и источников информации в соответствии с возрастны</w:t>
      </w:r>
      <w:r w:rsidRPr="009F1DA4">
        <w:rPr>
          <w:rFonts w:ascii="Times New Roman" w:hAnsi="Times New Roman" w:cs="Times New Roman"/>
          <w:color w:val="auto"/>
          <w:spacing w:val="2"/>
          <w:sz w:val="24"/>
          <w:szCs w:val="24"/>
          <w:lang w:val="ru-RU"/>
        </w:rPr>
        <w:t xml:space="preserve">ми потребностями и возможностями младшего школьника. </w:t>
      </w:r>
      <w:r w:rsidRPr="009F1DA4">
        <w:rPr>
          <w:rFonts w:ascii="Times New Roman" w:hAnsi="Times New Roman" w:cs="Times New Roman"/>
          <w:color w:val="auto"/>
          <w:sz w:val="24"/>
          <w:szCs w:val="24"/>
          <w:lang w:val="ru-RU"/>
        </w:rPr>
        <w:t xml:space="preserve">Решение задачи формирования ИКТ­компетентности должно </w:t>
      </w:r>
      <w:r w:rsidRPr="009F1DA4">
        <w:rPr>
          <w:rFonts w:ascii="Times New Roman" w:hAnsi="Times New Roman" w:cs="Times New Roman"/>
          <w:color w:val="auto"/>
          <w:spacing w:val="-2"/>
          <w:sz w:val="24"/>
          <w:szCs w:val="24"/>
          <w:lang w:val="ru-RU"/>
        </w:rPr>
        <w:t>проходить не только на занятиях по отдельным учебным пред</w:t>
      </w:r>
      <w:r w:rsidRPr="009F1DA4">
        <w:rPr>
          <w:rFonts w:ascii="Times New Roman" w:hAnsi="Times New Roman" w:cs="Times New Roman"/>
          <w:color w:val="auto"/>
          <w:spacing w:val="2"/>
          <w:sz w:val="24"/>
          <w:szCs w:val="24"/>
          <w:lang w:val="ru-RU"/>
        </w:rPr>
        <w:t xml:space="preserve">метам (где формируется предметная </w:t>
      </w:r>
      <w:r w:rsidRPr="009F1DA4">
        <w:rPr>
          <w:rFonts w:ascii="Times New Roman" w:hAnsi="Times New Roman" w:cs="Times New Roman"/>
          <w:color w:val="auto"/>
          <w:spacing w:val="2"/>
          <w:sz w:val="24"/>
          <w:szCs w:val="24"/>
          <w:lang w:val="ru-RU"/>
        </w:rPr>
        <w:lastRenderedPageBreak/>
        <w:t xml:space="preserve">ИКТ­компетентность), </w:t>
      </w:r>
      <w:r w:rsidRPr="009F1DA4">
        <w:rPr>
          <w:rFonts w:ascii="Times New Roman" w:hAnsi="Times New Roman" w:cs="Times New Roman"/>
          <w:color w:val="auto"/>
          <w:sz w:val="24"/>
          <w:szCs w:val="24"/>
          <w:lang w:val="ru-RU"/>
        </w:rPr>
        <w:t>но и в рамках метапредметной программы формирования универсальных учебных действий.</w:t>
      </w:r>
    </w:p>
    <w:p w:rsidR="001F3F1E" w:rsidRPr="009F1DA4" w:rsidRDefault="001F3F1E" w:rsidP="00D527DA">
      <w:pPr>
        <w:pStyle w:val="a3"/>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При освоении личностных действий на основе указанной программы у обучающихся формируются:</w:t>
      </w:r>
    </w:p>
    <w:p w:rsidR="001F3F1E" w:rsidRPr="009F1DA4" w:rsidRDefault="001F3F1E" w:rsidP="00D527DA">
      <w:pPr>
        <w:pStyle w:val="ab"/>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 критическое отношение к информации и избирательность </w:t>
      </w:r>
      <w:r w:rsidRPr="009F1DA4">
        <w:rPr>
          <w:rFonts w:ascii="Times New Roman" w:hAnsi="Times New Roman" w:cs="Times New Roman"/>
          <w:color w:val="auto"/>
          <w:sz w:val="24"/>
          <w:szCs w:val="24"/>
          <w:lang w:val="ru-RU"/>
        </w:rPr>
        <w:t>е</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 восприятия;</w:t>
      </w:r>
    </w:p>
    <w:p w:rsidR="001F3F1E" w:rsidRPr="009F1DA4" w:rsidRDefault="001F3F1E" w:rsidP="00D527DA">
      <w:pPr>
        <w:pStyle w:val="ab"/>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уважение к информации о частной жизни и информационным результатам деятельности других людей;</w:t>
      </w:r>
    </w:p>
    <w:p w:rsidR="001F3F1E" w:rsidRPr="009F1DA4" w:rsidRDefault="001F3F1E" w:rsidP="00D527DA">
      <w:pPr>
        <w:pStyle w:val="ab"/>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основы правовой культуры в области использования информации.</w:t>
      </w:r>
    </w:p>
    <w:p w:rsidR="001F3F1E" w:rsidRPr="009F1DA4" w:rsidRDefault="001F3F1E" w:rsidP="00D527DA">
      <w:pPr>
        <w:pStyle w:val="a3"/>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При освоении регулятивных универсальных учебных действий обеспечиваются:</w:t>
      </w:r>
    </w:p>
    <w:p w:rsidR="001F3F1E" w:rsidRPr="009F1DA4" w:rsidRDefault="001F3F1E" w:rsidP="00D527DA">
      <w:pPr>
        <w:pStyle w:val="ab"/>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оценка условий, алгоритмов и результатов действий, выполняемых в информационной среде;</w:t>
      </w:r>
    </w:p>
    <w:p w:rsidR="001F3F1E" w:rsidRPr="009F1DA4" w:rsidRDefault="001F3F1E" w:rsidP="00D527DA">
      <w:pPr>
        <w:pStyle w:val="ab"/>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использование результатов действия, размещ</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нных в информационной среде, для оценки и коррекции выполненного действия;</w:t>
      </w:r>
    </w:p>
    <w:p w:rsidR="001F3F1E" w:rsidRPr="009F1DA4" w:rsidRDefault="001F3F1E" w:rsidP="00D527DA">
      <w:pPr>
        <w:pStyle w:val="ab"/>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создание цифрового портфолио учебных достижений обучающегося.</w:t>
      </w:r>
    </w:p>
    <w:p w:rsidR="001F3F1E" w:rsidRPr="009F1DA4" w:rsidRDefault="001F3F1E" w:rsidP="00D527DA">
      <w:pPr>
        <w:pStyle w:val="a3"/>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При освоении познавательных универсальных учебных </w:t>
      </w:r>
      <w:r w:rsidRPr="009F1DA4">
        <w:rPr>
          <w:rFonts w:ascii="Times New Roman" w:hAnsi="Times New Roman" w:cs="Times New Roman"/>
          <w:color w:val="auto"/>
          <w:sz w:val="24"/>
          <w:szCs w:val="24"/>
          <w:lang w:val="ru-RU"/>
        </w:rPr>
        <w:t>действий ИКТ играют ключевую роль в следующих универсальных учебных действиях:</w:t>
      </w:r>
    </w:p>
    <w:p w:rsidR="001F3F1E" w:rsidRPr="009F1DA4" w:rsidRDefault="001F3F1E" w:rsidP="00D527DA">
      <w:pPr>
        <w:pStyle w:val="ab"/>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поиск информации;</w:t>
      </w:r>
    </w:p>
    <w:p w:rsidR="001F3F1E" w:rsidRPr="009F1DA4" w:rsidRDefault="001F3F1E" w:rsidP="00D527DA">
      <w:pPr>
        <w:pStyle w:val="ab"/>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 фиксация (запись) информации с помощью различных </w:t>
      </w:r>
      <w:r w:rsidRPr="009F1DA4">
        <w:rPr>
          <w:rFonts w:ascii="Times New Roman" w:hAnsi="Times New Roman" w:cs="Times New Roman"/>
          <w:color w:val="auto"/>
          <w:sz w:val="24"/>
          <w:szCs w:val="24"/>
          <w:lang w:val="ru-RU"/>
        </w:rPr>
        <w:t>технических средств;</w:t>
      </w:r>
    </w:p>
    <w:p w:rsidR="001F3F1E" w:rsidRPr="009F1DA4" w:rsidRDefault="001F3F1E" w:rsidP="00D527DA">
      <w:pPr>
        <w:pStyle w:val="ab"/>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структурирование информации, е</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 организация и представление в виде диаграмм, картосхем, линий времени 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пр.;</w:t>
      </w:r>
    </w:p>
    <w:p w:rsidR="001F3F1E" w:rsidRPr="009F1DA4" w:rsidRDefault="001F3F1E" w:rsidP="00D527DA">
      <w:pPr>
        <w:pStyle w:val="ab"/>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создание простых гипермедиасообщений;</w:t>
      </w:r>
    </w:p>
    <w:p w:rsidR="001F3F1E" w:rsidRPr="009F1DA4" w:rsidRDefault="001F3F1E" w:rsidP="00D527DA">
      <w:pPr>
        <w:pStyle w:val="ab"/>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построение простейших моделей объектов и процессов.</w:t>
      </w:r>
    </w:p>
    <w:p w:rsidR="001F3F1E" w:rsidRPr="009F1DA4" w:rsidRDefault="001F3F1E" w:rsidP="00D527DA">
      <w:pPr>
        <w:pStyle w:val="a3"/>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ИКТ является важным инструментом для формирования </w:t>
      </w:r>
      <w:r w:rsidRPr="009F1DA4">
        <w:rPr>
          <w:rFonts w:ascii="Times New Roman" w:hAnsi="Times New Roman" w:cs="Times New Roman"/>
          <w:color w:val="auto"/>
          <w:spacing w:val="-2"/>
          <w:sz w:val="24"/>
          <w:szCs w:val="24"/>
          <w:lang w:val="ru-RU"/>
        </w:rPr>
        <w:t>коммуникативных универсальных учебных действий. Для это</w:t>
      </w:r>
      <w:r w:rsidRPr="009F1DA4">
        <w:rPr>
          <w:rFonts w:ascii="Times New Roman" w:hAnsi="Times New Roman" w:cs="Times New Roman"/>
          <w:color w:val="auto"/>
          <w:sz w:val="24"/>
          <w:szCs w:val="24"/>
          <w:lang w:val="ru-RU"/>
        </w:rPr>
        <w:t>го используются:</w:t>
      </w:r>
    </w:p>
    <w:p w:rsidR="001F3F1E" w:rsidRPr="009F1DA4" w:rsidRDefault="001F3F1E" w:rsidP="00D527DA">
      <w:pPr>
        <w:pStyle w:val="ab"/>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обмен гипермедиасообщениями;</w:t>
      </w:r>
    </w:p>
    <w:p w:rsidR="001F3F1E" w:rsidRPr="009F1DA4" w:rsidRDefault="001F3F1E" w:rsidP="00D527DA">
      <w:pPr>
        <w:pStyle w:val="ab"/>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выступление с аудиовизуальной поддержкой;</w:t>
      </w:r>
    </w:p>
    <w:p w:rsidR="001F3F1E" w:rsidRPr="009F1DA4" w:rsidRDefault="001F3F1E" w:rsidP="00D527DA">
      <w:pPr>
        <w:pStyle w:val="ab"/>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фиксация хода коллективной/личной коммуникации;</w:t>
      </w:r>
    </w:p>
    <w:p w:rsidR="001F3F1E" w:rsidRPr="009F1DA4" w:rsidRDefault="001F3F1E" w:rsidP="00D527DA">
      <w:pPr>
        <w:pStyle w:val="ab"/>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общение в цифровой среде (электронная почта, чат, видеоконференция, форум, блог).</w:t>
      </w:r>
    </w:p>
    <w:p w:rsidR="001F3F1E" w:rsidRPr="009F1DA4" w:rsidRDefault="001F3F1E" w:rsidP="00D527DA">
      <w:pPr>
        <w:pStyle w:val="a3"/>
        <w:tabs>
          <w:tab w:val="left" w:pos="709"/>
        </w:tabs>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9F1DA4">
        <w:rPr>
          <w:rFonts w:ascii="Times New Roman" w:hAnsi="Times New Roman" w:cs="Times New Roman"/>
          <w:color w:val="auto"/>
          <w:spacing w:val="2"/>
          <w:sz w:val="24"/>
          <w:szCs w:val="24"/>
          <w:lang w:val="ru-RU"/>
        </w:rPr>
        <w:t xml:space="preserve">формирования универсальных учебных действий позволяет </w:t>
      </w:r>
      <w:r w:rsidRPr="009F1DA4">
        <w:rPr>
          <w:rFonts w:ascii="Times New Roman" w:hAnsi="Times New Roman" w:cs="Times New Roman"/>
          <w:color w:val="auto"/>
          <w:sz w:val="24"/>
          <w:szCs w:val="24"/>
          <w:lang w:val="ru-RU"/>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9F1DA4" w:rsidRDefault="001F3F1E" w:rsidP="008F1989">
      <w:pPr>
        <w:pStyle w:val="a3"/>
        <w:spacing w:after="0" w:line="240" w:lineRule="auto"/>
        <w:ind w:firstLine="0"/>
        <w:jc w:val="left"/>
        <w:rPr>
          <w:rFonts w:ascii="Times New Roman" w:hAnsi="Times New Roman" w:cs="Times New Roman"/>
          <w:b/>
          <w:color w:val="auto"/>
          <w:sz w:val="24"/>
          <w:szCs w:val="24"/>
          <w:lang w:val="ru-RU"/>
        </w:rPr>
      </w:pPr>
    </w:p>
    <w:p w:rsidR="00FF7057" w:rsidRPr="009F1DA4" w:rsidRDefault="00FF7057" w:rsidP="008F1989">
      <w:pPr>
        <w:pStyle w:val="afd"/>
        <w:numPr>
          <w:ilvl w:val="2"/>
          <w:numId w:val="2"/>
        </w:numPr>
        <w:spacing w:after="0" w:line="240" w:lineRule="auto"/>
        <w:ind w:left="0" w:firstLine="0"/>
        <w:jc w:val="left"/>
        <w:rPr>
          <w:rFonts w:ascii="Times New Roman" w:hAnsi="Times New Roman" w:cs="Times New Roman"/>
          <w:b/>
          <w:i w:val="0"/>
          <w:color w:val="auto"/>
          <w:lang w:val="ru-RU"/>
        </w:rPr>
      </w:pPr>
      <w:bookmarkStart w:id="127" w:name="_Toc294246094"/>
      <w:bookmarkStart w:id="128" w:name="_Toc424564325"/>
      <w:r w:rsidRPr="009F1DA4">
        <w:rPr>
          <w:rFonts w:ascii="Times New Roman" w:hAnsi="Times New Roman" w:cs="Times New Roman"/>
          <w:b/>
          <w:i w:val="0"/>
          <w:color w:val="auto"/>
          <w:spacing w:val="-4"/>
          <w:lang w:val="ru-RU"/>
        </w:rPr>
        <w:t>Условия, обеспечивающие преемственность про</w:t>
      </w:r>
      <w:r w:rsidRPr="009F1DA4">
        <w:rPr>
          <w:rFonts w:ascii="Times New Roman" w:hAnsi="Times New Roman" w:cs="Times New Roman"/>
          <w:b/>
          <w:i w:val="0"/>
          <w:color w:val="auto"/>
          <w:lang w:val="ru-RU"/>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27"/>
      <w:bookmarkEnd w:id="128"/>
    </w:p>
    <w:p w:rsidR="00FF7057" w:rsidRPr="009F1DA4" w:rsidRDefault="00FF7057"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9F1DA4">
        <w:rPr>
          <w:rFonts w:ascii="Times New Roman" w:hAnsi="Times New Roman" w:cs="Times New Roman"/>
          <w:color w:val="auto"/>
          <w:sz w:val="24"/>
          <w:szCs w:val="24"/>
          <w:lang w:val="ru-RU"/>
        </w:rPr>
        <w:t>организации, осуществляющей образовательную деятельность</w:t>
      </w:r>
      <w:r w:rsidRPr="009F1DA4">
        <w:rPr>
          <w:rFonts w:ascii="Times New Roman" w:hAnsi="Times New Roman" w:cs="Times New Roman"/>
          <w:color w:val="auto"/>
          <w:spacing w:val="2"/>
          <w:sz w:val="24"/>
          <w:szCs w:val="24"/>
          <w:lang w:val="ru-RU"/>
        </w:rPr>
        <w:t xml:space="preserve"> на уровне дошкольного образования,</w:t>
      </w:r>
      <w:r w:rsidR="00303171"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2"/>
          <w:sz w:val="24"/>
          <w:szCs w:val="24"/>
          <w:lang w:val="ru-RU"/>
        </w:rPr>
        <w:t xml:space="preserve">в </w:t>
      </w:r>
      <w:r w:rsidRPr="009F1DA4">
        <w:rPr>
          <w:rFonts w:ascii="Times New Roman" w:hAnsi="Times New Roman" w:cs="Times New Roman"/>
          <w:color w:val="auto"/>
          <w:sz w:val="24"/>
          <w:szCs w:val="24"/>
          <w:lang w:val="ru-RU"/>
        </w:rPr>
        <w:t>организацию, осуществляющую образовательную деятельность</w:t>
      </w:r>
      <w:r w:rsidRPr="009F1DA4">
        <w:rPr>
          <w:rFonts w:ascii="Times New Roman" w:hAnsi="Times New Roman" w:cs="Times New Roman"/>
          <w:color w:val="auto"/>
          <w:spacing w:val="2"/>
          <w:sz w:val="24"/>
          <w:szCs w:val="24"/>
          <w:lang w:val="ru-RU"/>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9F1DA4">
        <w:rPr>
          <w:rFonts w:ascii="Times New Roman" w:hAnsi="Times New Roman" w:cs="Times New Roman"/>
          <w:color w:val="auto"/>
          <w:spacing w:val="-2"/>
          <w:sz w:val="24"/>
          <w:szCs w:val="24"/>
          <w:lang w:val="ru-RU"/>
        </w:rPr>
        <w:t>на огромные возрастно­психологические различия между обу</w:t>
      </w:r>
      <w:r w:rsidRPr="009F1DA4">
        <w:rPr>
          <w:rFonts w:ascii="Times New Roman" w:hAnsi="Times New Roman" w:cs="Times New Roman"/>
          <w:color w:val="auto"/>
          <w:sz w:val="24"/>
          <w:szCs w:val="24"/>
          <w:lang w:val="ru-RU"/>
        </w:rPr>
        <w:t>чающимися, переживаемые ими трудности переходных периодов имеют много общего.</w:t>
      </w:r>
    </w:p>
    <w:p w:rsidR="00FF7057" w:rsidRPr="009F1DA4" w:rsidRDefault="00FF7057" w:rsidP="00D527DA">
      <w:pPr>
        <w:pStyle w:val="a3"/>
        <w:spacing w:after="0" w:line="240" w:lineRule="auto"/>
        <w:ind w:firstLine="709"/>
        <w:rPr>
          <w:rFonts w:ascii="Times New Roman" w:hAnsi="Times New Roman" w:cs="Times New Roman"/>
          <w:color w:val="auto"/>
          <w:sz w:val="24"/>
          <w:szCs w:val="24"/>
          <w:lang w:val="ru-RU"/>
        </w:rPr>
      </w:pPr>
    </w:p>
    <w:p w:rsidR="00FF7057" w:rsidRPr="009F1DA4" w:rsidRDefault="00FF7057"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lastRenderedPageBreak/>
        <w:t>Наиболее остро проблема преемственности стоит в двух ключевых точках</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в момент поступления детей в школу</w:t>
      </w:r>
      <w:r w:rsidRPr="009F1DA4">
        <w:rPr>
          <w:rFonts w:ascii="Times New Roman" w:hAnsi="Times New Roman" w:cs="Times New Roman"/>
          <w:color w:val="auto"/>
          <w:sz w:val="24"/>
          <w:szCs w:val="24"/>
          <w:lang w:val="ru-RU"/>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9F1DA4" w:rsidRDefault="00FF7057" w:rsidP="00D527DA">
      <w:pPr>
        <w:pStyle w:val="a3"/>
        <w:spacing w:after="0" w:line="240" w:lineRule="auto"/>
        <w:ind w:firstLine="709"/>
        <w:rPr>
          <w:rFonts w:ascii="Times New Roman" w:hAnsi="Times New Roman" w:cs="Times New Roman"/>
          <w:i/>
          <w:iCs/>
          <w:color w:val="auto"/>
          <w:sz w:val="24"/>
          <w:szCs w:val="24"/>
          <w:lang w:val="ru-RU"/>
        </w:rPr>
      </w:pPr>
      <w:r w:rsidRPr="009F1DA4">
        <w:rPr>
          <w:rFonts w:ascii="Times New Roman" w:hAnsi="Times New Roman" w:cs="Times New Roman"/>
          <w:color w:val="auto"/>
          <w:sz w:val="24"/>
          <w:szCs w:val="24"/>
          <w:lang w:val="ru-RU"/>
        </w:rPr>
        <w:t xml:space="preserve">Исследования </w:t>
      </w:r>
      <w:r w:rsidRPr="009F1DA4">
        <w:rPr>
          <w:rFonts w:ascii="Times New Roman" w:hAnsi="Times New Roman" w:cs="Times New Roman"/>
          <w:b/>
          <w:bCs/>
          <w:i/>
          <w:iCs/>
          <w:color w:val="auto"/>
          <w:sz w:val="24"/>
          <w:szCs w:val="24"/>
          <w:lang w:val="ru-RU"/>
        </w:rPr>
        <w:t xml:space="preserve">готовности детей к обучению в школе </w:t>
      </w:r>
      <w:r w:rsidRPr="009F1DA4">
        <w:rPr>
          <w:rFonts w:ascii="Times New Roman" w:hAnsi="Times New Roman" w:cs="Times New Roman"/>
          <w:color w:val="auto"/>
          <w:sz w:val="24"/>
          <w:szCs w:val="24"/>
          <w:lang w:val="ru-RU"/>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9F1DA4" w:rsidRDefault="00FF7057" w:rsidP="00D527DA">
      <w:pPr>
        <w:pStyle w:val="a3"/>
        <w:spacing w:after="0" w:line="240" w:lineRule="auto"/>
        <w:ind w:firstLine="709"/>
        <w:rPr>
          <w:rFonts w:ascii="Times New Roman" w:hAnsi="Times New Roman" w:cs="Times New Roman"/>
          <w:i/>
          <w:iCs/>
          <w:color w:val="auto"/>
          <w:sz w:val="24"/>
          <w:szCs w:val="24"/>
          <w:lang w:val="ru-RU"/>
        </w:rPr>
      </w:pPr>
      <w:r w:rsidRPr="009F1DA4">
        <w:rPr>
          <w:rFonts w:ascii="Times New Roman" w:hAnsi="Times New Roman" w:cs="Times New Roman"/>
          <w:i/>
          <w:iCs/>
          <w:color w:val="auto"/>
          <w:spacing w:val="-4"/>
          <w:sz w:val="24"/>
          <w:szCs w:val="24"/>
          <w:lang w:val="ru-RU"/>
        </w:rPr>
        <w:t xml:space="preserve">Физическая готовность </w:t>
      </w:r>
      <w:r w:rsidRPr="009F1DA4">
        <w:rPr>
          <w:rFonts w:ascii="Times New Roman" w:hAnsi="Times New Roman" w:cs="Times New Roman"/>
          <w:color w:val="auto"/>
          <w:spacing w:val="-4"/>
          <w:sz w:val="24"/>
          <w:szCs w:val="24"/>
          <w:lang w:val="ru-RU"/>
        </w:rPr>
        <w:t>определяется состоянием здоровья,</w:t>
      </w:r>
      <w:r w:rsidRPr="009F1DA4">
        <w:rPr>
          <w:rFonts w:ascii="Times New Roman" w:hAnsi="Times New Roman" w:cs="Times New Roman"/>
          <w:color w:val="auto"/>
          <w:spacing w:val="-4"/>
          <w:sz w:val="24"/>
          <w:szCs w:val="24"/>
          <w:lang w:val="ru-RU"/>
        </w:rPr>
        <w:br/>
      </w:r>
      <w:r w:rsidRPr="009F1DA4">
        <w:rPr>
          <w:rFonts w:ascii="Times New Roman" w:hAnsi="Times New Roman" w:cs="Times New Roman"/>
          <w:color w:val="auto"/>
          <w:spacing w:val="2"/>
          <w:sz w:val="24"/>
          <w:szCs w:val="24"/>
          <w:lang w:val="ru-RU"/>
        </w:rPr>
        <w:t>уровнем морфофункциональной зрелости организма реб</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н</w:t>
      </w:r>
      <w:r w:rsidRPr="009F1DA4">
        <w:rPr>
          <w:rFonts w:ascii="Times New Roman" w:hAnsi="Times New Roman" w:cs="Times New Roman"/>
          <w:color w:val="auto"/>
          <w:sz w:val="24"/>
          <w:szCs w:val="24"/>
          <w:lang w:val="ru-RU"/>
        </w:rPr>
        <w:t xml:space="preserve">ка, в том числе развитием двигательных навыков и качеств </w:t>
      </w:r>
      <w:r w:rsidRPr="009F1DA4">
        <w:rPr>
          <w:rFonts w:ascii="Times New Roman" w:hAnsi="Times New Roman" w:cs="Times New Roman"/>
          <w:color w:val="auto"/>
          <w:spacing w:val="2"/>
          <w:sz w:val="24"/>
          <w:szCs w:val="24"/>
          <w:lang w:val="ru-RU"/>
        </w:rPr>
        <w:t xml:space="preserve">(тонкая моторная координация), физической и умственной </w:t>
      </w:r>
      <w:r w:rsidRPr="009F1DA4">
        <w:rPr>
          <w:rFonts w:ascii="Times New Roman" w:hAnsi="Times New Roman" w:cs="Times New Roman"/>
          <w:color w:val="auto"/>
          <w:sz w:val="24"/>
          <w:szCs w:val="24"/>
          <w:lang w:val="ru-RU"/>
        </w:rPr>
        <w:t>работоспособности.</w:t>
      </w:r>
    </w:p>
    <w:p w:rsidR="00FF7057" w:rsidRPr="009F1DA4" w:rsidRDefault="00FF7057"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i/>
          <w:iCs/>
          <w:color w:val="auto"/>
          <w:sz w:val="24"/>
          <w:szCs w:val="24"/>
          <w:lang w:val="ru-RU"/>
        </w:rPr>
        <w:t xml:space="preserve">Психологическая готовность </w:t>
      </w:r>
      <w:r w:rsidRPr="009F1DA4">
        <w:rPr>
          <w:rFonts w:ascii="Times New Roman" w:hAnsi="Times New Roman" w:cs="Times New Roman"/>
          <w:color w:val="auto"/>
          <w:sz w:val="24"/>
          <w:szCs w:val="24"/>
          <w:lang w:val="ru-RU"/>
        </w:rPr>
        <w:t>к школе</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сложная системная характеристика психического развития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нка 6—7</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лет, которая предполагает сформированность психологических способностей и свойств, обеспечивающих принятие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 самостоятельному осуществлению; усвоение системы научных понятий; освоение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нком новых форм кооперации и учебного сотрудничества в системе отношений с учителем и одноклассниками.</w:t>
      </w:r>
    </w:p>
    <w:p w:rsidR="00FF7057" w:rsidRPr="009F1DA4" w:rsidRDefault="00FF7057"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Психологическая готовность к школе имеет следующую </w:t>
      </w:r>
      <w:r w:rsidRPr="009F1DA4">
        <w:rPr>
          <w:rFonts w:ascii="Times New Roman" w:hAnsi="Times New Roman" w:cs="Times New Roman"/>
          <w:color w:val="auto"/>
          <w:spacing w:val="-2"/>
          <w:sz w:val="24"/>
          <w:szCs w:val="24"/>
          <w:lang w:val="ru-RU"/>
        </w:rPr>
        <w:t>структуру: личностная готовность, умственная зрелость и про</w:t>
      </w:r>
      <w:r w:rsidRPr="009F1DA4">
        <w:rPr>
          <w:rFonts w:ascii="Times New Roman" w:hAnsi="Times New Roman" w:cs="Times New Roman"/>
          <w:color w:val="auto"/>
          <w:sz w:val="24"/>
          <w:szCs w:val="24"/>
          <w:lang w:val="ru-RU"/>
        </w:rPr>
        <w:t>извольность регуляции поведения и деятельности.</w:t>
      </w:r>
    </w:p>
    <w:p w:rsidR="00FF7057" w:rsidRPr="009F1DA4" w:rsidRDefault="00FF7057"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Личностная готовность включает мотивационную готов</w:t>
      </w:r>
      <w:r w:rsidRPr="009F1DA4">
        <w:rPr>
          <w:rFonts w:ascii="Times New Roman" w:hAnsi="Times New Roman" w:cs="Times New Roman"/>
          <w:color w:val="auto"/>
          <w:spacing w:val="-4"/>
          <w:sz w:val="24"/>
          <w:szCs w:val="24"/>
          <w:lang w:val="ru-RU"/>
        </w:rPr>
        <w:t>ность, коммуникативную готовность, сформированность Я­кон</w:t>
      </w:r>
      <w:r w:rsidRPr="009F1DA4">
        <w:rPr>
          <w:rFonts w:ascii="Times New Roman" w:hAnsi="Times New Roman" w:cs="Times New Roman"/>
          <w:color w:val="auto"/>
          <w:sz w:val="24"/>
          <w:szCs w:val="24"/>
          <w:lang w:val="ru-RU"/>
        </w:rPr>
        <w:t>цепции и самооценки, эмоциональную зрелость. Мотиваци</w:t>
      </w:r>
      <w:r w:rsidRPr="009F1DA4">
        <w:rPr>
          <w:rFonts w:ascii="Times New Roman" w:hAnsi="Times New Roman" w:cs="Times New Roman"/>
          <w:color w:val="auto"/>
          <w:spacing w:val="-2"/>
          <w:sz w:val="24"/>
          <w:szCs w:val="24"/>
          <w:lang w:val="ru-RU"/>
        </w:rPr>
        <w:t xml:space="preserve">онная готовность предполагает сформированность социальных </w:t>
      </w:r>
      <w:r w:rsidRPr="009F1DA4">
        <w:rPr>
          <w:rFonts w:ascii="Times New Roman" w:hAnsi="Times New Roman" w:cs="Times New Roman"/>
          <w:color w:val="auto"/>
          <w:sz w:val="24"/>
          <w:szCs w:val="24"/>
          <w:lang w:val="ru-RU"/>
        </w:rPr>
        <w:t>мотивов (стремление к социально значимому статусу, потреб</w:t>
      </w:r>
      <w:r w:rsidRPr="009F1DA4">
        <w:rPr>
          <w:rFonts w:ascii="Times New Roman" w:hAnsi="Times New Roman" w:cs="Times New Roman"/>
          <w:color w:val="auto"/>
          <w:spacing w:val="2"/>
          <w:sz w:val="24"/>
          <w:szCs w:val="24"/>
          <w:lang w:val="ru-RU"/>
        </w:rPr>
        <w:t>ность в социальном признании, мотив социального долга), учебных и познавательных мотивов. Предпосылками воз</w:t>
      </w:r>
      <w:r w:rsidRPr="009F1DA4">
        <w:rPr>
          <w:rFonts w:ascii="Times New Roman" w:hAnsi="Times New Roman" w:cs="Times New Roman"/>
          <w:color w:val="auto"/>
          <w:sz w:val="24"/>
          <w:szCs w:val="24"/>
          <w:lang w:val="ru-RU"/>
        </w:rPr>
        <w:t>никновения этих мотивов служат, с одной стороны, формирующееся к концу дошкольного возраста желание детей поступить в школу, с другой</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развитие любознательности и умственной активности.</w:t>
      </w:r>
    </w:p>
    <w:p w:rsidR="00FF7057" w:rsidRPr="009F1DA4" w:rsidRDefault="00FF7057"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Мотивационная готовность характеризуется первичным </w:t>
      </w:r>
      <w:r w:rsidRPr="009F1DA4">
        <w:rPr>
          <w:rFonts w:ascii="Times New Roman" w:hAnsi="Times New Roman" w:cs="Times New Roman"/>
          <w:color w:val="auto"/>
          <w:sz w:val="24"/>
          <w:szCs w:val="24"/>
          <w:lang w:val="ru-RU"/>
        </w:rPr>
        <w:t>соподчинением мотивов с доминированием учебно­познава</w:t>
      </w:r>
      <w:r w:rsidRPr="009F1DA4">
        <w:rPr>
          <w:rFonts w:ascii="Times New Roman" w:hAnsi="Times New Roman" w:cs="Times New Roman"/>
          <w:color w:val="auto"/>
          <w:spacing w:val="2"/>
          <w:sz w:val="24"/>
          <w:szCs w:val="24"/>
          <w:lang w:val="ru-RU"/>
        </w:rPr>
        <w:t xml:space="preserve">тельных мотивов. Коммуникативная готовность выступает </w:t>
      </w:r>
      <w:r w:rsidRPr="009F1DA4">
        <w:rPr>
          <w:rFonts w:ascii="Times New Roman" w:hAnsi="Times New Roman" w:cs="Times New Roman"/>
          <w:color w:val="auto"/>
          <w:sz w:val="24"/>
          <w:szCs w:val="24"/>
          <w:lang w:val="ru-RU"/>
        </w:rPr>
        <w:t>как готовность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нка к произвольному общению с учителем и сверстниками в контексте поставленной учебной зада</w:t>
      </w:r>
      <w:r w:rsidRPr="009F1DA4">
        <w:rPr>
          <w:rFonts w:ascii="Times New Roman" w:hAnsi="Times New Roman" w:cs="Times New Roman"/>
          <w:color w:val="auto"/>
          <w:spacing w:val="2"/>
          <w:sz w:val="24"/>
          <w:szCs w:val="24"/>
          <w:lang w:val="ru-RU"/>
        </w:rPr>
        <w:t xml:space="preserve">чи и учебного содержания. Коммуникативная готовность </w:t>
      </w:r>
      <w:r w:rsidRPr="009F1DA4">
        <w:rPr>
          <w:rFonts w:ascii="Times New Roman" w:hAnsi="Times New Roman" w:cs="Times New Roman"/>
          <w:color w:val="auto"/>
          <w:sz w:val="24"/>
          <w:szCs w:val="24"/>
          <w:lang w:val="ru-RU"/>
        </w:rPr>
        <w:t>созда</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т возможности для продуктивного сотрудничества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нком своих физических возможностей, умений, нравственных качеств, переживаний </w:t>
      </w:r>
      <w:r w:rsidRPr="009F1DA4">
        <w:rPr>
          <w:rFonts w:ascii="Times New Roman" w:hAnsi="Times New Roman" w:cs="Times New Roman"/>
          <w:color w:val="auto"/>
          <w:spacing w:val="2"/>
          <w:sz w:val="24"/>
          <w:szCs w:val="24"/>
          <w:lang w:val="ru-RU"/>
        </w:rPr>
        <w:t xml:space="preserve">(личное сознание), характера отношения к нему взрослых, </w:t>
      </w:r>
      <w:r w:rsidRPr="009F1DA4">
        <w:rPr>
          <w:rFonts w:ascii="Times New Roman" w:hAnsi="Times New Roman" w:cs="Times New Roman"/>
          <w:color w:val="auto"/>
          <w:sz w:val="24"/>
          <w:szCs w:val="24"/>
          <w:lang w:val="ru-RU"/>
        </w:rPr>
        <w:t>способностью оценки своих достижений и личностных качеств, самокритичностью. Эмоциональная готовность выражается в освоении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нком социальных норм проявления чувств и в способности регулировать сво</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 поведение на ос</w:t>
      </w:r>
      <w:r w:rsidRPr="009F1DA4">
        <w:rPr>
          <w:rFonts w:ascii="Times New Roman" w:hAnsi="Times New Roman" w:cs="Times New Roman"/>
          <w:color w:val="auto"/>
          <w:spacing w:val="2"/>
          <w:sz w:val="24"/>
          <w:szCs w:val="24"/>
          <w:lang w:val="ru-RU"/>
        </w:rPr>
        <w:t>нове эмоционального предвосхищения и прогнозирования. Показателем эмоциональной готовности к школьному обу</w:t>
      </w:r>
      <w:r w:rsidRPr="009F1DA4">
        <w:rPr>
          <w:rFonts w:ascii="Times New Roman" w:hAnsi="Times New Roman" w:cs="Times New Roman"/>
          <w:color w:val="auto"/>
          <w:sz w:val="24"/>
          <w:szCs w:val="24"/>
          <w:lang w:val="ru-RU"/>
        </w:rPr>
        <w:t>чению является сформированность высших чувств</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нрав</w:t>
      </w:r>
      <w:r w:rsidRPr="009F1DA4">
        <w:rPr>
          <w:rFonts w:ascii="Times New Roman" w:hAnsi="Times New Roman" w:cs="Times New Roman"/>
          <w:color w:val="auto"/>
          <w:spacing w:val="2"/>
          <w:sz w:val="24"/>
          <w:szCs w:val="24"/>
          <w:lang w:val="ru-RU"/>
        </w:rPr>
        <w:t>ственных переживаний, интеллектуальных чувств (радость познания), эстетических чувств (чувство прекрасного). Вы</w:t>
      </w:r>
      <w:r w:rsidRPr="009F1DA4">
        <w:rPr>
          <w:rFonts w:ascii="Times New Roman" w:hAnsi="Times New Roman" w:cs="Times New Roman"/>
          <w:color w:val="auto"/>
          <w:sz w:val="24"/>
          <w:szCs w:val="24"/>
          <w:lang w:val="ru-RU"/>
        </w:rPr>
        <w:t>ражением личностной готовности к школе является сформированность внутренней позиции школьника, подразумевающей готовность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нка принять новую социальную позицию и роль ученика, иерархию мотивов с высокой учебной мотивацией.</w:t>
      </w:r>
    </w:p>
    <w:p w:rsidR="00FF7057" w:rsidRPr="009F1DA4" w:rsidRDefault="00FF7057" w:rsidP="00D527DA">
      <w:pPr>
        <w:pStyle w:val="a3"/>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 xml:space="preserve">Умственную зрелость составляет интеллектуальная, речевая </w:t>
      </w:r>
      <w:r w:rsidRPr="009F1DA4">
        <w:rPr>
          <w:rFonts w:ascii="Times New Roman" w:hAnsi="Times New Roman" w:cs="Times New Roman"/>
          <w:color w:val="auto"/>
          <w:spacing w:val="2"/>
          <w:sz w:val="24"/>
          <w:szCs w:val="24"/>
          <w:lang w:val="ru-RU"/>
        </w:rPr>
        <w:t>готовность и сформированность восприятия, памяти, вни</w:t>
      </w:r>
      <w:r w:rsidRPr="009F1DA4">
        <w:rPr>
          <w:rFonts w:ascii="Times New Roman" w:hAnsi="Times New Roman" w:cs="Times New Roman"/>
          <w:color w:val="auto"/>
          <w:sz w:val="24"/>
          <w:szCs w:val="24"/>
          <w:lang w:val="ru-RU"/>
        </w:rPr>
        <w:t>мания, воображения. Интеллектуальная готовность к школе включает особую познавательную позицию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нка в отношении мира (децентрацию), переход к понятийному интел</w:t>
      </w:r>
      <w:r w:rsidRPr="009F1DA4">
        <w:rPr>
          <w:rFonts w:ascii="Times New Roman" w:hAnsi="Times New Roman" w:cs="Times New Roman"/>
          <w:color w:val="auto"/>
          <w:spacing w:val="-2"/>
          <w:sz w:val="24"/>
          <w:szCs w:val="24"/>
          <w:lang w:val="ru-RU"/>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нный набор знаний, </w:t>
      </w:r>
      <w:r w:rsidRPr="009F1DA4">
        <w:rPr>
          <w:rFonts w:ascii="Times New Roman" w:hAnsi="Times New Roman" w:cs="Times New Roman"/>
          <w:color w:val="auto"/>
          <w:spacing w:val="2"/>
          <w:sz w:val="24"/>
          <w:szCs w:val="24"/>
          <w:lang w:val="ru-RU"/>
        </w:rPr>
        <w:t xml:space="preserve">представлений и умений. Речевая готовность предполагает </w:t>
      </w:r>
      <w:r w:rsidRPr="009F1DA4">
        <w:rPr>
          <w:rFonts w:ascii="Times New Roman" w:hAnsi="Times New Roman" w:cs="Times New Roman"/>
          <w:color w:val="auto"/>
          <w:sz w:val="24"/>
          <w:szCs w:val="24"/>
          <w:lang w:val="ru-RU"/>
        </w:rPr>
        <w:t>сформированность фонематической, лексической, граммати</w:t>
      </w:r>
      <w:r w:rsidRPr="009F1DA4">
        <w:rPr>
          <w:rFonts w:ascii="Times New Roman" w:hAnsi="Times New Roman" w:cs="Times New Roman"/>
          <w:color w:val="auto"/>
          <w:spacing w:val="-2"/>
          <w:sz w:val="24"/>
          <w:szCs w:val="24"/>
          <w:lang w:val="ru-RU"/>
        </w:rPr>
        <w:t xml:space="preserve">ческой, синтаксической, семантической сторон речи; развитие номинативной, обобщающей, планирующей и </w:t>
      </w:r>
      <w:r w:rsidRPr="009F1DA4">
        <w:rPr>
          <w:rFonts w:ascii="Times New Roman" w:hAnsi="Times New Roman" w:cs="Times New Roman"/>
          <w:color w:val="auto"/>
          <w:spacing w:val="-2"/>
          <w:sz w:val="24"/>
          <w:szCs w:val="24"/>
          <w:lang w:val="ru-RU"/>
        </w:rPr>
        <w:lastRenderedPageBreak/>
        <w:t>регулирующей функций речи, диалогической и начальных форм контекстной речи, формирование особой теоретической позиции реб</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нка в отношении речевой действительности и выделение слова как </w:t>
      </w:r>
      <w:r w:rsidRPr="009F1DA4">
        <w:rPr>
          <w:rFonts w:ascii="Times New Roman" w:hAnsi="Times New Roman" w:cs="Times New Roman"/>
          <w:color w:val="auto"/>
          <w:spacing w:val="2"/>
          <w:sz w:val="24"/>
          <w:szCs w:val="24"/>
          <w:lang w:val="ru-RU"/>
        </w:rPr>
        <w:t>е</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 единицы. Восприятие характеризуется вс</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 большей осо</w:t>
      </w:r>
      <w:r w:rsidRPr="009F1DA4">
        <w:rPr>
          <w:rFonts w:ascii="Times New Roman" w:hAnsi="Times New Roman" w:cs="Times New Roman"/>
          <w:color w:val="auto"/>
          <w:sz w:val="24"/>
          <w:szCs w:val="24"/>
          <w:lang w:val="ru-RU"/>
        </w:rPr>
        <w:t>з</w:t>
      </w:r>
      <w:r w:rsidRPr="009F1DA4">
        <w:rPr>
          <w:rFonts w:ascii="Times New Roman" w:hAnsi="Times New Roman" w:cs="Times New Roman"/>
          <w:color w:val="auto"/>
          <w:spacing w:val="-2"/>
          <w:sz w:val="24"/>
          <w:szCs w:val="24"/>
          <w:lang w:val="ru-RU"/>
        </w:rPr>
        <w:t>нанностью, опирается на использование системы обществен</w:t>
      </w:r>
      <w:r w:rsidRPr="009F1DA4">
        <w:rPr>
          <w:rFonts w:ascii="Times New Roman" w:hAnsi="Times New Roman" w:cs="Times New Roman"/>
          <w:color w:val="auto"/>
          <w:spacing w:val="2"/>
          <w:sz w:val="24"/>
          <w:szCs w:val="24"/>
          <w:lang w:val="ru-RU"/>
        </w:rPr>
        <w:t xml:space="preserve">ных сенсорных эталонов и соответствующих перцептивных </w:t>
      </w:r>
      <w:r w:rsidRPr="009F1DA4">
        <w:rPr>
          <w:rFonts w:ascii="Times New Roman" w:hAnsi="Times New Roman" w:cs="Times New Roman"/>
          <w:color w:val="auto"/>
          <w:spacing w:val="-2"/>
          <w:sz w:val="24"/>
          <w:szCs w:val="24"/>
          <w:lang w:val="ru-RU"/>
        </w:rPr>
        <w:t>действий, основывается на взаимосвязи с речью и мышлением. Память и внимание приобретают черты опосредованности, наблюдается рост объ</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ма и устойчивости внимания.</w:t>
      </w:r>
    </w:p>
    <w:p w:rsidR="00FF7057" w:rsidRPr="009F1DA4" w:rsidRDefault="00FF7057"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Психологическая готовность в сфере воли и произвольности обеспечивает целенаправленность и планомерность управления реб</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нком своей деятельностью и поведением. Воля находит отражение в возможности соподчинения мо</w:t>
      </w:r>
      <w:r w:rsidRPr="009F1DA4">
        <w:rPr>
          <w:rFonts w:ascii="Times New Roman" w:hAnsi="Times New Roman" w:cs="Times New Roman"/>
          <w:color w:val="auto"/>
          <w:sz w:val="24"/>
          <w:szCs w:val="24"/>
          <w:lang w:val="ru-RU"/>
        </w:rPr>
        <w:t>тивов, целеполагании и сохранении цели, способности при</w:t>
      </w:r>
      <w:r w:rsidRPr="009F1DA4">
        <w:rPr>
          <w:rFonts w:ascii="Times New Roman" w:hAnsi="Times New Roman" w:cs="Times New Roman"/>
          <w:color w:val="auto"/>
          <w:spacing w:val="2"/>
          <w:sz w:val="24"/>
          <w:szCs w:val="24"/>
          <w:lang w:val="ru-RU"/>
        </w:rPr>
        <w:t>лагать волевое усилие для е</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 достижения. Произвольность </w:t>
      </w:r>
      <w:r w:rsidRPr="009F1DA4">
        <w:rPr>
          <w:rFonts w:ascii="Times New Roman" w:hAnsi="Times New Roman" w:cs="Times New Roman"/>
          <w:color w:val="auto"/>
          <w:sz w:val="24"/>
          <w:szCs w:val="24"/>
          <w:lang w:val="ru-RU"/>
        </w:rPr>
        <w:t>выступает как умение строить сво</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 поведение и деятельность </w:t>
      </w:r>
      <w:r w:rsidRPr="009F1DA4">
        <w:rPr>
          <w:rFonts w:ascii="Times New Roman" w:hAnsi="Times New Roman" w:cs="Times New Roman"/>
          <w:color w:val="auto"/>
          <w:spacing w:val="2"/>
          <w:sz w:val="24"/>
          <w:szCs w:val="24"/>
          <w:lang w:val="ru-RU"/>
        </w:rPr>
        <w:t xml:space="preserve">в соответствии с предлагаемыми образцами и правилами, </w:t>
      </w:r>
      <w:r w:rsidRPr="009F1DA4">
        <w:rPr>
          <w:rFonts w:ascii="Times New Roman" w:hAnsi="Times New Roman" w:cs="Times New Roman"/>
          <w:color w:val="auto"/>
          <w:sz w:val="24"/>
          <w:szCs w:val="24"/>
          <w:lang w:val="ru-RU"/>
        </w:rPr>
        <w:t>осуществлять планирование, контроль и коррекцию выполняемых действий, используя соответствующие средства.</w:t>
      </w:r>
    </w:p>
    <w:p w:rsidR="00FF7057" w:rsidRPr="009F1DA4" w:rsidRDefault="00FF7057"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Формирование фундамента готовности перехода к обучению на уровень начального общего образования должно </w:t>
      </w:r>
      <w:r w:rsidRPr="009F1DA4">
        <w:rPr>
          <w:rFonts w:ascii="Times New Roman" w:hAnsi="Times New Roman" w:cs="Times New Roman"/>
          <w:color w:val="auto"/>
          <w:sz w:val="24"/>
          <w:szCs w:val="24"/>
          <w:lang w:val="ru-RU"/>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пр.</w:t>
      </w:r>
    </w:p>
    <w:p w:rsidR="00FF7057" w:rsidRPr="009F1DA4" w:rsidRDefault="00FF7057"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Не меньшее значение имеет проблема психологической </w:t>
      </w:r>
      <w:r w:rsidRPr="009F1DA4">
        <w:rPr>
          <w:rFonts w:ascii="Times New Roman" w:hAnsi="Times New Roman" w:cs="Times New Roman"/>
          <w:color w:val="auto"/>
          <w:sz w:val="24"/>
          <w:szCs w:val="24"/>
          <w:lang w:val="ru-RU"/>
        </w:rPr>
        <w:t>подготовки обучающихся к переходу на уровень основного общего образования с уч</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том возможного возникновения определ</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нных трудностей такого перехода</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 ухудшение успеваемости и дисциплины, рост негативного отношения к </w:t>
      </w:r>
      <w:r w:rsidRPr="009F1DA4">
        <w:rPr>
          <w:rFonts w:ascii="Times New Roman" w:hAnsi="Times New Roman" w:cs="Times New Roman"/>
          <w:color w:val="auto"/>
          <w:spacing w:val="2"/>
          <w:sz w:val="24"/>
          <w:szCs w:val="24"/>
          <w:lang w:val="ru-RU"/>
        </w:rPr>
        <w:t>учению, возрастание эмоциональной нестабильности, нару</w:t>
      </w:r>
      <w:r w:rsidRPr="009F1DA4">
        <w:rPr>
          <w:rFonts w:ascii="Times New Roman" w:hAnsi="Times New Roman" w:cs="Times New Roman"/>
          <w:color w:val="auto"/>
          <w:sz w:val="24"/>
          <w:szCs w:val="24"/>
          <w:lang w:val="ru-RU"/>
        </w:rPr>
        <w:t>шения поведения, которые обусловлены:</w:t>
      </w:r>
    </w:p>
    <w:p w:rsidR="00FF7057" w:rsidRPr="009F1DA4" w:rsidRDefault="00FF7057" w:rsidP="00D527DA">
      <w:pPr>
        <w:pStyle w:val="ab"/>
        <w:numPr>
          <w:ilvl w:val="0"/>
          <w:numId w:val="46"/>
        </w:numPr>
        <w:tabs>
          <w:tab w:val="left" w:pos="993"/>
        </w:tabs>
        <w:spacing w:after="0" w:line="240" w:lineRule="auto"/>
        <w:ind w:left="0"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необходимостью адаптации обучающихся к новой орга</w:t>
      </w:r>
      <w:r w:rsidRPr="009F1DA4">
        <w:rPr>
          <w:rFonts w:ascii="Times New Roman" w:hAnsi="Times New Roman" w:cs="Times New Roman"/>
          <w:color w:val="auto"/>
          <w:spacing w:val="2"/>
          <w:sz w:val="24"/>
          <w:szCs w:val="24"/>
          <w:lang w:val="ru-RU"/>
        </w:rPr>
        <w:t>низации процесса и содержания обучения (предметная си</w:t>
      </w:r>
      <w:r w:rsidRPr="009F1DA4">
        <w:rPr>
          <w:rFonts w:ascii="Times New Roman" w:hAnsi="Times New Roman" w:cs="Times New Roman"/>
          <w:color w:val="auto"/>
          <w:sz w:val="24"/>
          <w:szCs w:val="24"/>
          <w:lang w:val="ru-RU"/>
        </w:rPr>
        <w:t>стема, разные преподаватели 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т.</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д.);</w:t>
      </w:r>
    </w:p>
    <w:p w:rsidR="00FF7057" w:rsidRPr="009F1DA4" w:rsidRDefault="00FF7057" w:rsidP="00D527DA">
      <w:pPr>
        <w:pStyle w:val="ab"/>
        <w:numPr>
          <w:ilvl w:val="0"/>
          <w:numId w:val="46"/>
        </w:numPr>
        <w:tabs>
          <w:tab w:val="left" w:pos="993"/>
        </w:tabs>
        <w:spacing w:after="0" w:line="240" w:lineRule="auto"/>
        <w:ind w:left="0"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совпадением начала кризисного периода, в который вступают младшие подростки, со сменой ведущей деятельности </w:t>
      </w:r>
      <w:r w:rsidRPr="009F1DA4">
        <w:rPr>
          <w:rFonts w:ascii="Times New Roman" w:hAnsi="Times New Roman" w:cs="Times New Roman"/>
          <w:color w:val="auto"/>
          <w:spacing w:val="2"/>
          <w:sz w:val="24"/>
          <w:szCs w:val="24"/>
          <w:lang w:val="ru-RU"/>
        </w:rPr>
        <w:t xml:space="preserve">(переориентацией подростков на деятельность общения со </w:t>
      </w:r>
      <w:r w:rsidRPr="009F1DA4">
        <w:rPr>
          <w:rFonts w:ascii="Times New Roman" w:hAnsi="Times New Roman" w:cs="Times New Roman"/>
          <w:color w:val="auto"/>
          <w:sz w:val="24"/>
          <w:szCs w:val="24"/>
          <w:lang w:val="ru-RU"/>
        </w:rPr>
        <w:t>сверстниками при сохранении значимости учебной деятельности);</w:t>
      </w:r>
    </w:p>
    <w:p w:rsidR="00FF7057" w:rsidRPr="009F1DA4" w:rsidRDefault="00FF7057" w:rsidP="00D527DA">
      <w:pPr>
        <w:pStyle w:val="ab"/>
        <w:numPr>
          <w:ilvl w:val="0"/>
          <w:numId w:val="46"/>
        </w:numPr>
        <w:tabs>
          <w:tab w:val="left" w:pos="993"/>
        </w:tabs>
        <w:spacing w:after="0" w:line="240" w:lineRule="auto"/>
        <w:ind w:left="0"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9F1DA4">
        <w:rPr>
          <w:rFonts w:ascii="Times New Roman" w:hAnsi="Times New Roman" w:cs="Times New Roman"/>
          <w:color w:val="auto"/>
          <w:spacing w:val="2"/>
          <w:sz w:val="24"/>
          <w:szCs w:val="24"/>
          <w:lang w:val="ru-RU"/>
        </w:rPr>
        <w:t>образом с уровнем сформированности структурных компонентов учебной деятельности (мотивы, учебные действия,</w:t>
      </w:r>
      <w:r w:rsidRPr="009F1DA4">
        <w:rPr>
          <w:rFonts w:ascii="Times New Roman" w:hAnsi="Times New Roman" w:cs="Times New Roman"/>
          <w:color w:val="auto"/>
          <w:sz w:val="24"/>
          <w:szCs w:val="24"/>
          <w:lang w:val="ru-RU"/>
        </w:rPr>
        <w:t xml:space="preserve"> контроль, оценка);</w:t>
      </w:r>
    </w:p>
    <w:p w:rsidR="00FF7057" w:rsidRPr="009F1DA4" w:rsidRDefault="00FF7057" w:rsidP="00D527DA">
      <w:pPr>
        <w:pStyle w:val="ab"/>
        <w:numPr>
          <w:ilvl w:val="0"/>
          <w:numId w:val="46"/>
        </w:numPr>
        <w:tabs>
          <w:tab w:val="left" w:pos="993"/>
        </w:tabs>
        <w:spacing w:after="0" w:line="240" w:lineRule="auto"/>
        <w:ind w:left="0"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недостаточно подготовленным переходом с родного языка на русский язык обучения.</w:t>
      </w:r>
    </w:p>
    <w:p w:rsidR="00653A76" w:rsidRPr="009F1DA4" w:rsidRDefault="00FF7057"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Все эти компоненты присутствуют в программе формирования универсальных учебных действий и заданы в форме </w:t>
      </w:r>
      <w:r w:rsidRPr="009F1DA4">
        <w:rPr>
          <w:rFonts w:ascii="Times New Roman" w:hAnsi="Times New Roman" w:cs="Times New Roman"/>
          <w:color w:val="auto"/>
          <w:spacing w:val="2"/>
          <w:sz w:val="24"/>
          <w:szCs w:val="24"/>
          <w:lang w:val="ru-RU"/>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9F1DA4">
        <w:rPr>
          <w:rFonts w:ascii="Times New Roman" w:hAnsi="Times New Roman" w:cs="Times New Roman"/>
          <w:color w:val="auto"/>
          <w:sz w:val="24"/>
          <w:szCs w:val="24"/>
          <w:lang w:val="ru-RU"/>
        </w:rPr>
        <w:t>ский приоритет непрерывного образования</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9F1DA4">
        <w:rPr>
          <w:rFonts w:ascii="Times New Roman" w:hAnsi="Times New Roman" w:cs="Times New Roman"/>
          <w:color w:val="auto"/>
          <w:spacing w:val="2"/>
          <w:sz w:val="24"/>
          <w:szCs w:val="24"/>
          <w:lang w:val="ru-RU"/>
        </w:rPr>
        <w:t>.</w:t>
      </w:r>
    </w:p>
    <w:p w:rsidR="00C04A77" w:rsidRPr="009F1DA4" w:rsidRDefault="00C04A77" w:rsidP="00D527DA">
      <w:pPr>
        <w:pStyle w:val="a3"/>
        <w:spacing w:after="0" w:line="240" w:lineRule="auto"/>
        <w:ind w:firstLine="454"/>
        <w:rPr>
          <w:rFonts w:ascii="Times New Roman" w:hAnsi="Times New Roman" w:cs="Times New Roman"/>
          <w:b/>
          <w:bCs/>
          <w:color w:val="auto"/>
          <w:sz w:val="24"/>
          <w:szCs w:val="24"/>
          <w:lang w:val="ru-RU"/>
        </w:rPr>
      </w:pPr>
    </w:p>
    <w:p w:rsidR="001F3F1E" w:rsidRPr="009F1DA4" w:rsidRDefault="001F3F1E" w:rsidP="00D527DA">
      <w:pPr>
        <w:autoSpaceDE w:val="0"/>
        <w:autoSpaceDN w:val="0"/>
        <w:adjustRightInd w:val="0"/>
        <w:spacing w:after="0" w:line="240" w:lineRule="auto"/>
        <w:rPr>
          <w:rFonts w:ascii="Times New Roman" w:hAnsi="Times New Roman" w:cs="Times New Roman"/>
          <w:sz w:val="24"/>
          <w:szCs w:val="24"/>
          <w:lang w:val="ru-RU"/>
        </w:rPr>
      </w:pPr>
      <w:r w:rsidRPr="009F1DA4">
        <w:rPr>
          <w:rFonts w:ascii="Times New Roman" w:hAnsi="Times New Roman" w:cs="Times New Roman"/>
          <w:b/>
          <w:sz w:val="24"/>
          <w:szCs w:val="24"/>
          <w:lang w:val="ru-RU"/>
        </w:rPr>
        <w:t>2.1.7. Методика и инструментарий оценки успешности освоения и применения обучающимися универсальных учебных действий</w:t>
      </w:r>
      <w:r w:rsidRPr="009F1DA4">
        <w:rPr>
          <w:rFonts w:ascii="Times New Roman" w:hAnsi="Times New Roman" w:cs="Times New Roman"/>
          <w:sz w:val="24"/>
          <w:szCs w:val="24"/>
          <w:lang w:val="ru-RU"/>
        </w:rPr>
        <w:t>.</w:t>
      </w:r>
    </w:p>
    <w:p w:rsidR="001F3F1E" w:rsidRPr="009F1DA4" w:rsidRDefault="001F3F1E" w:rsidP="00D527DA">
      <w:pPr>
        <w:pStyle w:val="aff"/>
        <w:widowControl w:val="0"/>
        <w:tabs>
          <w:tab w:val="left" w:pos="567"/>
        </w:tabs>
        <w:spacing w:before="0" w:beforeAutospacing="0"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Система оценки в сфере УУД может включать в себя следующие принципы и характеристики:</w:t>
      </w:r>
    </w:p>
    <w:p w:rsidR="001F3F1E" w:rsidRPr="009F1DA4" w:rsidRDefault="001F3F1E" w:rsidP="00D527DA">
      <w:pPr>
        <w:pStyle w:val="aff"/>
        <w:widowControl w:val="0"/>
        <w:numPr>
          <w:ilvl w:val="0"/>
          <w:numId w:val="47"/>
        </w:numPr>
        <w:tabs>
          <w:tab w:val="clear" w:pos="720"/>
          <w:tab w:val="left" w:pos="567"/>
          <w:tab w:val="num" w:pos="993"/>
        </w:tabs>
        <w:spacing w:before="0" w:beforeAutospacing="0" w:after="0" w:line="240" w:lineRule="auto"/>
        <w:ind w:left="0" w:firstLine="709"/>
        <w:jc w:val="both"/>
        <w:textAlignment w:val="baseline"/>
        <w:rPr>
          <w:rFonts w:ascii="Times New Roman" w:hAnsi="Times New Roman" w:cs="Times New Roman"/>
          <w:sz w:val="24"/>
          <w:szCs w:val="24"/>
          <w:lang w:val="ru-RU"/>
        </w:rPr>
      </w:pPr>
      <w:r w:rsidRPr="009F1DA4">
        <w:rPr>
          <w:rFonts w:ascii="Times New Roman" w:hAnsi="Times New Roman" w:cs="Times New Roman"/>
          <w:sz w:val="24"/>
          <w:szCs w:val="24"/>
          <w:lang w:val="ru-RU"/>
        </w:rPr>
        <w:t>систематичность сбора и анализа информации;</w:t>
      </w:r>
    </w:p>
    <w:p w:rsidR="001F3F1E" w:rsidRPr="009F1DA4" w:rsidRDefault="001F3F1E" w:rsidP="00D527DA">
      <w:pPr>
        <w:pStyle w:val="aff"/>
        <w:widowControl w:val="0"/>
        <w:numPr>
          <w:ilvl w:val="0"/>
          <w:numId w:val="47"/>
        </w:numPr>
        <w:tabs>
          <w:tab w:val="clear" w:pos="720"/>
          <w:tab w:val="left" w:pos="567"/>
          <w:tab w:val="num" w:pos="993"/>
        </w:tabs>
        <w:spacing w:before="0" w:beforeAutospacing="0" w:after="0" w:line="240" w:lineRule="auto"/>
        <w:ind w:left="0" w:firstLine="709"/>
        <w:jc w:val="both"/>
        <w:textAlignment w:val="baseline"/>
        <w:rPr>
          <w:rFonts w:ascii="Times New Roman" w:hAnsi="Times New Roman" w:cs="Times New Roman"/>
          <w:sz w:val="24"/>
          <w:szCs w:val="24"/>
          <w:lang w:val="ru-RU"/>
        </w:rPr>
      </w:pPr>
      <w:r w:rsidRPr="009F1DA4">
        <w:rPr>
          <w:rFonts w:ascii="Times New Roman" w:hAnsi="Times New Roman" w:cs="Times New Roman"/>
          <w:sz w:val="24"/>
          <w:szCs w:val="24"/>
          <w:lang w:val="ru-RU"/>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9F1DA4" w:rsidRDefault="001F3F1E" w:rsidP="00D527DA">
      <w:pPr>
        <w:pStyle w:val="aff"/>
        <w:widowControl w:val="0"/>
        <w:numPr>
          <w:ilvl w:val="0"/>
          <w:numId w:val="47"/>
        </w:numPr>
        <w:tabs>
          <w:tab w:val="clear" w:pos="720"/>
          <w:tab w:val="left" w:pos="567"/>
          <w:tab w:val="num" w:pos="993"/>
        </w:tabs>
        <w:spacing w:before="0" w:beforeAutospacing="0" w:after="0" w:line="240" w:lineRule="auto"/>
        <w:ind w:left="0" w:firstLine="709"/>
        <w:jc w:val="both"/>
        <w:textAlignment w:val="baseline"/>
        <w:rPr>
          <w:rFonts w:ascii="Times New Roman" w:hAnsi="Times New Roman" w:cs="Times New Roman"/>
          <w:sz w:val="24"/>
          <w:szCs w:val="24"/>
          <w:lang w:val="ru-RU"/>
        </w:rPr>
      </w:pPr>
      <w:r w:rsidRPr="009F1DA4">
        <w:rPr>
          <w:rFonts w:ascii="Times New Roman" w:hAnsi="Times New Roman" w:cs="Times New Roman"/>
          <w:sz w:val="24"/>
          <w:szCs w:val="24"/>
          <w:lang w:val="ru-RU"/>
        </w:rPr>
        <w:t>доступность и прозрачность данных о результатах оценивания для всех участников образовательной деятельности.</w:t>
      </w:r>
    </w:p>
    <w:p w:rsidR="001F3F1E" w:rsidRPr="009F1DA4" w:rsidRDefault="001F3F1E" w:rsidP="00D527DA">
      <w:pPr>
        <w:pStyle w:val="aff"/>
        <w:widowControl w:val="0"/>
        <w:tabs>
          <w:tab w:val="left" w:pos="567"/>
        </w:tabs>
        <w:spacing w:before="0" w:beforeAutospacing="0"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Оценка деятельности образовательной организации по формированию и развитию УУД у </w:t>
      </w:r>
      <w:r w:rsidRPr="009F1DA4">
        <w:rPr>
          <w:rFonts w:ascii="Times New Roman" w:hAnsi="Times New Roman" w:cs="Times New Roman"/>
          <w:sz w:val="24"/>
          <w:szCs w:val="24"/>
          <w:lang w:val="ru-RU"/>
        </w:rPr>
        <w:lastRenderedPageBreak/>
        <w:t>учащихся может учитывать работу по обеспечению кадровых, методических, материально-технических условий.</w:t>
      </w:r>
    </w:p>
    <w:p w:rsidR="001F3F1E" w:rsidRPr="009F1DA4" w:rsidRDefault="001F3F1E" w:rsidP="00D527DA">
      <w:pPr>
        <w:pStyle w:val="aff"/>
        <w:widowControl w:val="0"/>
        <w:tabs>
          <w:tab w:val="left" w:pos="567"/>
        </w:tabs>
        <w:spacing w:before="0" w:beforeAutospacing="0"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В процессе реализации мониторинга успешности освоения и применения УУД могут быть учтены следующие этапы освоения УУД:</w:t>
      </w:r>
    </w:p>
    <w:p w:rsidR="001F3F1E" w:rsidRPr="009F1DA4" w:rsidRDefault="001F3F1E" w:rsidP="00D527DA">
      <w:pPr>
        <w:pStyle w:val="aff"/>
        <w:widowControl w:val="0"/>
        <w:numPr>
          <w:ilvl w:val="0"/>
          <w:numId w:val="48"/>
        </w:numPr>
        <w:tabs>
          <w:tab w:val="clear" w:pos="720"/>
          <w:tab w:val="left" w:pos="567"/>
          <w:tab w:val="left" w:pos="993"/>
        </w:tabs>
        <w:spacing w:before="0" w:beforeAutospacing="0" w:after="0" w:line="240" w:lineRule="auto"/>
        <w:ind w:left="0" w:firstLine="709"/>
        <w:jc w:val="both"/>
        <w:textAlignment w:val="baseline"/>
        <w:rPr>
          <w:rFonts w:ascii="Times New Roman" w:hAnsi="Times New Roman" w:cs="Times New Roman"/>
          <w:sz w:val="24"/>
          <w:szCs w:val="24"/>
          <w:lang w:val="ru-RU"/>
        </w:rPr>
      </w:pPr>
      <w:r w:rsidRPr="009F1DA4">
        <w:rPr>
          <w:rFonts w:ascii="Times New Roman" w:hAnsi="Times New Roman" w:cs="Times New Roman"/>
          <w:sz w:val="24"/>
          <w:szCs w:val="24"/>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9F1DA4" w:rsidRDefault="001F3F1E" w:rsidP="00D527DA">
      <w:pPr>
        <w:pStyle w:val="aff"/>
        <w:widowControl w:val="0"/>
        <w:numPr>
          <w:ilvl w:val="0"/>
          <w:numId w:val="48"/>
        </w:numPr>
        <w:tabs>
          <w:tab w:val="clear" w:pos="720"/>
          <w:tab w:val="left" w:pos="567"/>
          <w:tab w:val="left" w:pos="993"/>
        </w:tabs>
        <w:spacing w:before="0" w:beforeAutospacing="0" w:after="0" w:line="240" w:lineRule="auto"/>
        <w:ind w:left="0" w:firstLine="709"/>
        <w:jc w:val="both"/>
        <w:textAlignment w:val="baseline"/>
        <w:rPr>
          <w:rFonts w:ascii="Times New Roman" w:hAnsi="Times New Roman" w:cs="Times New Roman"/>
          <w:sz w:val="24"/>
          <w:szCs w:val="24"/>
          <w:lang w:val="ru-RU"/>
        </w:rPr>
      </w:pPr>
      <w:r w:rsidRPr="009F1DA4">
        <w:rPr>
          <w:rFonts w:ascii="Times New Roman" w:hAnsi="Times New Roman" w:cs="Times New Roman"/>
          <w:sz w:val="24"/>
          <w:szCs w:val="24"/>
          <w:lang w:val="ru-RU"/>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9F1DA4" w:rsidRDefault="001F3F1E" w:rsidP="00D527DA">
      <w:pPr>
        <w:pStyle w:val="aff"/>
        <w:widowControl w:val="0"/>
        <w:numPr>
          <w:ilvl w:val="0"/>
          <w:numId w:val="48"/>
        </w:numPr>
        <w:tabs>
          <w:tab w:val="clear" w:pos="720"/>
          <w:tab w:val="left" w:pos="567"/>
          <w:tab w:val="left" w:pos="993"/>
        </w:tabs>
        <w:spacing w:before="0" w:beforeAutospacing="0" w:after="0" w:line="240" w:lineRule="auto"/>
        <w:ind w:left="0" w:firstLine="709"/>
        <w:jc w:val="both"/>
        <w:textAlignment w:val="baseline"/>
        <w:rPr>
          <w:rFonts w:ascii="Times New Roman" w:hAnsi="Times New Roman" w:cs="Times New Roman"/>
          <w:sz w:val="24"/>
          <w:szCs w:val="24"/>
          <w:lang w:val="ru-RU"/>
        </w:rPr>
      </w:pPr>
      <w:r w:rsidRPr="009F1DA4">
        <w:rPr>
          <w:rFonts w:ascii="Times New Roman" w:hAnsi="Times New Roman" w:cs="Times New Roman"/>
          <w:sz w:val="24"/>
          <w:szCs w:val="24"/>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9F1DA4" w:rsidRDefault="001F3F1E" w:rsidP="00D527DA">
      <w:pPr>
        <w:pStyle w:val="aff"/>
        <w:widowControl w:val="0"/>
        <w:numPr>
          <w:ilvl w:val="0"/>
          <w:numId w:val="48"/>
        </w:numPr>
        <w:tabs>
          <w:tab w:val="clear" w:pos="720"/>
          <w:tab w:val="left" w:pos="567"/>
          <w:tab w:val="left" w:pos="993"/>
        </w:tabs>
        <w:spacing w:before="0" w:beforeAutospacing="0" w:after="0" w:line="240" w:lineRule="auto"/>
        <w:ind w:left="0" w:firstLine="709"/>
        <w:jc w:val="both"/>
        <w:textAlignment w:val="baseline"/>
        <w:rPr>
          <w:rFonts w:ascii="Times New Roman" w:hAnsi="Times New Roman" w:cs="Times New Roman"/>
          <w:sz w:val="24"/>
          <w:szCs w:val="24"/>
          <w:lang w:val="ru-RU"/>
        </w:rPr>
      </w:pPr>
      <w:r w:rsidRPr="009F1DA4">
        <w:rPr>
          <w:rFonts w:ascii="Times New Roman" w:hAnsi="Times New Roman" w:cs="Times New Roman"/>
          <w:sz w:val="24"/>
          <w:szCs w:val="24"/>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9F1DA4" w:rsidRDefault="001F3F1E" w:rsidP="00D527DA">
      <w:pPr>
        <w:pStyle w:val="aff"/>
        <w:widowControl w:val="0"/>
        <w:numPr>
          <w:ilvl w:val="0"/>
          <w:numId w:val="48"/>
        </w:numPr>
        <w:tabs>
          <w:tab w:val="clear" w:pos="720"/>
          <w:tab w:val="left" w:pos="567"/>
          <w:tab w:val="left" w:pos="993"/>
        </w:tabs>
        <w:spacing w:before="0" w:beforeAutospacing="0" w:after="0" w:line="240" w:lineRule="auto"/>
        <w:ind w:left="0" w:firstLine="709"/>
        <w:jc w:val="both"/>
        <w:textAlignment w:val="baseline"/>
        <w:rPr>
          <w:rFonts w:ascii="Times New Roman" w:hAnsi="Times New Roman" w:cs="Times New Roman"/>
          <w:sz w:val="24"/>
          <w:szCs w:val="24"/>
          <w:lang w:val="ru-RU"/>
        </w:rPr>
      </w:pPr>
      <w:r w:rsidRPr="009F1DA4">
        <w:rPr>
          <w:rFonts w:ascii="Times New Roman" w:hAnsi="Times New Roman" w:cs="Times New Roman"/>
          <w:sz w:val="24"/>
          <w:szCs w:val="24"/>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9F1DA4" w:rsidRDefault="001F3F1E" w:rsidP="00D527DA">
      <w:pPr>
        <w:pStyle w:val="aff"/>
        <w:widowControl w:val="0"/>
        <w:numPr>
          <w:ilvl w:val="0"/>
          <w:numId w:val="48"/>
        </w:numPr>
        <w:tabs>
          <w:tab w:val="clear" w:pos="720"/>
          <w:tab w:val="left" w:pos="567"/>
          <w:tab w:val="left" w:pos="993"/>
        </w:tabs>
        <w:spacing w:before="0" w:beforeAutospacing="0" w:after="0" w:line="240" w:lineRule="auto"/>
        <w:ind w:left="0" w:firstLine="709"/>
        <w:jc w:val="both"/>
        <w:textAlignment w:val="baseline"/>
        <w:rPr>
          <w:rFonts w:ascii="Times New Roman" w:hAnsi="Times New Roman" w:cs="Times New Roman"/>
          <w:sz w:val="24"/>
          <w:szCs w:val="24"/>
          <w:lang w:val="ru-RU"/>
        </w:rPr>
      </w:pPr>
      <w:r w:rsidRPr="009F1DA4">
        <w:rPr>
          <w:rFonts w:ascii="Times New Roman" w:hAnsi="Times New Roman" w:cs="Times New Roman"/>
          <w:sz w:val="24"/>
          <w:szCs w:val="24"/>
          <w:lang w:val="ru-RU"/>
        </w:rPr>
        <w:t>обобщение учебных действий на основе выявления общих принципов.</w:t>
      </w:r>
    </w:p>
    <w:p w:rsidR="001F3F1E" w:rsidRPr="009F1DA4" w:rsidRDefault="001F3F1E" w:rsidP="00D527DA">
      <w:pPr>
        <w:pStyle w:val="aff"/>
        <w:widowControl w:val="0"/>
        <w:tabs>
          <w:tab w:val="left" w:pos="567"/>
        </w:tabs>
        <w:spacing w:before="0" w:beforeAutospacing="0"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Система оценки универсальных учебных действий может быть:</w:t>
      </w:r>
    </w:p>
    <w:p w:rsidR="001F3F1E" w:rsidRPr="009F1DA4" w:rsidRDefault="001F3F1E" w:rsidP="00D527DA">
      <w:pPr>
        <w:pStyle w:val="aff"/>
        <w:widowControl w:val="0"/>
        <w:numPr>
          <w:ilvl w:val="0"/>
          <w:numId w:val="48"/>
        </w:numPr>
        <w:tabs>
          <w:tab w:val="clear" w:pos="720"/>
          <w:tab w:val="left" w:pos="567"/>
          <w:tab w:val="left" w:pos="993"/>
        </w:tabs>
        <w:spacing w:before="0" w:beforeAutospacing="0" w:after="0" w:line="240" w:lineRule="auto"/>
        <w:ind w:left="0" w:firstLine="709"/>
        <w:jc w:val="both"/>
        <w:textAlignment w:val="baseline"/>
        <w:rPr>
          <w:rFonts w:ascii="Times New Roman" w:hAnsi="Times New Roman" w:cs="Times New Roman"/>
          <w:sz w:val="24"/>
          <w:szCs w:val="24"/>
          <w:lang w:val="ru-RU"/>
        </w:rPr>
      </w:pPr>
      <w:r w:rsidRPr="009F1DA4">
        <w:rPr>
          <w:rFonts w:ascii="Times New Roman" w:hAnsi="Times New Roman" w:cs="Times New Roman"/>
          <w:sz w:val="24"/>
          <w:szCs w:val="24"/>
          <w:lang w:val="ru-RU"/>
        </w:rPr>
        <w:t>уровневой (определяются уровни владения универсальными учебными действиями);</w:t>
      </w:r>
    </w:p>
    <w:p w:rsidR="001F3F1E" w:rsidRPr="009F1DA4" w:rsidRDefault="001F3F1E" w:rsidP="00D527DA">
      <w:pPr>
        <w:pStyle w:val="aff"/>
        <w:widowControl w:val="0"/>
        <w:numPr>
          <w:ilvl w:val="0"/>
          <w:numId w:val="48"/>
        </w:numPr>
        <w:tabs>
          <w:tab w:val="clear" w:pos="720"/>
          <w:tab w:val="left" w:pos="567"/>
          <w:tab w:val="left" w:pos="993"/>
        </w:tabs>
        <w:spacing w:before="0" w:beforeAutospacing="0" w:after="0" w:line="240" w:lineRule="auto"/>
        <w:ind w:left="0" w:firstLine="709"/>
        <w:jc w:val="both"/>
        <w:textAlignment w:val="baseline"/>
        <w:rPr>
          <w:rFonts w:ascii="Times New Roman" w:hAnsi="Times New Roman" w:cs="Times New Roman"/>
          <w:sz w:val="24"/>
          <w:szCs w:val="24"/>
          <w:lang w:val="ru-RU"/>
        </w:rPr>
      </w:pPr>
      <w:r w:rsidRPr="009F1DA4">
        <w:rPr>
          <w:rFonts w:ascii="Times New Roman" w:hAnsi="Times New Roman" w:cs="Times New Roman"/>
          <w:sz w:val="24"/>
          <w:szCs w:val="24"/>
          <w:lang w:val="ru-RU"/>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9F1DA4" w:rsidRDefault="001F3F1E" w:rsidP="00D527DA">
      <w:pPr>
        <w:pStyle w:val="aff"/>
        <w:widowControl w:val="0"/>
        <w:tabs>
          <w:tab w:val="left" w:pos="567"/>
        </w:tabs>
        <w:spacing w:before="0" w:beforeAutospacing="0"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FF7057" w:rsidRPr="009F1DA4" w:rsidRDefault="00FF7057" w:rsidP="00D527DA">
      <w:pPr>
        <w:pStyle w:val="a3"/>
        <w:spacing w:after="0" w:line="240" w:lineRule="auto"/>
        <w:ind w:firstLine="454"/>
        <w:rPr>
          <w:rFonts w:ascii="Times New Roman" w:hAnsi="Times New Roman" w:cs="Times New Roman"/>
          <w:b/>
          <w:bCs/>
          <w:color w:val="auto"/>
          <w:sz w:val="24"/>
          <w:szCs w:val="24"/>
          <w:lang w:val="ru-RU"/>
        </w:rPr>
      </w:pPr>
    </w:p>
    <w:p w:rsidR="00653A76" w:rsidRPr="00E0388F" w:rsidRDefault="00312574" w:rsidP="008F1989">
      <w:pPr>
        <w:pStyle w:val="afd"/>
        <w:numPr>
          <w:ilvl w:val="1"/>
          <w:numId w:val="2"/>
        </w:numPr>
        <w:spacing w:after="0" w:line="240" w:lineRule="auto"/>
        <w:ind w:left="0" w:firstLine="0"/>
        <w:jc w:val="left"/>
        <w:rPr>
          <w:rFonts w:ascii="Times New Roman" w:hAnsi="Times New Roman" w:cs="Times New Roman"/>
          <w:b/>
          <w:i w:val="0"/>
          <w:color w:val="auto"/>
        </w:rPr>
      </w:pPr>
      <w:bookmarkStart w:id="129" w:name="_Toc288394082"/>
      <w:bookmarkStart w:id="130" w:name="_Toc288410549"/>
      <w:bookmarkStart w:id="131" w:name="_Toc288410678"/>
      <w:bookmarkStart w:id="132" w:name="_Toc424564326"/>
      <w:r w:rsidRPr="00E0388F">
        <w:rPr>
          <w:rFonts w:ascii="Times New Roman" w:hAnsi="Times New Roman" w:cs="Times New Roman"/>
          <w:b/>
          <w:i w:val="0"/>
          <w:color w:val="auto"/>
        </w:rPr>
        <w:t xml:space="preserve">Программы </w:t>
      </w:r>
      <w:r w:rsidR="00653A76" w:rsidRPr="00E0388F">
        <w:rPr>
          <w:rFonts w:ascii="Times New Roman" w:hAnsi="Times New Roman" w:cs="Times New Roman"/>
          <w:b/>
          <w:i w:val="0"/>
          <w:color w:val="auto"/>
        </w:rPr>
        <w:t>отдельных учебных предметов, курсов</w:t>
      </w:r>
      <w:bookmarkEnd w:id="129"/>
      <w:bookmarkEnd w:id="130"/>
      <w:bookmarkEnd w:id="131"/>
      <w:bookmarkEnd w:id="132"/>
    </w:p>
    <w:p w:rsidR="00653A76" w:rsidRPr="00E0388F" w:rsidRDefault="00653A76" w:rsidP="008F1989">
      <w:pPr>
        <w:pStyle w:val="afd"/>
        <w:numPr>
          <w:ilvl w:val="2"/>
          <w:numId w:val="2"/>
        </w:numPr>
        <w:spacing w:after="0" w:line="240" w:lineRule="auto"/>
        <w:ind w:left="0" w:firstLine="0"/>
        <w:jc w:val="left"/>
        <w:rPr>
          <w:rFonts w:ascii="Times New Roman" w:hAnsi="Times New Roman" w:cs="Times New Roman"/>
          <w:b/>
          <w:i w:val="0"/>
          <w:color w:val="auto"/>
        </w:rPr>
      </w:pPr>
      <w:bookmarkStart w:id="133" w:name="_Toc288394083"/>
      <w:bookmarkStart w:id="134" w:name="_Toc288410550"/>
      <w:bookmarkStart w:id="135" w:name="_Toc288410679"/>
      <w:bookmarkStart w:id="136" w:name="_Toc424564327"/>
      <w:r w:rsidRPr="00E0388F">
        <w:rPr>
          <w:rFonts w:ascii="Times New Roman" w:hAnsi="Times New Roman" w:cs="Times New Roman"/>
          <w:b/>
          <w:i w:val="0"/>
          <w:color w:val="auto"/>
        </w:rPr>
        <w:t>Общие положения</w:t>
      </w:r>
      <w:bookmarkEnd w:id="133"/>
      <w:bookmarkEnd w:id="134"/>
      <w:bookmarkEnd w:id="135"/>
      <w:bookmarkEnd w:id="136"/>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Начальная школа</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 самоценный, принципиально новый </w:t>
      </w:r>
      <w:r w:rsidRPr="009F1DA4">
        <w:rPr>
          <w:rFonts w:ascii="Times New Roman" w:hAnsi="Times New Roman" w:cs="Times New Roman"/>
          <w:color w:val="auto"/>
          <w:spacing w:val="2"/>
          <w:sz w:val="24"/>
          <w:szCs w:val="24"/>
          <w:lang w:val="ru-RU"/>
        </w:rPr>
        <w:t>этап в жизни реб</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нка: начинается систематическое обуче</w:t>
      </w:r>
      <w:r w:rsidRPr="009F1DA4">
        <w:rPr>
          <w:rFonts w:ascii="Times New Roman" w:hAnsi="Times New Roman" w:cs="Times New Roman"/>
          <w:color w:val="auto"/>
          <w:sz w:val="24"/>
          <w:szCs w:val="24"/>
          <w:lang w:val="ru-RU"/>
        </w:rPr>
        <w:t>ние в образовательном учреждении, расширяется сфера взаимодействия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нка с окружающим миром, изменяется социальный статус и увеличивается потребность в самовыражении.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9F1DA4">
        <w:rPr>
          <w:rFonts w:ascii="Times New Roman" w:hAnsi="Times New Roman" w:cs="Times New Roman"/>
          <w:color w:val="auto"/>
          <w:sz w:val="24"/>
          <w:szCs w:val="24"/>
          <w:lang w:val="ru-RU"/>
        </w:rPr>
        <w:t xml:space="preserve">общее </w:t>
      </w:r>
      <w:r w:rsidRPr="009F1DA4">
        <w:rPr>
          <w:rFonts w:ascii="Times New Roman" w:hAnsi="Times New Roman" w:cs="Times New Roman"/>
          <w:color w:val="auto"/>
          <w:sz w:val="24"/>
          <w:szCs w:val="24"/>
          <w:lang w:val="ru-RU"/>
        </w:rPr>
        <w:t>образование призвано решать свою главную задачу</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закладывать основу формирования учебной деятельности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Особенностью содержания современного </w:t>
      </w:r>
      <w:r w:rsidR="005D66BB" w:rsidRPr="009F1DA4">
        <w:rPr>
          <w:rFonts w:ascii="Times New Roman" w:hAnsi="Times New Roman" w:cs="Times New Roman"/>
          <w:color w:val="auto"/>
          <w:sz w:val="24"/>
          <w:szCs w:val="24"/>
          <w:lang w:val="ru-RU"/>
        </w:rPr>
        <w:t xml:space="preserve">начального общего </w:t>
      </w:r>
      <w:r w:rsidRPr="009F1DA4">
        <w:rPr>
          <w:rFonts w:ascii="Times New Roman" w:hAnsi="Times New Roman" w:cs="Times New Roman"/>
          <w:color w:val="auto"/>
          <w:sz w:val="24"/>
          <w:szCs w:val="24"/>
          <w:lang w:val="ru-RU"/>
        </w:rPr>
        <w:t xml:space="preserve">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w:t>
      </w:r>
      <w:r w:rsidRPr="009F1DA4">
        <w:rPr>
          <w:rFonts w:ascii="Times New Roman" w:hAnsi="Times New Roman" w:cs="Times New Roman"/>
          <w:color w:val="auto"/>
          <w:sz w:val="24"/>
          <w:szCs w:val="24"/>
          <w:lang w:val="ru-RU"/>
        </w:rPr>
        <w:lastRenderedPageBreak/>
        <w:t>регулятивных сферах, обеспечивающих способность к организации самостоятельной учебной</w:t>
      </w:r>
      <w:r w:rsidR="00CB0302"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pacing w:val="-2"/>
          <w:sz w:val="24"/>
          <w:szCs w:val="24"/>
          <w:lang w:val="ru-RU"/>
        </w:rPr>
        <w:t>деятельности, а также при формировании ИКТ­компетентнос</w:t>
      </w:r>
      <w:r w:rsidRPr="009F1DA4">
        <w:rPr>
          <w:rFonts w:ascii="Times New Roman" w:hAnsi="Times New Roman" w:cs="Times New Roman"/>
          <w:color w:val="auto"/>
          <w:sz w:val="24"/>
          <w:szCs w:val="24"/>
          <w:lang w:val="ru-RU"/>
        </w:rPr>
        <w:t>ти обучающихся.</w:t>
      </w:r>
    </w:p>
    <w:p w:rsidR="00653A76" w:rsidRPr="009F1DA4" w:rsidRDefault="00653A76" w:rsidP="00D527DA">
      <w:pPr>
        <w:pStyle w:val="a3"/>
        <w:spacing w:after="0" w:line="240" w:lineRule="auto"/>
        <w:ind w:firstLine="454"/>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Кроме этого, определение в программах содержания тех знаний, умений и спосо</w:t>
      </w:r>
      <w:r w:rsidR="00312574" w:rsidRPr="009F1DA4">
        <w:rPr>
          <w:rFonts w:ascii="Times New Roman" w:hAnsi="Times New Roman" w:cs="Times New Roman"/>
          <w:color w:val="auto"/>
          <w:spacing w:val="2"/>
          <w:sz w:val="24"/>
          <w:szCs w:val="24"/>
          <w:lang w:val="ru-RU"/>
        </w:rPr>
        <w:t>бов деятельности, которые явля</w:t>
      </w:r>
      <w:r w:rsidRPr="009F1DA4">
        <w:rPr>
          <w:rFonts w:ascii="Times New Roman" w:hAnsi="Times New Roman" w:cs="Times New Roman"/>
          <w:color w:val="auto"/>
          <w:spacing w:val="2"/>
          <w:sz w:val="24"/>
          <w:szCs w:val="24"/>
          <w:lang w:val="ru-RU"/>
        </w:rPr>
        <w:t>ются надпредметными, т.</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Уровень сформированности УУД в полной мере зависит от способов организации учебной деятельности и сотрудни</w:t>
      </w:r>
      <w:r w:rsidRPr="009F1DA4">
        <w:rPr>
          <w:rFonts w:ascii="Times New Roman" w:hAnsi="Times New Roman" w:cs="Times New Roman"/>
          <w:color w:val="auto"/>
          <w:spacing w:val="2"/>
          <w:sz w:val="24"/>
          <w:szCs w:val="24"/>
          <w:lang w:val="ru-RU"/>
        </w:rPr>
        <w:t xml:space="preserve">чества, познавательной, творческой, художественно­эстетической и коммуникативной деятельности школьников. Это </w:t>
      </w:r>
      <w:r w:rsidRPr="009F1DA4">
        <w:rPr>
          <w:rFonts w:ascii="Times New Roman" w:hAnsi="Times New Roman" w:cs="Times New Roman"/>
          <w:color w:val="auto"/>
          <w:sz w:val="24"/>
          <w:szCs w:val="24"/>
          <w:lang w:val="ru-RU"/>
        </w:rPr>
        <w:t xml:space="preserve">определило необходимость выделить в примерных программах содержание не только знаний, но и видов деятельности, </w:t>
      </w:r>
      <w:r w:rsidRPr="009F1DA4">
        <w:rPr>
          <w:rFonts w:ascii="Times New Roman" w:hAnsi="Times New Roman" w:cs="Times New Roman"/>
          <w:color w:val="auto"/>
          <w:spacing w:val="2"/>
          <w:sz w:val="24"/>
          <w:szCs w:val="24"/>
          <w:lang w:val="ru-RU"/>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9F1DA4">
        <w:rPr>
          <w:rFonts w:ascii="Times New Roman" w:hAnsi="Times New Roman" w:cs="Times New Roman"/>
          <w:color w:val="auto"/>
          <w:sz w:val="24"/>
          <w:szCs w:val="24"/>
          <w:lang w:val="ru-RU"/>
        </w:rPr>
        <w:t>примерных программ да</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т основание для утверждения гума</w:t>
      </w:r>
      <w:r w:rsidRPr="009F1DA4">
        <w:rPr>
          <w:rFonts w:ascii="Times New Roman" w:hAnsi="Times New Roman" w:cs="Times New Roman"/>
          <w:color w:val="auto"/>
          <w:spacing w:val="2"/>
          <w:sz w:val="24"/>
          <w:szCs w:val="24"/>
          <w:lang w:val="ru-RU"/>
        </w:rPr>
        <w:t xml:space="preserve">нистической, личностно ориентированной направленности </w:t>
      </w:r>
      <w:r w:rsidR="00E40BB6" w:rsidRPr="009F1DA4">
        <w:rPr>
          <w:rFonts w:ascii="Times New Roman" w:hAnsi="Times New Roman" w:cs="Times New Roman"/>
          <w:color w:val="auto"/>
          <w:sz w:val="24"/>
          <w:szCs w:val="24"/>
          <w:lang w:val="ru-RU"/>
        </w:rPr>
        <w:t xml:space="preserve"> образовательной деятельности </w:t>
      </w:r>
      <w:r w:rsidRPr="009F1DA4">
        <w:rPr>
          <w:rFonts w:ascii="Times New Roman" w:hAnsi="Times New Roman" w:cs="Times New Roman"/>
          <w:color w:val="auto"/>
          <w:sz w:val="24"/>
          <w:szCs w:val="24"/>
          <w:lang w:val="ru-RU"/>
        </w:rPr>
        <w:t>младших школьников.</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Важным условием развития детской любознательности, </w:t>
      </w:r>
      <w:r w:rsidRPr="009F1DA4">
        <w:rPr>
          <w:rFonts w:ascii="Times New Roman" w:hAnsi="Times New Roman" w:cs="Times New Roman"/>
          <w:color w:val="auto"/>
          <w:sz w:val="24"/>
          <w:szCs w:val="24"/>
          <w:lang w:val="ru-RU"/>
        </w:rPr>
        <w:t xml:space="preserve">потребности самостоятельного познания окружающего мира, </w:t>
      </w:r>
      <w:r w:rsidRPr="009F1DA4">
        <w:rPr>
          <w:rFonts w:ascii="Times New Roman" w:hAnsi="Times New Roman" w:cs="Times New Roman"/>
          <w:color w:val="auto"/>
          <w:spacing w:val="2"/>
          <w:sz w:val="24"/>
          <w:szCs w:val="24"/>
          <w:lang w:val="ru-RU"/>
        </w:rPr>
        <w:t xml:space="preserve">познавательной активности и инициативности в начальной </w:t>
      </w:r>
      <w:r w:rsidRPr="009F1DA4">
        <w:rPr>
          <w:rFonts w:ascii="Times New Roman" w:hAnsi="Times New Roman" w:cs="Times New Roman"/>
          <w:color w:val="auto"/>
          <w:sz w:val="24"/>
          <w:szCs w:val="24"/>
          <w:lang w:val="ru-RU"/>
        </w:rPr>
        <w:t>школе является создание развивающей образовательной среды, стимулирующей активные формы познания: наблюдение, опыты, учебный диалог 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пр. Младшему школьнику должны быть созданы условия для развития рефлексии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 знание и незнание 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др. Способность к рефлексии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важнейшее качество, определяющее социальную роль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нка как ученика, школьника, направленность на саморазвитие.</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Начальн</w:t>
      </w:r>
      <w:r w:rsidR="005D66BB" w:rsidRPr="009F1DA4">
        <w:rPr>
          <w:rFonts w:ascii="Times New Roman" w:hAnsi="Times New Roman" w:cs="Times New Roman"/>
          <w:color w:val="auto"/>
          <w:sz w:val="24"/>
          <w:szCs w:val="24"/>
          <w:lang w:val="ru-RU"/>
        </w:rPr>
        <w:t>ое</w:t>
      </w:r>
      <w:r w:rsidR="00CB0302" w:rsidRPr="009F1DA4">
        <w:rPr>
          <w:rFonts w:ascii="Times New Roman" w:hAnsi="Times New Roman" w:cs="Times New Roman"/>
          <w:color w:val="auto"/>
          <w:sz w:val="24"/>
          <w:szCs w:val="24"/>
          <w:lang w:val="ru-RU"/>
        </w:rPr>
        <w:t xml:space="preserve"> </w:t>
      </w:r>
      <w:r w:rsidR="005D66BB" w:rsidRPr="009F1DA4">
        <w:rPr>
          <w:rFonts w:ascii="Times New Roman" w:hAnsi="Times New Roman" w:cs="Times New Roman"/>
          <w:color w:val="auto"/>
          <w:sz w:val="24"/>
          <w:szCs w:val="24"/>
          <w:lang w:val="ru-RU"/>
        </w:rPr>
        <w:t xml:space="preserve">общее образование </w:t>
      </w:r>
      <w:r w:rsidRPr="009F1DA4">
        <w:rPr>
          <w:rFonts w:ascii="Times New Roman" w:hAnsi="Times New Roman" w:cs="Times New Roman"/>
          <w:color w:val="auto"/>
          <w:sz w:val="24"/>
          <w:szCs w:val="24"/>
          <w:lang w:val="ru-RU"/>
        </w:rPr>
        <w:t>вносит вклад в социально­личностное развитие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нка. Оставаясь достаточно оптимистической и высокой, она становится вс</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 более объективной и самокритичной.</w:t>
      </w:r>
    </w:p>
    <w:p w:rsidR="00C04A77" w:rsidRPr="009F1DA4" w:rsidRDefault="00C04A77" w:rsidP="00D527DA">
      <w:pPr>
        <w:pStyle w:val="a3"/>
        <w:spacing w:after="0" w:line="240" w:lineRule="auto"/>
        <w:ind w:firstLine="454"/>
        <w:rPr>
          <w:rFonts w:ascii="Times New Roman" w:hAnsi="Times New Roman" w:cs="Times New Roman"/>
          <w:color w:val="auto"/>
          <w:sz w:val="24"/>
          <w:szCs w:val="24"/>
          <w:lang w:val="ru-RU"/>
        </w:rPr>
      </w:pPr>
    </w:p>
    <w:p w:rsidR="00653A76" w:rsidRPr="00E0388F" w:rsidRDefault="00653A76" w:rsidP="008F1989">
      <w:pPr>
        <w:pStyle w:val="afd"/>
        <w:numPr>
          <w:ilvl w:val="2"/>
          <w:numId w:val="2"/>
        </w:numPr>
        <w:spacing w:after="0" w:line="240" w:lineRule="auto"/>
        <w:ind w:left="0" w:firstLine="0"/>
        <w:jc w:val="left"/>
        <w:rPr>
          <w:rFonts w:ascii="Times New Roman" w:hAnsi="Times New Roman" w:cs="Times New Roman"/>
          <w:b/>
          <w:i w:val="0"/>
          <w:color w:val="auto"/>
        </w:rPr>
      </w:pPr>
      <w:bookmarkStart w:id="137" w:name="_Toc288394084"/>
      <w:bookmarkStart w:id="138" w:name="_Toc288410551"/>
      <w:bookmarkStart w:id="139" w:name="_Toc288410680"/>
      <w:bookmarkStart w:id="140" w:name="_Toc424564328"/>
      <w:r w:rsidRPr="00E0388F">
        <w:rPr>
          <w:rFonts w:ascii="Times New Roman" w:hAnsi="Times New Roman" w:cs="Times New Roman"/>
          <w:b/>
          <w:i w:val="0"/>
          <w:color w:val="auto"/>
        </w:rPr>
        <w:t>Основное содержание учебных предметов</w:t>
      </w:r>
      <w:bookmarkEnd w:id="137"/>
      <w:bookmarkEnd w:id="138"/>
      <w:bookmarkEnd w:id="139"/>
      <w:bookmarkEnd w:id="140"/>
    </w:p>
    <w:p w:rsidR="00413904" w:rsidRPr="00E0388F" w:rsidRDefault="00653A76" w:rsidP="008F1989">
      <w:pPr>
        <w:pStyle w:val="afd"/>
        <w:numPr>
          <w:ilvl w:val="3"/>
          <w:numId w:val="2"/>
        </w:numPr>
        <w:spacing w:after="0" w:line="240" w:lineRule="auto"/>
        <w:ind w:left="0" w:firstLine="0"/>
        <w:jc w:val="left"/>
        <w:rPr>
          <w:rFonts w:ascii="Times New Roman" w:hAnsi="Times New Roman" w:cs="Times New Roman"/>
          <w:b/>
          <w:i w:val="0"/>
          <w:color w:val="auto"/>
        </w:rPr>
      </w:pPr>
      <w:bookmarkStart w:id="141" w:name="_Toc288394085"/>
      <w:bookmarkStart w:id="142" w:name="_Toc288410552"/>
      <w:bookmarkStart w:id="143" w:name="_Toc288410681"/>
      <w:bookmarkStart w:id="144" w:name="_Toc424564329"/>
      <w:r w:rsidRPr="00E0388F">
        <w:rPr>
          <w:rFonts w:ascii="Times New Roman" w:hAnsi="Times New Roman" w:cs="Times New Roman"/>
          <w:b/>
          <w:i w:val="0"/>
          <w:color w:val="auto"/>
        </w:rPr>
        <w:t>Русский язык</w:t>
      </w:r>
      <w:bookmarkEnd w:id="141"/>
      <w:bookmarkEnd w:id="142"/>
      <w:bookmarkEnd w:id="143"/>
      <w:bookmarkEnd w:id="144"/>
    </w:p>
    <w:p w:rsidR="00413904" w:rsidRPr="00D527DA" w:rsidRDefault="00413904" w:rsidP="00D527DA">
      <w:pPr>
        <w:spacing w:after="0" w:line="240" w:lineRule="auto"/>
        <w:rPr>
          <w:rFonts w:ascii="Times New Roman" w:hAnsi="Times New Roman" w:cs="Times New Roman"/>
          <w:sz w:val="24"/>
          <w:szCs w:val="24"/>
        </w:rPr>
      </w:pPr>
    </w:p>
    <w:p w:rsidR="00413904" w:rsidRPr="00D527DA" w:rsidRDefault="00413904" w:rsidP="00D527DA">
      <w:pPr>
        <w:tabs>
          <w:tab w:val="left" w:leader="dot" w:pos="624"/>
        </w:tabs>
        <w:spacing w:after="0" w:line="240" w:lineRule="auto"/>
        <w:ind w:firstLine="709"/>
        <w:rPr>
          <w:rStyle w:val="Zag11"/>
          <w:rFonts w:ascii="Times New Roman" w:eastAsia="@Arial Unicode MS" w:hAnsi="Times New Roman" w:cs="Times New Roman"/>
          <w:b/>
          <w:bCs/>
          <w:iCs/>
          <w:sz w:val="24"/>
          <w:szCs w:val="24"/>
        </w:rPr>
      </w:pPr>
      <w:r w:rsidRPr="00D527DA">
        <w:rPr>
          <w:rStyle w:val="Zag11"/>
          <w:rFonts w:ascii="Times New Roman" w:eastAsia="@Arial Unicode MS" w:hAnsi="Times New Roman" w:cs="Times New Roman"/>
          <w:b/>
          <w:bCs/>
          <w:iCs/>
          <w:sz w:val="24"/>
          <w:szCs w:val="24"/>
        </w:rPr>
        <w:t>Виды речевой деятельности</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b/>
          <w:bCs/>
          <w:sz w:val="24"/>
          <w:szCs w:val="24"/>
          <w:lang w:val="ru-RU"/>
        </w:rPr>
      </w:pPr>
      <w:r w:rsidRPr="009F1DA4">
        <w:rPr>
          <w:rStyle w:val="Zag11"/>
          <w:rFonts w:ascii="Times New Roman" w:eastAsia="@Arial Unicode MS" w:hAnsi="Times New Roman" w:cs="Times New Roman"/>
          <w:b/>
          <w:bCs/>
          <w:sz w:val="24"/>
          <w:szCs w:val="24"/>
          <w:lang w:val="ru-RU"/>
        </w:rPr>
        <w:t xml:space="preserve">Слушание. </w:t>
      </w:r>
      <w:r w:rsidRPr="009F1DA4">
        <w:rPr>
          <w:rStyle w:val="Zag11"/>
          <w:rFonts w:ascii="Times New Roman" w:eastAsia="@Arial Unicode MS" w:hAnsi="Times New Roman" w:cs="Times New Roman"/>
          <w:sz w:val="24"/>
          <w:szCs w:val="24"/>
          <w:lang w:val="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b/>
          <w:bCs/>
          <w:sz w:val="24"/>
          <w:szCs w:val="24"/>
          <w:lang w:val="ru-RU"/>
        </w:rPr>
      </w:pPr>
      <w:r w:rsidRPr="009F1DA4">
        <w:rPr>
          <w:rStyle w:val="Zag11"/>
          <w:rFonts w:ascii="Times New Roman" w:eastAsia="@Arial Unicode MS" w:hAnsi="Times New Roman" w:cs="Times New Roman"/>
          <w:b/>
          <w:bCs/>
          <w:sz w:val="24"/>
          <w:szCs w:val="24"/>
          <w:lang w:val="ru-RU"/>
        </w:rPr>
        <w:t xml:space="preserve">Говорение. </w:t>
      </w:r>
      <w:r w:rsidRPr="009F1DA4">
        <w:rPr>
          <w:rStyle w:val="Zag11"/>
          <w:rFonts w:ascii="Times New Roman" w:eastAsia="@Arial Unicode MS" w:hAnsi="Times New Roman" w:cs="Times New Roman"/>
          <w:sz w:val="24"/>
          <w:szCs w:val="24"/>
          <w:lang w:val="ru-RU"/>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b/>
          <w:bCs/>
          <w:sz w:val="24"/>
          <w:szCs w:val="24"/>
          <w:lang w:val="ru-RU"/>
        </w:rPr>
      </w:pPr>
      <w:r w:rsidRPr="009F1DA4">
        <w:rPr>
          <w:rStyle w:val="Zag11"/>
          <w:rFonts w:ascii="Times New Roman" w:eastAsia="@Arial Unicode MS" w:hAnsi="Times New Roman" w:cs="Times New Roman"/>
          <w:b/>
          <w:bCs/>
          <w:sz w:val="24"/>
          <w:szCs w:val="24"/>
          <w:lang w:val="ru-RU"/>
        </w:rPr>
        <w:t xml:space="preserve">Чтение. </w:t>
      </w:r>
      <w:r w:rsidRPr="009F1DA4">
        <w:rPr>
          <w:rStyle w:val="Zag11"/>
          <w:rFonts w:ascii="Times New Roman" w:eastAsia="@Arial Unicode MS" w:hAnsi="Times New Roman" w:cs="Times New Roman"/>
          <w:sz w:val="24"/>
          <w:szCs w:val="24"/>
          <w:lang w:val="ru-RU"/>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9F1DA4">
        <w:rPr>
          <w:rStyle w:val="Zag11"/>
          <w:rFonts w:ascii="Times New Roman" w:eastAsia="@Arial Unicode MS" w:hAnsi="Times New Roman" w:cs="Times New Roman"/>
          <w:i/>
          <w:iCs/>
          <w:sz w:val="24"/>
          <w:szCs w:val="24"/>
          <w:lang w:val="ru-RU"/>
        </w:rPr>
        <w:t>Анализ и оценка содержания, языковых особенностей и структуры текста</w:t>
      </w:r>
      <w:r w:rsidRPr="009F1DA4">
        <w:rPr>
          <w:rStyle w:val="Zag11"/>
          <w:rFonts w:ascii="Times New Roman" w:eastAsia="@Arial Unicode MS" w:hAnsi="Times New Roman" w:cs="Times New Roman"/>
          <w:sz w:val="24"/>
          <w:szCs w:val="24"/>
          <w:lang w:val="ru-RU"/>
        </w:rPr>
        <w:t>.</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b/>
          <w:bCs/>
          <w:sz w:val="24"/>
          <w:szCs w:val="24"/>
          <w:lang w:val="ru-RU"/>
        </w:rPr>
        <w:lastRenderedPageBreak/>
        <w:t xml:space="preserve">Письмо. </w:t>
      </w:r>
      <w:r w:rsidRPr="009F1DA4">
        <w:rPr>
          <w:rStyle w:val="Zag11"/>
          <w:rFonts w:ascii="Times New Roman" w:eastAsia="@Arial Unicode MS" w:hAnsi="Times New Roman" w:cs="Times New Roman"/>
          <w:sz w:val="24"/>
          <w:szCs w:val="24"/>
          <w:lang w:val="ru-RU"/>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9F1DA4" w:rsidRDefault="00413904" w:rsidP="00D527DA">
      <w:pPr>
        <w:tabs>
          <w:tab w:val="left" w:leader="dot" w:pos="624"/>
        </w:tabs>
        <w:spacing w:after="0" w:line="240" w:lineRule="auto"/>
        <w:ind w:firstLine="709"/>
        <w:rPr>
          <w:rStyle w:val="Zag11"/>
          <w:rFonts w:ascii="Times New Roman" w:eastAsia="@Arial Unicode MS" w:hAnsi="Times New Roman" w:cs="Times New Roman"/>
          <w:b/>
          <w:bCs/>
          <w:iCs/>
          <w:sz w:val="24"/>
          <w:szCs w:val="24"/>
          <w:lang w:val="ru-RU"/>
        </w:rPr>
      </w:pPr>
      <w:r w:rsidRPr="009F1DA4">
        <w:rPr>
          <w:rStyle w:val="Zag11"/>
          <w:rFonts w:ascii="Times New Roman" w:eastAsia="@Arial Unicode MS" w:hAnsi="Times New Roman" w:cs="Times New Roman"/>
          <w:b/>
          <w:bCs/>
          <w:iCs/>
          <w:sz w:val="24"/>
          <w:szCs w:val="24"/>
          <w:lang w:val="ru-RU"/>
        </w:rPr>
        <w:t>Обучение грамоте</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b/>
          <w:bCs/>
          <w:sz w:val="24"/>
          <w:szCs w:val="24"/>
          <w:lang w:val="ru-RU"/>
        </w:rPr>
        <w:t xml:space="preserve">Фонетика. </w:t>
      </w:r>
      <w:r w:rsidRPr="009F1DA4">
        <w:rPr>
          <w:rStyle w:val="Zag11"/>
          <w:rFonts w:ascii="Times New Roman" w:eastAsia="@Arial Unicode MS" w:hAnsi="Times New Roman" w:cs="Times New Roman"/>
          <w:sz w:val="24"/>
          <w:szCs w:val="24"/>
          <w:lang w:val="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Различение гласных и согласных звуков, гласных ударных и безударных, согласных твердых и мягких, звонких и глухих.</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b/>
          <w:bCs/>
          <w:sz w:val="24"/>
          <w:szCs w:val="24"/>
          <w:lang w:val="ru-RU"/>
        </w:rPr>
      </w:pPr>
      <w:r w:rsidRPr="009F1DA4">
        <w:rPr>
          <w:rStyle w:val="Zag11"/>
          <w:rFonts w:ascii="Times New Roman" w:eastAsia="@Arial Unicode MS" w:hAnsi="Times New Roman" w:cs="Times New Roman"/>
          <w:sz w:val="24"/>
          <w:szCs w:val="24"/>
          <w:lang w:val="ru-RU"/>
        </w:rPr>
        <w:t>Слог как минимальная произносительная единица. Деление слов на слоги. Определение места ударения.</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b/>
          <w:bCs/>
          <w:sz w:val="24"/>
          <w:szCs w:val="24"/>
          <w:lang w:val="ru-RU"/>
        </w:rPr>
        <w:t xml:space="preserve">Графика. </w:t>
      </w:r>
      <w:r w:rsidRPr="009F1DA4">
        <w:rPr>
          <w:rStyle w:val="Zag11"/>
          <w:rFonts w:ascii="Times New Roman" w:eastAsia="@Arial Unicode MS" w:hAnsi="Times New Roman" w:cs="Times New Roman"/>
          <w:sz w:val="24"/>
          <w:szCs w:val="24"/>
          <w:lang w:val="ru-RU"/>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9F1DA4">
        <w:rPr>
          <w:rStyle w:val="Zag11"/>
          <w:rFonts w:ascii="Times New Roman" w:eastAsia="@Arial Unicode MS" w:hAnsi="Times New Roman" w:cs="Times New Roman"/>
          <w:b/>
          <w:bCs/>
          <w:i/>
          <w:iCs/>
          <w:sz w:val="24"/>
          <w:szCs w:val="24"/>
          <w:lang w:val="ru-RU"/>
        </w:rPr>
        <w:t>е</w:t>
      </w:r>
      <w:r w:rsidRPr="009F1DA4">
        <w:rPr>
          <w:rStyle w:val="Zag11"/>
          <w:rFonts w:ascii="Times New Roman" w:eastAsia="@Arial Unicode MS" w:hAnsi="Times New Roman" w:cs="Times New Roman"/>
          <w:bCs/>
          <w:iCs/>
          <w:sz w:val="24"/>
          <w:szCs w:val="24"/>
          <w:lang w:val="ru-RU"/>
        </w:rPr>
        <w:t>,</w:t>
      </w:r>
      <w:r w:rsidRPr="009F1DA4">
        <w:rPr>
          <w:rStyle w:val="Zag11"/>
          <w:rFonts w:ascii="Times New Roman" w:eastAsia="@Arial Unicode MS" w:hAnsi="Times New Roman" w:cs="Times New Roman"/>
          <w:b/>
          <w:bCs/>
          <w:i/>
          <w:iCs/>
          <w:sz w:val="24"/>
          <w:szCs w:val="24"/>
          <w:lang w:val="ru-RU"/>
        </w:rPr>
        <w:t xml:space="preserve"> е</w:t>
      </w:r>
      <w:r w:rsidRPr="009F1DA4">
        <w:rPr>
          <w:rStyle w:val="Zag11"/>
          <w:rFonts w:ascii="Times New Roman" w:eastAsia="@Arial Unicode MS" w:hAnsi="Times New Roman" w:cs="Times New Roman"/>
          <w:bCs/>
          <w:iCs/>
          <w:sz w:val="24"/>
          <w:szCs w:val="24"/>
          <w:lang w:val="ru-RU"/>
        </w:rPr>
        <w:t xml:space="preserve">, </w:t>
      </w:r>
      <w:r w:rsidRPr="009F1DA4">
        <w:rPr>
          <w:rStyle w:val="Zag11"/>
          <w:rFonts w:ascii="Times New Roman" w:eastAsia="@Arial Unicode MS" w:hAnsi="Times New Roman" w:cs="Times New Roman"/>
          <w:b/>
          <w:bCs/>
          <w:i/>
          <w:iCs/>
          <w:sz w:val="24"/>
          <w:szCs w:val="24"/>
          <w:lang w:val="ru-RU"/>
        </w:rPr>
        <w:t>ю</w:t>
      </w:r>
      <w:r w:rsidRPr="009F1DA4">
        <w:rPr>
          <w:rStyle w:val="Zag11"/>
          <w:rFonts w:ascii="Times New Roman" w:eastAsia="@Arial Unicode MS" w:hAnsi="Times New Roman" w:cs="Times New Roman"/>
          <w:bCs/>
          <w:iCs/>
          <w:sz w:val="24"/>
          <w:szCs w:val="24"/>
          <w:lang w:val="ru-RU"/>
        </w:rPr>
        <w:t>,</w:t>
      </w:r>
      <w:r w:rsidRPr="009F1DA4">
        <w:rPr>
          <w:rStyle w:val="Zag11"/>
          <w:rFonts w:ascii="Times New Roman" w:eastAsia="@Arial Unicode MS" w:hAnsi="Times New Roman" w:cs="Times New Roman"/>
          <w:b/>
          <w:bCs/>
          <w:i/>
          <w:iCs/>
          <w:sz w:val="24"/>
          <w:szCs w:val="24"/>
          <w:lang w:val="ru-RU"/>
        </w:rPr>
        <w:t xml:space="preserve"> я</w:t>
      </w:r>
      <w:r w:rsidRPr="009F1DA4">
        <w:rPr>
          <w:rStyle w:val="Zag11"/>
          <w:rFonts w:ascii="Times New Roman" w:eastAsia="@Arial Unicode MS" w:hAnsi="Times New Roman" w:cs="Times New Roman"/>
          <w:bCs/>
          <w:iCs/>
          <w:sz w:val="24"/>
          <w:szCs w:val="24"/>
          <w:lang w:val="ru-RU"/>
        </w:rPr>
        <w:t xml:space="preserve">. </w:t>
      </w:r>
      <w:r w:rsidRPr="009F1DA4">
        <w:rPr>
          <w:rStyle w:val="Zag11"/>
          <w:rFonts w:ascii="Times New Roman" w:eastAsia="@Arial Unicode MS" w:hAnsi="Times New Roman" w:cs="Times New Roman"/>
          <w:sz w:val="24"/>
          <w:szCs w:val="24"/>
          <w:lang w:val="ru-RU"/>
        </w:rPr>
        <w:t>Мягкий знак</w:t>
      </w:r>
      <w:r w:rsidR="00CB0302"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sz w:val="24"/>
          <w:szCs w:val="24"/>
          <w:lang w:val="ru-RU"/>
        </w:rPr>
        <w:t>как показатель мягкости предшествующего согласного звука.</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b/>
          <w:bCs/>
          <w:sz w:val="24"/>
          <w:szCs w:val="24"/>
          <w:lang w:val="ru-RU"/>
        </w:rPr>
      </w:pPr>
      <w:r w:rsidRPr="009F1DA4">
        <w:rPr>
          <w:rStyle w:val="Zag11"/>
          <w:rFonts w:ascii="Times New Roman" w:eastAsia="@Arial Unicode MS" w:hAnsi="Times New Roman" w:cs="Times New Roman"/>
          <w:sz w:val="24"/>
          <w:szCs w:val="24"/>
          <w:lang w:val="ru-RU"/>
        </w:rPr>
        <w:t>Знакомство с русским алфавитом как последовательностью букв.</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b/>
          <w:bCs/>
          <w:sz w:val="24"/>
          <w:szCs w:val="24"/>
          <w:lang w:val="ru-RU"/>
        </w:rPr>
        <w:t xml:space="preserve">Чтение. </w:t>
      </w:r>
      <w:r w:rsidRPr="009F1DA4">
        <w:rPr>
          <w:rStyle w:val="Zag11"/>
          <w:rFonts w:ascii="Times New Roman" w:eastAsia="@Arial Unicode MS" w:hAnsi="Times New Roman" w:cs="Times New Roman"/>
          <w:sz w:val="24"/>
          <w:szCs w:val="24"/>
          <w:lang w:val="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b/>
          <w:bCs/>
          <w:sz w:val="24"/>
          <w:szCs w:val="24"/>
          <w:lang w:val="ru-RU"/>
        </w:rPr>
      </w:pPr>
      <w:r w:rsidRPr="009F1DA4">
        <w:rPr>
          <w:rStyle w:val="Zag11"/>
          <w:rFonts w:ascii="Times New Roman" w:eastAsia="@Arial Unicode MS" w:hAnsi="Times New Roman" w:cs="Times New Roman"/>
          <w:sz w:val="24"/>
          <w:szCs w:val="24"/>
          <w:lang w:val="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b/>
          <w:bCs/>
          <w:sz w:val="24"/>
          <w:szCs w:val="24"/>
          <w:lang w:val="ru-RU"/>
        </w:rPr>
        <w:t xml:space="preserve">Письмо. </w:t>
      </w:r>
      <w:r w:rsidRPr="009F1DA4">
        <w:rPr>
          <w:rStyle w:val="Zag11"/>
          <w:rFonts w:ascii="Times New Roman" w:eastAsia="@Arial Unicode MS" w:hAnsi="Times New Roman" w:cs="Times New Roman"/>
          <w:i/>
          <w:iCs/>
          <w:sz w:val="24"/>
          <w:szCs w:val="24"/>
          <w:lang w:val="ru-RU"/>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b/>
          <w:bCs/>
          <w:sz w:val="24"/>
          <w:szCs w:val="24"/>
          <w:lang w:val="ru-RU"/>
        </w:rPr>
      </w:pPr>
      <w:r w:rsidRPr="009F1DA4">
        <w:rPr>
          <w:rStyle w:val="Zag11"/>
          <w:rFonts w:ascii="Times New Roman" w:eastAsia="@Arial Unicode MS" w:hAnsi="Times New Roman" w:cs="Times New Roman"/>
          <w:sz w:val="24"/>
          <w:szCs w:val="24"/>
          <w:lang w:val="ru-RU"/>
        </w:rPr>
        <w:t>Понимание функции небуквенных графических средств: пробела между словами, знака переноса.</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b/>
          <w:bCs/>
          <w:sz w:val="24"/>
          <w:szCs w:val="24"/>
          <w:lang w:val="ru-RU"/>
        </w:rPr>
        <w:t xml:space="preserve">Слово и предложение. </w:t>
      </w:r>
      <w:r w:rsidRPr="009F1DA4">
        <w:rPr>
          <w:rStyle w:val="Zag11"/>
          <w:rFonts w:ascii="Times New Roman" w:eastAsia="@Arial Unicode MS" w:hAnsi="Times New Roman" w:cs="Times New Roman"/>
          <w:sz w:val="24"/>
          <w:szCs w:val="24"/>
          <w:lang w:val="ru-RU"/>
        </w:rPr>
        <w:t>Восприятие слова как объекта изучения, материала для анализа. Наблюдение над значением слова.</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b/>
          <w:bCs/>
          <w:sz w:val="24"/>
          <w:szCs w:val="24"/>
          <w:lang w:val="ru-RU"/>
        </w:rPr>
      </w:pPr>
      <w:r w:rsidRPr="009F1DA4">
        <w:rPr>
          <w:rStyle w:val="Zag11"/>
          <w:rFonts w:ascii="Times New Roman" w:eastAsia="@Arial Unicode MS" w:hAnsi="Times New Roman" w:cs="Times New Roman"/>
          <w:sz w:val="24"/>
          <w:szCs w:val="24"/>
          <w:lang w:val="ru-RU"/>
        </w:rPr>
        <w:t>Различение слова и предложения. Работа с предложением: выделение слов, изменение их порядка.</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b/>
          <w:bCs/>
          <w:sz w:val="24"/>
          <w:szCs w:val="24"/>
          <w:lang w:val="ru-RU"/>
        </w:rPr>
        <w:t xml:space="preserve">Орфография. </w:t>
      </w:r>
      <w:r w:rsidRPr="009F1DA4">
        <w:rPr>
          <w:rStyle w:val="Zag11"/>
          <w:rFonts w:ascii="Times New Roman" w:eastAsia="@Arial Unicode MS" w:hAnsi="Times New Roman" w:cs="Times New Roman"/>
          <w:sz w:val="24"/>
          <w:szCs w:val="24"/>
          <w:lang w:val="ru-RU"/>
        </w:rPr>
        <w:t>Знакомство с правилами правописания и их применение:</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раздельное написание слов;</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обозначение гласных после шипящих (</w:t>
      </w:r>
      <w:r w:rsidRPr="009F1DA4">
        <w:rPr>
          <w:rStyle w:val="Zag11"/>
          <w:rFonts w:ascii="Times New Roman" w:eastAsia="@Arial Unicode MS" w:hAnsi="Times New Roman" w:cs="Times New Roman"/>
          <w:b/>
          <w:bCs/>
          <w:i/>
          <w:iCs/>
          <w:sz w:val="24"/>
          <w:szCs w:val="24"/>
          <w:lang w:val="ru-RU"/>
        </w:rPr>
        <w:t xml:space="preserve">ча </w:t>
      </w:r>
      <w:r w:rsidRPr="009F1DA4">
        <w:rPr>
          <w:rStyle w:val="Zag11"/>
          <w:rFonts w:ascii="Times New Roman" w:eastAsia="@Arial Unicode MS" w:hAnsi="Times New Roman" w:cs="Times New Roman"/>
          <w:b/>
          <w:bCs/>
          <w:sz w:val="24"/>
          <w:szCs w:val="24"/>
          <w:lang w:val="ru-RU"/>
        </w:rPr>
        <w:t xml:space="preserve">– </w:t>
      </w:r>
      <w:r w:rsidRPr="009F1DA4">
        <w:rPr>
          <w:rStyle w:val="Zag11"/>
          <w:rFonts w:ascii="Times New Roman" w:eastAsia="@Arial Unicode MS" w:hAnsi="Times New Roman" w:cs="Times New Roman"/>
          <w:b/>
          <w:bCs/>
          <w:i/>
          <w:iCs/>
          <w:sz w:val="24"/>
          <w:szCs w:val="24"/>
          <w:lang w:val="ru-RU"/>
        </w:rPr>
        <w:t>ща</w:t>
      </w:r>
      <w:r w:rsidRPr="009F1DA4">
        <w:rPr>
          <w:rStyle w:val="Zag11"/>
          <w:rFonts w:ascii="Times New Roman" w:eastAsia="@Arial Unicode MS" w:hAnsi="Times New Roman" w:cs="Times New Roman"/>
          <w:bCs/>
          <w:sz w:val="24"/>
          <w:szCs w:val="24"/>
          <w:lang w:val="ru-RU"/>
        </w:rPr>
        <w:t xml:space="preserve">, </w:t>
      </w:r>
      <w:r w:rsidRPr="009F1DA4">
        <w:rPr>
          <w:rStyle w:val="Zag11"/>
          <w:rFonts w:ascii="Times New Roman" w:eastAsia="@Arial Unicode MS" w:hAnsi="Times New Roman" w:cs="Times New Roman"/>
          <w:b/>
          <w:bCs/>
          <w:i/>
          <w:iCs/>
          <w:sz w:val="24"/>
          <w:szCs w:val="24"/>
          <w:lang w:val="ru-RU"/>
        </w:rPr>
        <w:t xml:space="preserve">чу </w:t>
      </w:r>
      <w:r w:rsidRPr="009F1DA4">
        <w:rPr>
          <w:rStyle w:val="Zag11"/>
          <w:rFonts w:ascii="Times New Roman" w:eastAsia="@Arial Unicode MS" w:hAnsi="Times New Roman" w:cs="Times New Roman"/>
          <w:b/>
          <w:bCs/>
          <w:sz w:val="24"/>
          <w:szCs w:val="24"/>
          <w:lang w:val="ru-RU"/>
        </w:rPr>
        <w:t xml:space="preserve">– </w:t>
      </w:r>
      <w:r w:rsidRPr="009F1DA4">
        <w:rPr>
          <w:rStyle w:val="Zag11"/>
          <w:rFonts w:ascii="Times New Roman" w:eastAsia="@Arial Unicode MS" w:hAnsi="Times New Roman" w:cs="Times New Roman"/>
          <w:b/>
          <w:bCs/>
          <w:i/>
          <w:iCs/>
          <w:sz w:val="24"/>
          <w:szCs w:val="24"/>
          <w:lang w:val="ru-RU"/>
        </w:rPr>
        <w:t>щу</w:t>
      </w:r>
      <w:r w:rsidRPr="009F1DA4">
        <w:rPr>
          <w:rStyle w:val="Zag11"/>
          <w:rFonts w:ascii="Times New Roman" w:eastAsia="@Arial Unicode MS" w:hAnsi="Times New Roman" w:cs="Times New Roman"/>
          <w:bCs/>
          <w:sz w:val="24"/>
          <w:szCs w:val="24"/>
          <w:lang w:val="ru-RU"/>
        </w:rPr>
        <w:t>,</w:t>
      </w:r>
      <w:r w:rsidR="00CB0302" w:rsidRPr="009F1DA4">
        <w:rPr>
          <w:rStyle w:val="Zag11"/>
          <w:rFonts w:ascii="Times New Roman" w:eastAsia="@Arial Unicode MS" w:hAnsi="Times New Roman" w:cs="Times New Roman"/>
          <w:bCs/>
          <w:sz w:val="24"/>
          <w:szCs w:val="24"/>
          <w:lang w:val="ru-RU"/>
        </w:rPr>
        <w:t xml:space="preserve"> </w:t>
      </w:r>
      <w:r w:rsidRPr="009F1DA4">
        <w:rPr>
          <w:rStyle w:val="Zag11"/>
          <w:rFonts w:ascii="Times New Roman" w:eastAsia="@Arial Unicode MS" w:hAnsi="Times New Roman" w:cs="Times New Roman"/>
          <w:b/>
          <w:bCs/>
          <w:i/>
          <w:iCs/>
          <w:sz w:val="24"/>
          <w:szCs w:val="24"/>
          <w:lang w:val="ru-RU"/>
        </w:rPr>
        <w:t xml:space="preserve">жи </w:t>
      </w:r>
      <w:r w:rsidRPr="009F1DA4">
        <w:rPr>
          <w:rStyle w:val="Zag11"/>
          <w:rFonts w:ascii="Times New Roman" w:eastAsia="@Arial Unicode MS" w:hAnsi="Times New Roman" w:cs="Times New Roman"/>
          <w:b/>
          <w:bCs/>
          <w:sz w:val="24"/>
          <w:szCs w:val="24"/>
          <w:lang w:val="ru-RU"/>
        </w:rPr>
        <w:t xml:space="preserve">– </w:t>
      </w:r>
      <w:r w:rsidRPr="009F1DA4">
        <w:rPr>
          <w:rStyle w:val="Zag11"/>
          <w:rFonts w:ascii="Times New Roman" w:eastAsia="@Arial Unicode MS" w:hAnsi="Times New Roman" w:cs="Times New Roman"/>
          <w:b/>
          <w:bCs/>
          <w:i/>
          <w:iCs/>
          <w:sz w:val="24"/>
          <w:szCs w:val="24"/>
          <w:lang w:val="ru-RU"/>
        </w:rPr>
        <w:t>ши</w:t>
      </w:r>
      <w:r w:rsidRPr="009F1DA4">
        <w:rPr>
          <w:rStyle w:val="Zag11"/>
          <w:rFonts w:ascii="Times New Roman" w:eastAsia="@Arial Unicode MS" w:hAnsi="Times New Roman" w:cs="Times New Roman"/>
          <w:sz w:val="24"/>
          <w:szCs w:val="24"/>
          <w:lang w:val="ru-RU"/>
        </w:rPr>
        <w:t>);</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прописная (заглавная) буква в начале предложения, в именах собственных;</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перенос слов по слогам без стечения согласных;</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b/>
          <w:bCs/>
          <w:sz w:val="24"/>
          <w:szCs w:val="24"/>
          <w:lang w:val="ru-RU"/>
        </w:rPr>
      </w:pPr>
      <w:r w:rsidRPr="009F1DA4">
        <w:rPr>
          <w:rStyle w:val="Zag11"/>
          <w:rFonts w:ascii="Times New Roman" w:eastAsia="@Arial Unicode MS" w:hAnsi="Times New Roman" w:cs="Times New Roman"/>
          <w:sz w:val="24"/>
          <w:szCs w:val="24"/>
          <w:lang w:val="ru-RU"/>
        </w:rPr>
        <w:t>знаки препинания в конце предложения.</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b/>
          <w:bCs/>
          <w:sz w:val="24"/>
          <w:szCs w:val="24"/>
          <w:lang w:val="ru-RU"/>
        </w:rPr>
        <w:lastRenderedPageBreak/>
        <w:t xml:space="preserve">Развитие речи. </w:t>
      </w:r>
      <w:r w:rsidRPr="009F1DA4">
        <w:rPr>
          <w:rStyle w:val="Zag11"/>
          <w:rFonts w:ascii="Times New Roman" w:eastAsia="@Arial Unicode MS" w:hAnsi="Times New Roman" w:cs="Times New Roman"/>
          <w:sz w:val="24"/>
          <w:szCs w:val="24"/>
          <w:lang w:val="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9F1DA4" w:rsidRDefault="00413904" w:rsidP="00D527DA">
      <w:pPr>
        <w:tabs>
          <w:tab w:val="left" w:leader="dot" w:pos="624"/>
        </w:tabs>
        <w:spacing w:after="0" w:line="240" w:lineRule="auto"/>
        <w:ind w:firstLine="709"/>
        <w:rPr>
          <w:rStyle w:val="Zag11"/>
          <w:rFonts w:ascii="Times New Roman" w:eastAsia="@Arial Unicode MS" w:hAnsi="Times New Roman" w:cs="Times New Roman"/>
          <w:b/>
          <w:bCs/>
          <w:iCs/>
          <w:sz w:val="24"/>
          <w:szCs w:val="24"/>
          <w:lang w:val="ru-RU"/>
        </w:rPr>
      </w:pPr>
      <w:r w:rsidRPr="009F1DA4">
        <w:rPr>
          <w:rStyle w:val="Zag11"/>
          <w:rFonts w:ascii="Times New Roman" w:eastAsia="@Arial Unicode MS" w:hAnsi="Times New Roman" w:cs="Times New Roman"/>
          <w:b/>
          <w:bCs/>
          <w:iCs/>
          <w:sz w:val="24"/>
          <w:szCs w:val="24"/>
          <w:lang w:val="ru-RU"/>
        </w:rPr>
        <w:t>Систематический курс</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b/>
          <w:bCs/>
          <w:sz w:val="24"/>
          <w:szCs w:val="24"/>
          <w:lang w:val="ru-RU"/>
        </w:rPr>
      </w:pPr>
      <w:r w:rsidRPr="009F1DA4">
        <w:rPr>
          <w:rStyle w:val="Zag11"/>
          <w:rFonts w:ascii="Times New Roman" w:eastAsia="@Arial Unicode MS" w:hAnsi="Times New Roman" w:cs="Times New Roman"/>
          <w:b/>
          <w:bCs/>
          <w:sz w:val="24"/>
          <w:szCs w:val="24"/>
          <w:lang w:val="ru-RU"/>
        </w:rPr>
        <w:t xml:space="preserve">Фонетика и орфоэпия. </w:t>
      </w:r>
      <w:r w:rsidRPr="009F1DA4">
        <w:rPr>
          <w:rStyle w:val="Zag11"/>
          <w:rFonts w:ascii="Times New Roman" w:eastAsia="@Arial Unicode MS" w:hAnsi="Times New Roman" w:cs="Times New Roman"/>
          <w:sz w:val="24"/>
          <w:szCs w:val="24"/>
          <w:lang w:val="ru-RU"/>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9F1DA4">
        <w:rPr>
          <w:rStyle w:val="Zag11"/>
          <w:rFonts w:ascii="Times New Roman" w:eastAsia="@Arial Unicode MS" w:hAnsi="Times New Roman" w:cs="Times New Roman"/>
          <w:i/>
          <w:iCs/>
          <w:sz w:val="24"/>
          <w:szCs w:val="24"/>
          <w:lang w:val="ru-RU"/>
        </w:rPr>
        <w:t>Фонетический разбор слова</w:t>
      </w:r>
      <w:r w:rsidRPr="009F1DA4">
        <w:rPr>
          <w:rStyle w:val="Zag11"/>
          <w:rFonts w:ascii="Times New Roman" w:eastAsia="@Arial Unicode MS" w:hAnsi="Times New Roman" w:cs="Times New Roman"/>
          <w:sz w:val="24"/>
          <w:szCs w:val="24"/>
          <w:lang w:val="ru-RU"/>
        </w:rPr>
        <w:t>.</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b/>
          <w:bCs/>
          <w:sz w:val="24"/>
          <w:szCs w:val="24"/>
          <w:lang w:val="ru-RU"/>
        </w:rPr>
        <w:t xml:space="preserve">Графика. </w:t>
      </w:r>
      <w:r w:rsidRPr="009F1DA4">
        <w:rPr>
          <w:rStyle w:val="Zag11"/>
          <w:rFonts w:ascii="Times New Roman" w:eastAsia="@Arial Unicode MS" w:hAnsi="Times New Roman" w:cs="Times New Roman"/>
          <w:sz w:val="24"/>
          <w:szCs w:val="24"/>
          <w:lang w:val="ru-RU"/>
        </w:rPr>
        <w:t xml:space="preserve">Различение звуков и букв. Обозначение на письме твердости и мягкости согласных звуков. Использование на письме разделительных </w:t>
      </w:r>
      <w:r w:rsidRPr="009F1DA4">
        <w:rPr>
          <w:rStyle w:val="Zag11"/>
          <w:rFonts w:ascii="Times New Roman" w:eastAsia="@Arial Unicode MS" w:hAnsi="Times New Roman" w:cs="Times New Roman"/>
          <w:b/>
          <w:bCs/>
          <w:i/>
          <w:iCs/>
          <w:sz w:val="24"/>
          <w:szCs w:val="24"/>
          <w:lang w:val="ru-RU"/>
        </w:rPr>
        <w:t xml:space="preserve">ъ </w:t>
      </w:r>
      <w:r w:rsidRPr="009F1DA4">
        <w:rPr>
          <w:rStyle w:val="Zag11"/>
          <w:rFonts w:ascii="Times New Roman" w:eastAsia="@Arial Unicode MS" w:hAnsi="Times New Roman" w:cs="Times New Roman"/>
          <w:sz w:val="24"/>
          <w:szCs w:val="24"/>
          <w:lang w:val="ru-RU"/>
        </w:rPr>
        <w:t xml:space="preserve">и </w:t>
      </w:r>
      <w:r w:rsidRPr="009F1DA4">
        <w:rPr>
          <w:rStyle w:val="Zag11"/>
          <w:rFonts w:ascii="Times New Roman" w:eastAsia="@Arial Unicode MS" w:hAnsi="Times New Roman" w:cs="Times New Roman"/>
          <w:b/>
          <w:bCs/>
          <w:i/>
          <w:iCs/>
          <w:sz w:val="24"/>
          <w:szCs w:val="24"/>
          <w:lang w:val="ru-RU"/>
        </w:rPr>
        <w:t>ь</w:t>
      </w:r>
      <w:r w:rsidRPr="009F1DA4">
        <w:rPr>
          <w:rStyle w:val="Zag11"/>
          <w:rFonts w:ascii="Times New Roman" w:eastAsia="@Arial Unicode MS" w:hAnsi="Times New Roman" w:cs="Times New Roman"/>
          <w:bCs/>
          <w:sz w:val="24"/>
          <w:szCs w:val="24"/>
          <w:lang w:val="ru-RU"/>
        </w:rPr>
        <w:t>.</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Установление соотношения звукового и буквенного состава слова в словах типа </w:t>
      </w:r>
      <w:r w:rsidRPr="009F1DA4">
        <w:rPr>
          <w:rStyle w:val="Zag11"/>
          <w:rFonts w:ascii="Times New Roman" w:eastAsia="@Arial Unicode MS" w:hAnsi="Times New Roman" w:cs="Times New Roman"/>
          <w:i/>
          <w:iCs/>
          <w:sz w:val="24"/>
          <w:szCs w:val="24"/>
          <w:lang w:val="ru-RU"/>
        </w:rPr>
        <w:t>стол</w:t>
      </w:r>
      <w:r w:rsidRPr="009F1DA4">
        <w:rPr>
          <w:rStyle w:val="Zag11"/>
          <w:rFonts w:ascii="Times New Roman" w:eastAsia="@Arial Unicode MS" w:hAnsi="Times New Roman" w:cs="Times New Roman"/>
          <w:iCs/>
          <w:sz w:val="24"/>
          <w:szCs w:val="24"/>
          <w:lang w:val="ru-RU"/>
        </w:rPr>
        <w:t>,</w:t>
      </w:r>
      <w:r w:rsidRPr="009F1DA4">
        <w:rPr>
          <w:rStyle w:val="Zag11"/>
          <w:rFonts w:ascii="Times New Roman" w:eastAsia="@Arial Unicode MS" w:hAnsi="Times New Roman" w:cs="Times New Roman"/>
          <w:i/>
          <w:iCs/>
          <w:sz w:val="24"/>
          <w:szCs w:val="24"/>
          <w:lang w:val="ru-RU"/>
        </w:rPr>
        <w:t xml:space="preserve"> конь</w:t>
      </w:r>
      <w:r w:rsidRPr="009F1DA4">
        <w:rPr>
          <w:rStyle w:val="Zag11"/>
          <w:rFonts w:ascii="Times New Roman" w:eastAsia="@Arial Unicode MS" w:hAnsi="Times New Roman" w:cs="Times New Roman"/>
          <w:sz w:val="24"/>
          <w:szCs w:val="24"/>
          <w:lang w:val="ru-RU"/>
        </w:rPr>
        <w:t xml:space="preserve">; в словах с йотированными гласными </w:t>
      </w:r>
      <w:r w:rsidRPr="009F1DA4">
        <w:rPr>
          <w:rStyle w:val="Zag11"/>
          <w:rFonts w:ascii="Times New Roman" w:eastAsia="@Arial Unicode MS" w:hAnsi="Times New Roman" w:cs="Times New Roman"/>
          <w:b/>
          <w:bCs/>
          <w:i/>
          <w:iCs/>
          <w:sz w:val="24"/>
          <w:szCs w:val="24"/>
          <w:lang w:val="ru-RU"/>
        </w:rPr>
        <w:t>е</w:t>
      </w:r>
      <w:r w:rsidRPr="009F1DA4">
        <w:rPr>
          <w:rStyle w:val="Zag11"/>
          <w:rFonts w:ascii="Times New Roman" w:eastAsia="@Arial Unicode MS" w:hAnsi="Times New Roman" w:cs="Times New Roman"/>
          <w:bCs/>
          <w:sz w:val="24"/>
          <w:szCs w:val="24"/>
          <w:lang w:val="ru-RU"/>
        </w:rPr>
        <w:t>,</w:t>
      </w:r>
      <w:r w:rsidR="00CB0302" w:rsidRPr="009F1DA4">
        <w:rPr>
          <w:rStyle w:val="Zag11"/>
          <w:rFonts w:ascii="Times New Roman" w:eastAsia="@Arial Unicode MS" w:hAnsi="Times New Roman" w:cs="Times New Roman"/>
          <w:bCs/>
          <w:sz w:val="24"/>
          <w:szCs w:val="24"/>
          <w:lang w:val="ru-RU"/>
        </w:rPr>
        <w:t xml:space="preserve"> </w:t>
      </w:r>
      <w:r w:rsidRPr="009F1DA4">
        <w:rPr>
          <w:rStyle w:val="Zag11"/>
          <w:rFonts w:ascii="Times New Roman" w:eastAsia="@Arial Unicode MS" w:hAnsi="Times New Roman" w:cs="Times New Roman"/>
          <w:b/>
          <w:bCs/>
          <w:i/>
          <w:iCs/>
          <w:sz w:val="24"/>
          <w:szCs w:val="24"/>
          <w:lang w:val="ru-RU"/>
        </w:rPr>
        <w:t>е</w:t>
      </w:r>
      <w:r w:rsidRPr="009F1DA4">
        <w:rPr>
          <w:rStyle w:val="Zag11"/>
          <w:rFonts w:ascii="Times New Roman" w:eastAsia="@Arial Unicode MS" w:hAnsi="Times New Roman" w:cs="Times New Roman"/>
          <w:bCs/>
          <w:sz w:val="24"/>
          <w:szCs w:val="24"/>
          <w:lang w:val="ru-RU"/>
        </w:rPr>
        <w:t>,</w:t>
      </w:r>
      <w:r w:rsidR="00CB0302" w:rsidRPr="009F1DA4">
        <w:rPr>
          <w:rStyle w:val="Zag11"/>
          <w:rFonts w:ascii="Times New Roman" w:eastAsia="@Arial Unicode MS" w:hAnsi="Times New Roman" w:cs="Times New Roman"/>
          <w:bCs/>
          <w:sz w:val="24"/>
          <w:szCs w:val="24"/>
          <w:lang w:val="ru-RU"/>
        </w:rPr>
        <w:t xml:space="preserve"> </w:t>
      </w:r>
      <w:r w:rsidRPr="009F1DA4">
        <w:rPr>
          <w:rStyle w:val="Zag11"/>
          <w:rFonts w:ascii="Times New Roman" w:eastAsia="@Arial Unicode MS" w:hAnsi="Times New Roman" w:cs="Times New Roman"/>
          <w:b/>
          <w:bCs/>
          <w:i/>
          <w:iCs/>
          <w:sz w:val="24"/>
          <w:szCs w:val="24"/>
          <w:lang w:val="ru-RU"/>
        </w:rPr>
        <w:t>ю</w:t>
      </w:r>
      <w:r w:rsidRPr="009F1DA4">
        <w:rPr>
          <w:rStyle w:val="Zag11"/>
          <w:rFonts w:ascii="Times New Roman" w:eastAsia="@Arial Unicode MS" w:hAnsi="Times New Roman" w:cs="Times New Roman"/>
          <w:bCs/>
          <w:sz w:val="24"/>
          <w:szCs w:val="24"/>
          <w:lang w:val="ru-RU"/>
        </w:rPr>
        <w:t>,</w:t>
      </w:r>
      <w:r w:rsidR="00CB0302" w:rsidRPr="009F1DA4">
        <w:rPr>
          <w:rStyle w:val="Zag11"/>
          <w:rFonts w:ascii="Times New Roman" w:eastAsia="@Arial Unicode MS" w:hAnsi="Times New Roman" w:cs="Times New Roman"/>
          <w:bCs/>
          <w:sz w:val="24"/>
          <w:szCs w:val="24"/>
          <w:lang w:val="ru-RU"/>
        </w:rPr>
        <w:t xml:space="preserve"> </w:t>
      </w:r>
      <w:r w:rsidRPr="009F1DA4">
        <w:rPr>
          <w:rStyle w:val="Zag11"/>
          <w:rFonts w:ascii="Times New Roman" w:eastAsia="@Arial Unicode MS" w:hAnsi="Times New Roman" w:cs="Times New Roman"/>
          <w:b/>
          <w:bCs/>
          <w:i/>
          <w:iCs/>
          <w:sz w:val="24"/>
          <w:szCs w:val="24"/>
          <w:lang w:val="ru-RU"/>
        </w:rPr>
        <w:t>я</w:t>
      </w:r>
      <w:r w:rsidRPr="009F1DA4">
        <w:rPr>
          <w:rStyle w:val="Zag11"/>
          <w:rFonts w:ascii="Times New Roman" w:eastAsia="@Arial Unicode MS" w:hAnsi="Times New Roman" w:cs="Times New Roman"/>
          <w:sz w:val="24"/>
          <w:szCs w:val="24"/>
          <w:lang w:val="ru-RU"/>
        </w:rPr>
        <w:t>;</w:t>
      </w:r>
      <w:r w:rsidR="00B73DA2"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sz w:val="24"/>
          <w:szCs w:val="24"/>
          <w:lang w:val="ru-RU"/>
        </w:rPr>
        <w:t>в словах с непроизносимыми согласными.</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Использование небуквенных графических средств: пробела между словами, знака переноса, абзаца.</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b/>
          <w:bCs/>
          <w:sz w:val="24"/>
          <w:szCs w:val="24"/>
          <w:lang w:val="ru-RU"/>
        </w:rPr>
      </w:pPr>
      <w:r w:rsidRPr="009F1DA4">
        <w:rPr>
          <w:rStyle w:val="Zag11"/>
          <w:rFonts w:ascii="Times New Roman" w:eastAsia="@Arial Unicode MS" w:hAnsi="Times New Roman" w:cs="Times New Roman"/>
          <w:sz w:val="24"/>
          <w:szCs w:val="24"/>
          <w:lang w:val="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b/>
          <w:bCs/>
          <w:sz w:val="24"/>
          <w:szCs w:val="24"/>
          <w:lang w:val="ru-RU"/>
        </w:rPr>
      </w:pPr>
      <w:r w:rsidRPr="009F1DA4">
        <w:rPr>
          <w:rStyle w:val="Zag11"/>
          <w:rFonts w:ascii="Times New Roman" w:eastAsia="@Arial Unicode MS" w:hAnsi="Times New Roman" w:cs="Times New Roman"/>
          <w:b/>
          <w:bCs/>
          <w:sz w:val="24"/>
          <w:szCs w:val="24"/>
          <w:lang w:val="ru-RU"/>
        </w:rPr>
        <w:t>Лексика</w:t>
      </w:r>
      <w:r w:rsidRPr="00D527DA">
        <w:rPr>
          <w:rStyle w:val="affc"/>
          <w:rFonts w:ascii="Times New Roman" w:eastAsia="@Arial Unicode MS" w:hAnsi="Times New Roman" w:cs="Times New Roman"/>
          <w:b/>
          <w:bCs/>
          <w:sz w:val="24"/>
          <w:szCs w:val="24"/>
        </w:rPr>
        <w:footnoteReference w:id="2"/>
      </w:r>
      <w:r w:rsidRPr="009F1DA4">
        <w:rPr>
          <w:rStyle w:val="Zag11"/>
          <w:rFonts w:ascii="Times New Roman" w:eastAsia="@Arial Unicode MS" w:hAnsi="Times New Roman" w:cs="Times New Roman"/>
          <w:b/>
          <w:bCs/>
          <w:sz w:val="24"/>
          <w:szCs w:val="24"/>
          <w:lang w:val="ru-RU"/>
        </w:rPr>
        <w:t xml:space="preserve">. </w:t>
      </w:r>
      <w:r w:rsidRPr="009F1DA4">
        <w:rPr>
          <w:rStyle w:val="Zag11"/>
          <w:rFonts w:ascii="Times New Roman" w:eastAsia="@Arial Unicode MS" w:hAnsi="Times New Roman" w:cs="Times New Roman"/>
          <w:sz w:val="24"/>
          <w:szCs w:val="24"/>
          <w:lang w:val="ru-RU"/>
        </w:rPr>
        <w:t xml:space="preserve">Понимание слова как единства звучания и значения. Выявление слов, значение которых требует уточнения. </w:t>
      </w:r>
      <w:r w:rsidRPr="009F1DA4">
        <w:rPr>
          <w:rStyle w:val="Zag11"/>
          <w:rFonts w:ascii="Times New Roman" w:eastAsia="@Arial Unicode MS" w:hAnsi="Times New Roman" w:cs="Times New Roman"/>
          <w:i/>
          <w:iCs/>
          <w:sz w:val="24"/>
          <w:szCs w:val="24"/>
          <w:lang w:val="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b/>
          <w:bCs/>
          <w:sz w:val="24"/>
          <w:szCs w:val="24"/>
          <w:lang w:val="ru-RU"/>
        </w:rPr>
      </w:pPr>
      <w:r w:rsidRPr="009F1DA4">
        <w:rPr>
          <w:rStyle w:val="Zag11"/>
          <w:rFonts w:ascii="Times New Roman" w:eastAsia="@Arial Unicode MS" w:hAnsi="Times New Roman" w:cs="Times New Roman"/>
          <w:b/>
          <w:bCs/>
          <w:sz w:val="24"/>
          <w:szCs w:val="24"/>
          <w:lang w:val="ru-RU"/>
        </w:rPr>
        <w:t xml:space="preserve">Состав слова (морфемика). </w:t>
      </w:r>
      <w:r w:rsidRPr="009F1DA4">
        <w:rPr>
          <w:rStyle w:val="Zag11"/>
          <w:rFonts w:ascii="Times New Roman" w:eastAsia="@Arial Unicode MS" w:hAnsi="Times New Roman" w:cs="Times New Roman"/>
          <w:sz w:val="24"/>
          <w:szCs w:val="24"/>
          <w:lang w:val="ru-RU"/>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9F1DA4">
        <w:rPr>
          <w:rStyle w:val="Zag11"/>
          <w:rFonts w:ascii="Times New Roman" w:eastAsia="@Arial Unicode MS" w:hAnsi="Times New Roman" w:cs="Times New Roman"/>
          <w:i/>
          <w:iCs/>
          <w:sz w:val="24"/>
          <w:szCs w:val="24"/>
          <w:lang w:val="ru-RU"/>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b/>
          <w:bCs/>
          <w:sz w:val="24"/>
          <w:szCs w:val="24"/>
          <w:lang w:val="ru-RU"/>
        </w:rPr>
        <w:t xml:space="preserve">Морфология. </w:t>
      </w:r>
      <w:r w:rsidRPr="009F1DA4">
        <w:rPr>
          <w:rStyle w:val="Zag11"/>
          <w:rFonts w:ascii="Times New Roman" w:eastAsia="@Arial Unicode MS" w:hAnsi="Times New Roman" w:cs="Times New Roman"/>
          <w:sz w:val="24"/>
          <w:szCs w:val="24"/>
          <w:lang w:val="ru-RU"/>
        </w:rPr>
        <w:t xml:space="preserve">Части речи; </w:t>
      </w:r>
      <w:r w:rsidRPr="009F1DA4">
        <w:rPr>
          <w:rStyle w:val="Zag11"/>
          <w:rFonts w:ascii="Times New Roman" w:eastAsia="@Arial Unicode MS" w:hAnsi="Times New Roman" w:cs="Times New Roman"/>
          <w:i/>
          <w:iCs/>
          <w:sz w:val="24"/>
          <w:szCs w:val="24"/>
          <w:lang w:val="ru-RU"/>
        </w:rPr>
        <w:t>деление частей речи на самостоятельные и служебные.</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9F1DA4">
        <w:rPr>
          <w:rStyle w:val="Zag11"/>
          <w:rFonts w:ascii="Times New Roman" w:eastAsia="@Arial Unicode MS" w:hAnsi="Times New Roman" w:cs="Times New Roman"/>
          <w:i/>
          <w:iCs/>
          <w:sz w:val="24"/>
          <w:szCs w:val="24"/>
          <w:lang w:val="ru-RU"/>
        </w:rPr>
        <w:t xml:space="preserve">Различение падежных и смысловых (синтаксических) вопросов. </w:t>
      </w:r>
      <w:r w:rsidRPr="009F1DA4">
        <w:rPr>
          <w:rStyle w:val="Zag11"/>
          <w:rFonts w:ascii="Times New Roman" w:eastAsia="@Arial Unicode MS" w:hAnsi="Times New Roman" w:cs="Times New Roman"/>
          <w:sz w:val="24"/>
          <w:szCs w:val="24"/>
          <w:lang w:val="ru-RU"/>
        </w:rPr>
        <w:t xml:space="preserve">Определение принадлежности имен существительных к 1, 2, 3-му склонению. </w:t>
      </w:r>
      <w:r w:rsidRPr="009F1DA4">
        <w:rPr>
          <w:rStyle w:val="Zag11"/>
          <w:rFonts w:ascii="Times New Roman" w:eastAsia="@Arial Unicode MS" w:hAnsi="Times New Roman" w:cs="Times New Roman"/>
          <w:i/>
          <w:iCs/>
          <w:sz w:val="24"/>
          <w:szCs w:val="24"/>
          <w:lang w:val="ru-RU"/>
        </w:rPr>
        <w:t>Морфологический разбор имен существительных</w:t>
      </w:r>
      <w:r w:rsidRPr="009F1DA4">
        <w:rPr>
          <w:rStyle w:val="Zag11"/>
          <w:rFonts w:ascii="Times New Roman" w:eastAsia="@Arial Unicode MS" w:hAnsi="Times New Roman" w:cs="Times New Roman"/>
          <w:sz w:val="24"/>
          <w:szCs w:val="24"/>
          <w:lang w:val="ru-RU"/>
        </w:rPr>
        <w:t>.</w:t>
      </w:r>
    </w:p>
    <w:p w:rsidR="00413904" w:rsidRPr="009F1DA4" w:rsidRDefault="00413904" w:rsidP="00D527DA">
      <w:pPr>
        <w:widowControl w:val="0"/>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Имя прилагательное. Значение и употребление в речи. Изменение прилагательных по родам, числам и падежам, кроме прилагательных на </w:t>
      </w:r>
      <w:r w:rsidRPr="009F1DA4">
        <w:rPr>
          <w:rStyle w:val="Zag11"/>
          <w:rFonts w:ascii="Times New Roman" w:eastAsia="@Arial Unicode MS" w:hAnsi="Times New Roman" w:cs="Times New Roman"/>
          <w:sz w:val="24"/>
          <w:szCs w:val="24"/>
          <w:lang w:val="ru-RU"/>
        </w:rPr>
        <w:noBreakHyphen/>
      </w:r>
      <w:r w:rsidRPr="009F1DA4">
        <w:rPr>
          <w:rStyle w:val="Zag11"/>
          <w:rFonts w:ascii="Times New Roman" w:eastAsia="@Arial Unicode MS" w:hAnsi="Times New Roman" w:cs="Times New Roman"/>
          <w:b/>
          <w:bCs/>
          <w:i/>
          <w:iCs/>
          <w:sz w:val="24"/>
          <w:szCs w:val="24"/>
          <w:lang w:val="ru-RU"/>
        </w:rPr>
        <w:t>ий</w:t>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b/>
          <w:bCs/>
          <w:sz w:val="24"/>
          <w:szCs w:val="24"/>
          <w:lang w:val="ru-RU"/>
        </w:rPr>
        <w:noBreakHyphen/>
      </w:r>
      <w:r w:rsidRPr="009F1DA4">
        <w:rPr>
          <w:rStyle w:val="Zag11"/>
          <w:rFonts w:ascii="Times New Roman" w:eastAsia="@Arial Unicode MS" w:hAnsi="Times New Roman" w:cs="Times New Roman"/>
          <w:b/>
          <w:bCs/>
          <w:i/>
          <w:iCs/>
          <w:sz w:val="24"/>
          <w:szCs w:val="24"/>
          <w:lang w:val="ru-RU"/>
        </w:rPr>
        <w:t>ья</w:t>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b/>
          <w:bCs/>
          <w:sz w:val="24"/>
          <w:szCs w:val="24"/>
          <w:lang w:val="ru-RU"/>
        </w:rPr>
        <w:noBreakHyphen/>
      </w:r>
      <w:r w:rsidRPr="009F1DA4">
        <w:rPr>
          <w:rStyle w:val="Zag11"/>
          <w:rFonts w:ascii="Times New Roman" w:eastAsia="@Arial Unicode MS" w:hAnsi="Times New Roman" w:cs="Times New Roman"/>
          <w:b/>
          <w:bCs/>
          <w:i/>
          <w:iCs/>
          <w:sz w:val="24"/>
          <w:szCs w:val="24"/>
          <w:lang w:val="ru-RU"/>
        </w:rPr>
        <w:t>ов</w:t>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b/>
          <w:bCs/>
          <w:sz w:val="24"/>
          <w:szCs w:val="24"/>
          <w:lang w:val="ru-RU"/>
        </w:rPr>
        <w:noBreakHyphen/>
      </w:r>
      <w:r w:rsidRPr="009F1DA4">
        <w:rPr>
          <w:rStyle w:val="Zag11"/>
          <w:rFonts w:ascii="Times New Roman" w:eastAsia="@Arial Unicode MS" w:hAnsi="Times New Roman" w:cs="Times New Roman"/>
          <w:b/>
          <w:bCs/>
          <w:i/>
          <w:iCs/>
          <w:sz w:val="24"/>
          <w:szCs w:val="24"/>
          <w:lang w:val="ru-RU"/>
        </w:rPr>
        <w:t>ин</w:t>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i/>
          <w:iCs/>
          <w:sz w:val="24"/>
          <w:szCs w:val="24"/>
          <w:lang w:val="ru-RU"/>
        </w:rPr>
        <w:t>Морфологический разбор имен прилагательных.</w:t>
      </w:r>
    </w:p>
    <w:p w:rsidR="00413904" w:rsidRPr="009F1DA4" w:rsidRDefault="00413904" w:rsidP="00D527DA">
      <w:pPr>
        <w:widowControl w:val="0"/>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Местоимение. Общее представление о местоимении. </w:t>
      </w:r>
      <w:r w:rsidRPr="009F1DA4">
        <w:rPr>
          <w:rStyle w:val="Zag11"/>
          <w:rFonts w:ascii="Times New Roman" w:eastAsia="@Arial Unicode MS" w:hAnsi="Times New Roman" w:cs="Times New Roman"/>
          <w:i/>
          <w:iCs/>
          <w:sz w:val="24"/>
          <w:szCs w:val="24"/>
          <w:lang w:val="ru-RU"/>
        </w:rPr>
        <w:t>Личные местоимения, значение и употребление в речи. Личные местоимения 1</w:t>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i/>
          <w:iCs/>
          <w:sz w:val="24"/>
          <w:szCs w:val="24"/>
          <w:lang w:val="ru-RU"/>
        </w:rPr>
        <w:t>2</w:t>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i/>
          <w:iCs/>
          <w:sz w:val="24"/>
          <w:szCs w:val="24"/>
          <w:lang w:val="ru-RU"/>
        </w:rPr>
        <w:t>3</w:t>
      </w:r>
      <w:r w:rsidRPr="009F1DA4">
        <w:rPr>
          <w:rStyle w:val="Zag11"/>
          <w:rFonts w:ascii="Times New Roman" w:eastAsia="@Arial Unicode MS" w:hAnsi="Times New Roman" w:cs="Times New Roman"/>
          <w:i/>
          <w:iCs/>
          <w:sz w:val="24"/>
          <w:szCs w:val="24"/>
          <w:lang w:val="ru-RU"/>
        </w:rPr>
        <w:noBreakHyphen/>
        <w:t xml:space="preserve">го лица единственного и множественного </w:t>
      </w:r>
      <w:r w:rsidRPr="009F1DA4">
        <w:rPr>
          <w:rStyle w:val="Zag11"/>
          <w:rFonts w:ascii="Times New Roman" w:eastAsia="@Arial Unicode MS" w:hAnsi="Times New Roman" w:cs="Times New Roman"/>
          <w:i/>
          <w:iCs/>
          <w:sz w:val="24"/>
          <w:szCs w:val="24"/>
          <w:lang w:val="ru-RU"/>
        </w:rPr>
        <w:lastRenderedPageBreak/>
        <w:t>числа. Склонение личных местоимений</w:t>
      </w:r>
      <w:r w:rsidRPr="009F1DA4">
        <w:rPr>
          <w:rStyle w:val="Zag11"/>
          <w:rFonts w:ascii="Times New Roman" w:eastAsia="@Arial Unicode MS" w:hAnsi="Times New Roman" w:cs="Times New Roman"/>
          <w:sz w:val="24"/>
          <w:szCs w:val="24"/>
          <w:lang w:val="ru-RU"/>
        </w:rPr>
        <w:t>.</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i/>
          <w:iCs/>
          <w:sz w:val="24"/>
          <w:szCs w:val="24"/>
          <w:lang w:val="ru-RU"/>
        </w:rPr>
      </w:pPr>
      <w:r w:rsidRPr="009F1DA4">
        <w:rPr>
          <w:rStyle w:val="Zag11"/>
          <w:rFonts w:ascii="Times New Roman" w:eastAsia="@Arial Unicode MS" w:hAnsi="Times New Roman" w:cs="Times New Roman"/>
          <w:sz w:val="24"/>
          <w:szCs w:val="24"/>
          <w:lang w:val="ru-RU"/>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w:t>
      </w:r>
      <w:r w:rsidRPr="00D527DA">
        <w:rPr>
          <w:rStyle w:val="Zag11"/>
          <w:rFonts w:ascii="Times New Roman" w:eastAsia="@Arial Unicode MS" w:hAnsi="Times New Roman" w:cs="Times New Roman"/>
          <w:sz w:val="24"/>
          <w:szCs w:val="24"/>
        </w:rPr>
        <w:t>I</w:t>
      </w:r>
      <w:r w:rsidRPr="009F1DA4">
        <w:rPr>
          <w:rStyle w:val="Zag11"/>
          <w:rFonts w:ascii="Times New Roman" w:eastAsia="@Arial Unicode MS" w:hAnsi="Times New Roman" w:cs="Times New Roman"/>
          <w:sz w:val="24"/>
          <w:szCs w:val="24"/>
          <w:lang w:val="ru-RU"/>
        </w:rPr>
        <w:t xml:space="preserve"> и </w:t>
      </w:r>
      <w:r w:rsidRPr="00D527DA">
        <w:rPr>
          <w:rStyle w:val="Zag11"/>
          <w:rFonts w:ascii="Times New Roman" w:eastAsia="@Arial Unicode MS" w:hAnsi="Times New Roman" w:cs="Times New Roman"/>
          <w:sz w:val="24"/>
          <w:szCs w:val="24"/>
        </w:rPr>
        <w:t>II</w:t>
      </w:r>
      <w:r w:rsidRPr="009F1DA4">
        <w:rPr>
          <w:rStyle w:val="Zag11"/>
          <w:rFonts w:ascii="Times New Roman" w:eastAsia="@Arial Unicode MS" w:hAnsi="Times New Roman" w:cs="Times New Roman"/>
          <w:sz w:val="24"/>
          <w:szCs w:val="24"/>
          <w:lang w:val="ru-RU"/>
        </w:rPr>
        <w:t xml:space="preserve"> спряжения глаголов (практическое овладение). Изменение глаголов прошедшего времени по родам и числам. </w:t>
      </w:r>
      <w:r w:rsidRPr="009F1DA4">
        <w:rPr>
          <w:rStyle w:val="Zag11"/>
          <w:rFonts w:ascii="Times New Roman" w:eastAsia="@Arial Unicode MS" w:hAnsi="Times New Roman" w:cs="Times New Roman"/>
          <w:i/>
          <w:iCs/>
          <w:sz w:val="24"/>
          <w:szCs w:val="24"/>
          <w:lang w:val="ru-RU"/>
        </w:rPr>
        <w:t>Морфологический разбор глаголов.</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i/>
          <w:iCs/>
          <w:sz w:val="24"/>
          <w:szCs w:val="24"/>
          <w:lang w:val="ru-RU"/>
        </w:rPr>
        <w:t>Наречие. Значение и употребление в речи.</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Предлог. </w:t>
      </w:r>
      <w:r w:rsidRPr="009F1DA4">
        <w:rPr>
          <w:rStyle w:val="Zag11"/>
          <w:rFonts w:ascii="Times New Roman" w:eastAsia="@Arial Unicode MS" w:hAnsi="Times New Roman" w:cs="Times New Roman"/>
          <w:i/>
          <w:iCs/>
          <w:sz w:val="24"/>
          <w:szCs w:val="24"/>
          <w:lang w:val="ru-RU"/>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9F1DA4">
        <w:rPr>
          <w:rStyle w:val="Zag11"/>
          <w:rFonts w:ascii="Times New Roman" w:eastAsia="@Arial Unicode MS" w:hAnsi="Times New Roman" w:cs="Times New Roman"/>
          <w:sz w:val="24"/>
          <w:szCs w:val="24"/>
          <w:lang w:val="ru-RU"/>
        </w:rPr>
        <w:t>Отличие предлогов от приставок.</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b/>
          <w:bCs/>
          <w:sz w:val="24"/>
          <w:szCs w:val="24"/>
          <w:lang w:val="ru-RU"/>
        </w:rPr>
      </w:pPr>
      <w:r w:rsidRPr="009F1DA4">
        <w:rPr>
          <w:rStyle w:val="Zag11"/>
          <w:rFonts w:ascii="Times New Roman" w:eastAsia="@Arial Unicode MS" w:hAnsi="Times New Roman" w:cs="Times New Roman"/>
          <w:sz w:val="24"/>
          <w:szCs w:val="24"/>
          <w:lang w:val="ru-RU"/>
        </w:rPr>
        <w:t xml:space="preserve">Союзы </w:t>
      </w:r>
      <w:r w:rsidRPr="009F1DA4">
        <w:rPr>
          <w:rStyle w:val="Zag11"/>
          <w:rFonts w:ascii="Times New Roman" w:eastAsia="@Arial Unicode MS" w:hAnsi="Times New Roman" w:cs="Times New Roman"/>
          <w:b/>
          <w:bCs/>
          <w:i/>
          <w:iCs/>
          <w:sz w:val="24"/>
          <w:szCs w:val="24"/>
          <w:lang w:val="ru-RU"/>
        </w:rPr>
        <w:t>и</w:t>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b/>
          <w:bCs/>
          <w:i/>
          <w:iCs/>
          <w:sz w:val="24"/>
          <w:szCs w:val="24"/>
          <w:lang w:val="ru-RU"/>
        </w:rPr>
        <w:t>а</w:t>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b/>
          <w:bCs/>
          <w:i/>
          <w:iCs/>
          <w:sz w:val="24"/>
          <w:szCs w:val="24"/>
          <w:lang w:val="ru-RU"/>
        </w:rPr>
        <w:t>но</w:t>
      </w:r>
      <w:r w:rsidRPr="009F1DA4">
        <w:rPr>
          <w:rStyle w:val="Zag11"/>
          <w:rFonts w:ascii="Times New Roman" w:eastAsia="@Arial Unicode MS" w:hAnsi="Times New Roman" w:cs="Times New Roman"/>
          <w:sz w:val="24"/>
          <w:szCs w:val="24"/>
          <w:lang w:val="ru-RU"/>
        </w:rPr>
        <w:t xml:space="preserve">, их роль в речи. Частица </w:t>
      </w:r>
      <w:r w:rsidRPr="009F1DA4">
        <w:rPr>
          <w:rStyle w:val="Zag11"/>
          <w:rFonts w:ascii="Times New Roman" w:eastAsia="@Arial Unicode MS" w:hAnsi="Times New Roman" w:cs="Times New Roman"/>
          <w:b/>
          <w:bCs/>
          <w:i/>
          <w:iCs/>
          <w:sz w:val="24"/>
          <w:szCs w:val="24"/>
          <w:lang w:val="ru-RU"/>
        </w:rPr>
        <w:t>не</w:t>
      </w:r>
      <w:r w:rsidRPr="009F1DA4">
        <w:rPr>
          <w:rStyle w:val="Zag11"/>
          <w:rFonts w:ascii="Times New Roman" w:eastAsia="@Arial Unicode MS" w:hAnsi="Times New Roman" w:cs="Times New Roman"/>
          <w:sz w:val="24"/>
          <w:szCs w:val="24"/>
          <w:lang w:val="ru-RU"/>
        </w:rPr>
        <w:t>, ее значение.</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b/>
          <w:bCs/>
          <w:sz w:val="24"/>
          <w:szCs w:val="24"/>
          <w:lang w:val="ru-RU"/>
        </w:rPr>
        <w:t xml:space="preserve">Синтаксис. </w:t>
      </w:r>
      <w:r w:rsidRPr="009F1DA4">
        <w:rPr>
          <w:rStyle w:val="Zag11"/>
          <w:rFonts w:ascii="Times New Roman" w:eastAsia="@Arial Unicode MS" w:hAnsi="Times New Roman" w:cs="Times New Roman"/>
          <w:sz w:val="24"/>
          <w:szCs w:val="24"/>
          <w:lang w:val="ru-RU"/>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Нахождение и самостоятельное составление предложений с однородными членами без союзов и с союзами </w:t>
      </w:r>
      <w:r w:rsidRPr="009F1DA4">
        <w:rPr>
          <w:rStyle w:val="Zag11"/>
          <w:rFonts w:ascii="Times New Roman" w:eastAsia="@Arial Unicode MS" w:hAnsi="Times New Roman" w:cs="Times New Roman"/>
          <w:b/>
          <w:bCs/>
          <w:i/>
          <w:iCs/>
          <w:sz w:val="24"/>
          <w:szCs w:val="24"/>
          <w:lang w:val="ru-RU"/>
        </w:rPr>
        <w:t>и</w:t>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b/>
          <w:bCs/>
          <w:i/>
          <w:iCs/>
          <w:sz w:val="24"/>
          <w:szCs w:val="24"/>
          <w:lang w:val="ru-RU"/>
        </w:rPr>
        <w:t>а</w:t>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b/>
          <w:bCs/>
          <w:i/>
          <w:iCs/>
          <w:sz w:val="24"/>
          <w:szCs w:val="24"/>
          <w:lang w:val="ru-RU"/>
        </w:rPr>
        <w:t>но</w:t>
      </w:r>
      <w:r w:rsidRPr="009F1DA4">
        <w:rPr>
          <w:rStyle w:val="Zag11"/>
          <w:rFonts w:ascii="Times New Roman" w:eastAsia="@Arial Unicode MS" w:hAnsi="Times New Roman" w:cs="Times New Roman"/>
          <w:sz w:val="24"/>
          <w:szCs w:val="24"/>
          <w:lang w:val="ru-RU"/>
        </w:rPr>
        <w:t>. Использование интонации перечисления в предложениях с однородными членами.</w:t>
      </w:r>
    </w:p>
    <w:p w:rsidR="00413904" w:rsidRPr="009F1DA4" w:rsidRDefault="00413904" w:rsidP="00D527DA">
      <w:pPr>
        <w:tabs>
          <w:tab w:val="left" w:leader="dot" w:pos="624"/>
        </w:tabs>
        <w:spacing w:after="0" w:line="240" w:lineRule="auto"/>
        <w:ind w:firstLine="709"/>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i/>
          <w:iCs/>
          <w:sz w:val="24"/>
          <w:szCs w:val="24"/>
          <w:lang w:val="ru-RU"/>
        </w:rPr>
        <w:t>Различение простых и сложных предложений</w:t>
      </w:r>
      <w:r w:rsidRPr="009F1DA4">
        <w:rPr>
          <w:rStyle w:val="Zag11"/>
          <w:rFonts w:ascii="Times New Roman" w:eastAsia="@Arial Unicode MS" w:hAnsi="Times New Roman" w:cs="Times New Roman"/>
          <w:sz w:val="24"/>
          <w:szCs w:val="24"/>
          <w:lang w:val="ru-RU"/>
        </w:rPr>
        <w:t>.</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b/>
          <w:bCs/>
          <w:sz w:val="24"/>
          <w:szCs w:val="24"/>
          <w:lang w:val="ru-RU"/>
        </w:rPr>
        <w:t>Орфография и пунктуация.</w:t>
      </w:r>
      <w:r w:rsidRPr="009F1DA4">
        <w:rPr>
          <w:rStyle w:val="Zag11"/>
          <w:rFonts w:ascii="Times New Roman" w:eastAsia="@Arial Unicode MS" w:hAnsi="Times New Roman" w:cs="Times New Roman"/>
          <w:sz w:val="24"/>
          <w:szCs w:val="24"/>
          <w:lang w:val="ru-RU"/>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9F1DA4" w:rsidRDefault="00413904" w:rsidP="00D527DA">
      <w:pPr>
        <w:widowControl w:val="0"/>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Применение правил правописания:</w:t>
      </w:r>
    </w:p>
    <w:p w:rsidR="00413904" w:rsidRPr="009F1DA4" w:rsidRDefault="00413904" w:rsidP="00D527DA">
      <w:pPr>
        <w:widowControl w:val="0"/>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сочетания </w:t>
      </w:r>
      <w:r w:rsidRPr="009F1DA4">
        <w:rPr>
          <w:rStyle w:val="Zag11"/>
          <w:rFonts w:ascii="Times New Roman" w:eastAsia="@Arial Unicode MS" w:hAnsi="Times New Roman" w:cs="Times New Roman"/>
          <w:b/>
          <w:bCs/>
          <w:i/>
          <w:iCs/>
          <w:sz w:val="24"/>
          <w:szCs w:val="24"/>
          <w:lang w:val="ru-RU"/>
        </w:rPr>
        <w:t>жи – ши</w:t>
      </w:r>
      <w:r w:rsidRPr="00D527DA">
        <w:rPr>
          <w:rStyle w:val="affc"/>
          <w:rFonts w:ascii="Times New Roman" w:eastAsia="@Arial Unicode MS" w:hAnsi="Times New Roman" w:cs="Times New Roman"/>
          <w:sz w:val="24"/>
          <w:szCs w:val="24"/>
        </w:rPr>
        <w:footnoteReference w:id="3"/>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b/>
          <w:bCs/>
          <w:i/>
          <w:iCs/>
          <w:sz w:val="24"/>
          <w:szCs w:val="24"/>
          <w:lang w:val="ru-RU"/>
        </w:rPr>
        <w:t>ча – ща</w:t>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b/>
          <w:bCs/>
          <w:i/>
          <w:iCs/>
          <w:sz w:val="24"/>
          <w:szCs w:val="24"/>
          <w:lang w:val="ru-RU"/>
        </w:rPr>
        <w:t xml:space="preserve">чу – щу </w:t>
      </w:r>
      <w:r w:rsidRPr="009F1DA4">
        <w:rPr>
          <w:rStyle w:val="Zag11"/>
          <w:rFonts w:ascii="Times New Roman" w:eastAsia="@Arial Unicode MS" w:hAnsi="Times New Roman" w:cs="Times New Roman"/>
          <w:sz w:val="24"/>
          <w:szCs w:val="24"/>
          <w:lang w:val="ru-RU"/>
        </w:rPr>
        <w:t>в положении под ударением;</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сочетания </w:t>
      </w:r>
      <w:r w:rsidRPr="009F1DA4">
        <w:rPr>
          <w:rStyle w:val="Zag11"/>
          <w:rFonts w:ascii="Times New Roman" w:eastAsia="@Arial Unicode MS" w:hAnsi="Times New Roman" w:cs="Times New Roman"/>
          <w:b/>
          <w:bCs/>
          <w:i/>
          <w:iCs/>
          <w:sz w:val="24"/>
          <w:szCs w:val="24"/>
          <w:lang w:val="ru-RU"/>
        </w:rPr>
        <w:t>чк – чн</w:t>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b/>
          <w:bCs/>
          <w:i/>
          <w:iCs/>
          <w:sz w:val="24"/>
          <w:szCs w:val="24"/>
          <w:lang w:val="ru-RU"/>
        </w:rPr>
        <w:t>чт</w:t>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b/>
          <w:bCs/>
          <w:i/>
          <w:iCs/>
          <w:sz w:val="24"/>
          <w:szCs w:val="24"/>
          <w:lang w:val="ru-RU"/>
        </w:rPr>
        <w:t>щн</w:t>
      </w:r>
      <w:r w:rsidRPr="009F1DA4">
        <w:rPr>
          <w:rStyle w:val="Zag11"/>
          <w:rFonts w:ascii="Times New Roman" w:eastAsia="@Arial Unicode MS" w:hAnsi="Times New Roman" w:cs="Times New Roman"/>
          <w:sz w:val="24"/>
          <w:szCs w:val="24"/>
          <w:lang w:val="ru-RU"/>
        </w:rPr>
        <w:t>;</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перенос слов;</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прописная буква в начале предложения, в именах собственных;</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проверяемые безударные гласные в корне слова;</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парные звонкие и глухие согласные в корне слова;</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непроизносимые согласные;</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непроверяемые гласные и согласные в корне слова (на ограниченном перечне слов);</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гласные и согласные в неизменяемых на письме приставках;</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разделительные </w:t>
      </w:r>
      <w:r w:rsidRPr="009F1DA4">
        <w:rPr>
          <w:rStyle w:val="Zag11"/>
          <w:rFonts w:ascii="Times New Roman" w:eastAsia="@Arial Unicode MS" w:hAnsi="Times New Roman" w:cs="Times New Roman"/>
          <w:b/>
          <w:bCs/>
          <w:i/>
          <w:iCs/>
          <w:sz w:val="24"/>
          <w:szCs w:val="24"/>
          <w:lang w:val="ru-RU"/>
        </w:rPr>
        <w:t xml:space="preserve">ъ </w:t>
      </w:r>
      <w:r w:rsidRPr="009F1DA4">
        <w:rPr>
          <w:rStyle w:val="Zag11"/>
          <w:rFonts w:ascii="Times New Roman" w:eastAsia="@Arial Unicode MS" w:hAnsi="Times New Roman" w:cs="Times New Roman"/>
          <w:sz w:val="24"/>
          <w:szCs w:val="24"/>
          <w:lang w:val="ru-RU"/>
        </w:rPr>
        <w:t xml:space="preserve">и </w:t>
      </w:r>
      <w:r w:rsidRPr="009F1DA4">
        <w:rPr>
          <w:rStyle w:val="Zag11"/>
          <w:rFonts w:ascii="Times New Roman" w:eastAsia="@Arial Unicode MS" w:hAnsi="Times New Roman" w:cs="Times New Roman"/>
          <w:b/>
          <w:bCs/>
          <w:i/>
          <w:iCs/>
          <w:sz w:val="24"/>
          <w:szCs w:val="24"/>
          <w:lang w:val="ru-RU"/>
        </w:rPr>
        <w:t>ь</w:t>
      </w:r>
      <w:r w:rsidRPr="009F1DA4">
        <w:rPr>
          <w:rStyle w:val="Zag11"/>
          <w:rFonts w:ascii="Times New Roman" w:eastAsia="@Arial Unicode MS" w:hAnsi="Times New Roman" w:cs="Times New Roman"/>
          <w:sz w:val="24"/>
          <w:szCs w:val="24"/>
          <w:lang w:val="ru-RU"/>
        </w:rPr>
        <w:t>;</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мягкий знак после шипящих на конце имен существительных (</w:t>
      </w:r>
      <w:r w:rsidRPr="009F1DA4">
        <w:rPr>
          <w:rStyle w:val="Zag11"/>
          <w:rFonts w:ascii="Times New Roman" w:eastAsia="@Arial Unicode MS" w:hAnsi="Times New Roman" w:cs="Times New Roman"/>
          <w:b/>
          <w:bCs/>
          <w:i/>
          <w:iCs/>
          <w:sz w:val="24"/>
          <w:szCs w:val="24"/>
          <w:lang w:val="ru-RU"/>
        </w:rPr>
        <w:t>ночь</w:t>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b/>
          <w:bCs/>
          <w:i/>
          <w:iCs/>
          <w:sz w:val="24"/>
          <w:szCs w:val="24"/>
          <w:lang w:val="ru-RU"/>
        </w:rPr>
        <w:t>нож</w:t>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b/>
          <w:bCs/>
          <w:i/>
          <w:iCs/>
          <w:sz w:val="24"/>
          <w:szCs w:val="24"/>
          <w:lang w:val="ru-RU"/>
        </w:rPr>
        <w:t>рожь</w:t>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b/>
          <w:bCs/>
          <w:i/>
          <w:iCs/>
          <w:sz w:val="24"/>
          <w:szCs w:val="24"/>
          <w:lang w:val="ru-RU"/>
        </w:rPr>
        <w:t>мышь</w:t>
      </w:r>
      <w:r w:rsidRPr="009F1DA4">
        <w:rPr>
          <w:rStyle w:val="Zag11"/>
          <w:rFonts w:ascii="Times New Roman" w:eastAsia="@Arial Unicode MS" w:hAnsi="Times New Roman" w:cs="Times New Roman"/>
          <w:sz w:val="24"/>
          <w:szCs w:val="24"/>
          <w:lang w:val="ru-RU"/>
        </w:rPr>
        <w:t>);</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безударные падежные окончания имен существительных (кроме существительных на </w:t>
      </w:r>
      <w:r w:rsidRPr="009F1DA4">
        <w:rPr>
          <w:rStyle w:val="Zag11"/>
          <w:rFonts w:ascii="Times New Roman" w:eastAsia="@Arial Unicode MS" w:hAnsi="Times New Roman" w:cs="Times New Roman"/>
          <w:i/>
          <w:iCs/>
          <w:sz w:val="24"/>
          <w:szCs w:val="24"/>
          <w:lang w:val="ru-RU"/>
        </w:rPr>
        <w:noBreakHyphen/>
      </w:r>
      <w:r w:rsidRPr="009F1DA4">
        <w:rPr>
          <w:rStyle w:val="Zag11"/>
          <w:rFonts w:ascii="Times New Roman" w:eastAsia="@Arial Unicode MS" w:hAnsi="Times New Roman" w:cs="Times New Roman"/>
          <w:b/>
          <w:bCs/>
          <w:i/>
          <w:iCs/>
          <w:sz w:val="24"/>
          <w:szCs w:val="24"/>
          <w:lang w:val="ru-RU"/>
        </w:rPr>
        <w:t>мя</w:t>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b/>
          <w:bCs/>
          <w:i/>
          <w:iCs/>
          <w:sz w:val="24"/>
          <w:szCs w:val="24"/>
          <w:lang w:val="ru-RU"/>
        </w:rPr>
        <w:noBreakHyphen/>
        <w:t>ий</w:t>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b/>
          <w:bCs/>
          <w:i/>
          <w:iCs/>
          <w:sz w:val="24"/>
          <w:szCs w:val="24"/>
          <w:lang w:val="ru-RU"/>
        </w:rPr>
        <w:noBreakHyphen/>
        <w:t>ья</w:t>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b/>
          <w:bCs/>
          <w:i/>
          <w:iCs/>
          <w:sz w:val="24"/>
          <w:szCs w:val="24"/>
          <w:lang w:val="ru-RU"/>
        </w:rPr>
        <w:noBreakHyphen/>
        <w:t>ье</w:t>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b/>
          <w:bCs/>
          <w:i/>
          <w:iCs/>
          <w:sz w:val="24"/>
          <w:szCs w:val="24"/>
          <w:lang w:val="ru-RU"/>
        </w:rPr>
        <w:noBreakHyphen/>
        <w:t>ия</w:t>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b/>
          <w:bCs/>
          <w:i/>
          <w:iCs/>
          <w:sz w:val="24"/>
          <w:szCs w:val="24"/>
          <w:lang w:val="ru-RU"/>
        </w:rPr>
        <w:noBreakHyphen/>
        <w:t>ов</w:t>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b/>
          <w:bCs/>
          <w:i/>
          <w:iCs/>
          <w:sz w:val="24"/>
          <w:szCs w:val="24"/>
          <w:lang w:val="ru-RU"/>
        </w:rPr>
        <w:noBreakHyphen/>
        <w:t>ин</w:t>
      </w:r>
      <w:r w:rsidRPr="009F1DA4">
        <w:rPr>
          <w:rStyle w:val="Zag11"/>
          <w:rFonts w:ascii="Times New Roman" w:eastAsia="@Arial Unicode MS" w:hAnsi="Times New Roman" w:cs="Times New Roman"/>
          <w:sz w:val="24"/>
          <w:szCs w:val="24"/>
          <w:lang w:val="ru-RU"/>
        </w:rPr>
        <w:t>);</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безударные окончания имен прилагательных;</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раздельное написание предлогов с личными местоимениями;</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b/>
          <w:bCs/>
          <w:i/>
          <w:iCs/>
          <w:sz w:val="24"/>
          <w:szCs w:val="24"/>
          <w:lang w:val="ru-RU"/>
        </w:rPr>
        <w:t xml:space="preserve">не </w:t>
      </w:r>
      <w:r w:rsidRPr="009F1DA4">
        <w:rPr>
          <w:rStyle w:val="Zag11"/>
          <w:rFonts w:ascii="Times New Roman" w:eastAsia="@Arial Unicode MS" w:hAnsi="Times New Roman" w:cs="Times New Roman"/>
          <w:sz w:val="24"/>
          <w:szCs w:val="24"/>
          <w:lang w:val="ru-RU"/>
        </w:rPr>
        <w:t>с глаголами;</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мягкий знак после шипящих на конце глаголов в форме 2</w:t>
      </w:r>
      <w:r w:rsidRPr="009F1DA4">
        <w:rPr>
          <w:rStyle w:val="Zag11"/>
          <w:rFonts w:ascii="Times New Roman" w:eastAsia="@Arial Unicode MS" w:hAnsi="Times New Roman" w:cs="Times New Roman"/>
          <w:sz w:val="24"/>
          <w:szCs w:val="24"/>
          <w:lang w:val="ru-RU"/>
        </w:rPr>
        <w:noBreakHyphen/>
        <w:t>го лица единственного числа (</w:t>
      </w:r>
      <w:r w:rsidRPr="009F1DA4">
        <w:rPr>
          <w:rStyle w:val="Zag11"/>
          <w:rFonts w:ascii="Times New Roman" w:eastAsia="@Arial Unicode MS" w:hAnsi="Times New Roman" w:cs="Times New Roman"/>
          <w:b/>
          <w:bCs/>
          <w:i/>
          <w:iCs/>
          <w:sz w:val="24"/>
          <w:szCs w:val="24"/>
          <w:lang w:val="ru-RU"/>
        </w:rPr>
        <w:t>пишешь</w:t>
      </w:r>
      <w:r w:rsidRPr="009F1DA4">
        <w:rPr>
          <w:rStyle w:val="Zag11"/>
          <w:rFonts w:ascii="Times New Roman" w:eastAsia="@Arial Unicode MS" w:hAnsi="Times New Roman" w:cs="Times New Roman"/>
          <w:sz w:val="24"/>
          <w:szCs w:val="24"/>
          <w:lang w:val="ru-RU"/>
        </w:rPr>
        <w:t xml:space="preserve">, </w:t>
      </w:r>
      <w:r w:rsidRPr="009F1DA4">
        <w:rPr>
          <w:rStyle w:val="Zag11"/>
          <w:rFonts w:ascii="Times New Roman" w:eastAsia="@Arial Unicode MS" w:hAnsi="Times New Roman" w:cs="Times New Roman"/>
          <w:b/>
          <w:bCs/>
          <w:i/>
          <w:iCs/>
          <w:sz w:val="24"/>
          <w:szCs w:val="24"/>
          <w:lang w:val="ru-RU"/>
        </w:rPr>
        <w:t>учишь</w:t>
      </w:r>
      <w:r w:rsidRPr="009F1DA4">
        <w:rPr>
          <w:rStyle w:val="Zag11"/>
          <w:rFonts w:ascii="Times New Roman" w:eastAsia="@Arial Unicode MS" w:hAnsi="Times New Roman" w:cs="Times New Roman"/>
          <w:sz w:val="24"/>
          <w:szCs w:val="24"/>
          <w:lang w:val="ru-RU"/>
        </w:rPr>
        <w:t>);</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мягкий знак в глаголах в сочетании </w:t>
      </w:r>
      <w:r w:rsidRPr="009F1DA4">
        <w:rPr>
          <w:rStyle w:val="Zag11"/>
          <w:rFonts w:ascii="Times New Roman" w:eastAsia="@Arial Unicode MS" w:hAnsi="Times New Roman" w:cs="Times New Roman"/>
          <w:sz w:val="24"/>
          <w:szCs w:val="24"/>
          <w:lang w:val="ru-RU"/>
        </w:rPr>
        <w:noBreakHyphen/>
      </w:r>
      <w:r w:rsidRPr="009F1DA4">
        <w:rPr>
          <w:rStyle w:val="Zag11"/>
          <w:rFonts w:ascii="Times New Roman" w:eastAsia="@Arial Unicode MS" w:hAnsi="Times New Roman" w:cs="Times New Roman"/>
          <w:b/>
          <w:bCs/>
          <w:i/>
          <w:iCs/>
          <w:sz w:val="24"/>
          <w:szCs w:val="24"/>
          <w:lang w:val="ru-RU"/>
        </w:rPr>
        <w:t>ться</w:t>
      </w:r>
      <w:r w:rsidRPr="009F1DA4">
        <w:rPr>
          <w:rStyle w:val="Zag11"/>
          <w:rFonts w:ascii="Times New Roman" w:eastAsia="@Arial Unicode MS" w:hAnsi="Times New Roman" w:cs="Times New Roman"/>
          <w:sz w:val="24"/>
          <w:szCs w:val="24"/>
          <w:lang w:val="ru-RU"/>
        </w:rPr>
        <w:t>;</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i/>
          <w:iCs/>
          <w:sz w:val="24"/>
          <w:szCs w:val="24"/>
          <w:lang w:val="ru-RU"/>
        </w:rPr>
        <w:lastRenderedPageBreak/>
        <w:t>безударные личные окончания глаголов</w:t>
      </w:r>
      <w:r w:rsidRPr="009F1DA4">
        <w:rPr>
          <w:rStyle w:val="Zag11"/>
          <w:rFonts w:ascii="Times New Roman" w:eastAsia="@Arial Unicode MS" w:hAnsi="Times New Roman" w:cs="Times New Roman"/>
          <w:sz w:val="24"/>
          <w:szCs w:val="24"/>
          <w:lang w:val="ru-RU"/>
        </w:rPr>
        <w:t>;</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раздельное написание предлогов с другими словами;</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знаки препинания в конце предложения: точка, вопросительный и восклицательный знаки;</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b/>
          <w:bCs/>
          <w:sz w:val="24"/>
          <w:szCs w:val="24"/>
          <w:lang w:val="ru-RU"/>
        </w:rPr>
      </w:pPr>
      <w:r w:rsidRPr="009F1DA4">
        <w:rPr>
          <w:rStyle w:val="Zag11"/>
          <w:rFonts w:ascii="Times New Roman" w:eastAsia="@Arial Unicode MS" w:hAnsi="Times New Roman" w:cs="Times New Roman"/>
          <w:sz w:val="24"/>
          <w:szCs w:val="24"/>
          <w:lang w:val="ru-RU"/>
        </w:rPr>
        <w:t>знаки препинания (запятая) в предложениях с однородными членами.</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b/>
          <w:bCs/>
          <w:sz w:val="24"/>
          <w:szCs w:val="24"/>
          <w:lang w:val="ru-RU"/>
        </w:rPr>
        <w:t>Развитие речи.</w:t>
      </w:r>
      <w:r w:rsidRPr="009F1DA4">
        <w:rPr>
          <w:rStyle w:val="Zag11"/>
          <w:rFonts w:ascii="Times New Roman" w:eastAsia="@Arial Unicode MS" w:hAnsi="Times New Roman" w:cs="Times New Roman"/>
          <w:sz w:val="24"/>
          <w:szCs w:val="24"/>
          <w:lang w:val="ru-RU"/>
        </w:rPr>
        <w:t xml:space="preserve"> Осознание ситуации общения: с какой целью, с кем и где происходит общение.</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Текст. Признаки текста. Смысловое единство предложений в тексте. Заглавие текста.</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Последовательность предложений в тексте.</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Последовательность частей текста (</w:t>
      </w:r>
      <w:r w:rsidRPr="009F1DA4">
        <w:rPr>
          <w:rStyle w:val="Zag11"/>
          <w:rFonts w:ascii="Times New Roman" w:eastAsia="@Arial Unicode MS" w:hAnsi="Times New Roman" w:cs="Times New Roman"/>
          <w:i/>
          <w:iCs/>
          <w:sz w:val="24"/>
          <w:szCs w:val="24"/>
          <w:lang w:val="ru-RU"/>
        </w:rPr>
        <w:t>абзацев</w:t>
      </w:r>
      <w:r w:rsidRPr="009F1DA4">
        <w:rPr>
          <w:rStyle w:val="Zag11"/>
          <w:rFonts w:ascii="Times New Roman" w:eastAsia="@Arial Unicode MS" w:hAnsi="Times New Roman" w:cs="Times New Roman"/>
          <w:sz w:val="24"/>
          <w:szCs w:val="24"/>
          <w:lang w:val="ru-RU"/>
        </w:rPr>
        <w:t>).</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Комплексная работа над структурой текста: озаглавливание, корректирование порядка предложений и частей текста (</w:t>
      </w:r>
      <w:r w:rsidRPr="009F1DA4">
        <w:rPr>
          <w:rStyle w:val="Zag11"/>
          <w:rFonts w:ascii="Times New Roman" w:eastAsia="@Arial Unicode MS" w:hAnsi="Times New Roman" w:cs="Times New Roman"/>
          <w:i/>
          <w:iCs/>
          <w:sz w:val="24"/>
          <w:szCs w:val="24"/>
          <w:lang w:val="ru-RU"/>
        </w:rPr>
        <w:t>абзацев</w:t>
      </w:r>
      <w:r w:rsidRPr="009F1DA4">
        <w:rPr>
          <w:rStyle w:val="Zag11"/>
          <w:rFonts w:ascii="Times New Roman" w:eastAsia="@Arial Unicode MS" w:hAnsi="Times New Roman" w:cs="Times New Roman"/>
          <w:sz w:val="24"/>
          <w:szCs w:val="24"/>
          <w:lang w:val="ru-RU"/>
        </w:rPr>
        <w:t>).</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План текста. Составление планов к данным текстам. </w:t>
      </w:r>
      <w:r w:rsidRPr="009F1DA4">
        <w:rPr>
          <w:rStyle w:val="Zag11"/>
          <w:rFonts w:ascii="Times New Roman" w:eastAsia="@Arial Unicode MS" w:hAnsi="Times New Roman" w:cs="Times New Roman"/>
          <w:i/>
          <w:iCs/>
          <w:sz w:val="24"/>
          <w:szCs w:val="24"/>
          <w:lang w:val="ru-RU"/>
        </w:rPr>
        <w:t>Создание собственных текстов по предложенным планам</w:t>
      </w:r>
      <w:r w:rsidRPr="009F1DA4">
        <w:rPr>
          <w:rStyle w:val="Zag11"/>
          <w:rFonts w:ascii="Times New Roman" w:eastAsia="@Arial Unicode MS" w:hAnsi="Times New Roman" w:cs="Times New Roman"/>
          <w:sz w:val="24"/>
          <w:szCs w:val="24"/>
          <w:lang w:val="ru-RU"/>
        </w:rPr>
        <w:t>.</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Типы текстов: описание, повествование, рассуждение, их особенности.</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Знакомство с жанрами письма и поздравления.</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9F1DA4">
        <w:rPr>
          <w:rStyle w:val="Zag11"/>
          <w:rFonts w:ascii="Times New Roman" w:eastAsia="@Arial Unicode MS" w:hAnsi="Times New Roman" w:cs="Times New Roman"/>
          <w:i/>
          <w:iCs/>
          <w:sz w:val="24"/>
          <w:szCs w:val="24"/>
          <w:lang w:val="ru-RU"/>
        </w:rPr>
        <w:t>использование в текстах синонимов и антонимов</w:t>
      </w:r>
      <w:r w:rsidRPr="009F1DA4">
        <w:rPr>
          <w:rStyle w:val="Zag11"/>
          <w:rFonts w:ascii="Times New Roman" w:eastAsia="@Arial Unicode MS" w:hAnsi="Times New Roman" w:cs="Times New Roman"/>
          <w:sz w:val="24"/>
          <w:szCs w:val="24"/>
          <w:lang w:val="ru-RU"/>
        </w:rPr>
        <w:t>.</w:t>
      </w:r>
    </w:p>
    <w:p w:rsidR="00413904" w:rsidRPr="00D527DA" w:rsidRDefault="00413904" w:rsidP="00D527DA">
      <w:pPr>
        <w:pStyle w:val="Zag3"/>
        <w:tabs>
          <w:tab w:val="left" w:leader="dot" w:pos="624"/>
        </w:tabs>
        <w:spacing w:after="0" w:line="240" w:lineRule="auto"/>
        <w:ind w:firstLine="709"/>
        <w:jc w:val="both"/>
        <w:rPr>
          <w:rStyle w:val="Zag11"/>
          <w:rFonts w:ascii="Times New Roman" w:eastAsia="@Arial Unicode MS" w:hAnsi="Times New Roman" w:cs="Times New Roman"/>
          <w:i w:val="0"/>
          <w:iCs w:val="0"/>
          <w:color w:val="auto"/>
          <w:sz w:val="24"/>
          <w:szCs w:val="24"/>
          <w:lang w:val="ru-RU"/>
        </w:rPr>
      </w:pPr>
      <w:r w:rsidRPr="00D527DA">
        <w:rPr>
          <w:rStyle w:val="Zag11"/>
          <w:rFonts w:ascii="Times New Roman" w:eastAsia="@Arial Unicode MS" w:hAnsi="Times New Roman" w:cs="Times New Roman"/>
          <w:i w:val="0"/>
          <w:iCs w:val="0"/>
          <w:color w:val="auto"/>
          <w:sz w:val="24"/>
          <w:szCs w:val="24"/>
          <w:lang w:val="ru-RU"/>
        </w:rPr>
        <w:t xml:space="preserve">Знакомство с основными видами изложений и сочинений (без заучивания определений): </w:t>
      </w:r>
      <w:r w:rsidRPr="00D527DA">
        <w:rPr>
          <w:rStyle w:val="Zag11"/>
          <w:rFonts w:ascii="Times New Roman" w:eastAsia="@Arial Unicode MS" w:hAnsi="Times New Roman" w:cs="Times New Roman"/>
          <w:color w:val="auto"/>
          <w:sz w:val="24"/>
          <w:szCs w:val="24"/>
          <w:lang w:val="ru-RU"/>
        </w:rPr>
        <w:t>изложения подробные и выборочные, изложения с элементами сочинения</w:t>
      </w:r>
      <w:r w:rsidRPr="00D527DA">
        <w:rPr>
          <w:rStyle w:val="Zag11"/>
          <w:rFonts w:ascii="Times New Roman" w:eastAsia="@Arial Unicode MS" w:hAnsi="Times New Roman" w:cs="Times New Roman"/>
          <w:i w:val="0"/>
          <w:iCs w:val="0"/>
          <w:color w:val="auto"/>
          <w:sz w:val="24"/>
          <w:szCs w:val="24"/>
          <w:lang w:val="ru-RU"/>
        </w:rPr>
        <w:t xml:space="preserve">; </w:t>
      </w:r>
      <w:r w:rsidRPr="00D527DA">
        <w:rPr>
          <w:rStyle w:val="Zag11"/>
          <w:rFonts w:ascii="Times New Roman" w:eastAsia="@Arial Unicode MS" w:hAnsi="Times New Roman" w:cs="Times New Roman"/>
          <w:color w:val="auto"/>
          <w:sz w:val="24"/>
          <w:szCs w:val="24"/>
          <w:lang w:val="ru-RU"/>
        </w:rPr>
        <w:t>сочинения</w:t>
      </w:r>
      <w:r w:rsidRPr="00D527DA">
        <w:rPr>
          <w:rStyle w:val="Zag11"/>
          <w:rFonts w:ascii="Times New Roman" w:eastAsia="@Arial Unicode MS" w:hAnsi="Times New Roman" w:cs="Times New Roman"/>
          <w:color w:val="auto"/>
          <w:sz w:val="24"/>
          <w:szCs w:val="24"/>
          <w:lang w:val="ru-RU"/>
        </w:rPr>
        <w:noBreakHyphen/>
        <w:t>повествования</w:t>
      </w:r>
      <w:r w:rsidRPr="00D527DA">
        <w:rPr>
          <w:rStyle w:val="Zag11"/>
          <w:rFonts w:ascii="Times New Roman" w:eastAsia="@Arial Unicode MS" w:hAnsi="Times New Roman" w:cs="Times New Roman"/>
          <w:i w:val="0"/>
          <w:iCs w:val="0"/>
          <w:color w:val="auto"/>
          <w:sz w:val="24"/>
          <w:szCs w:val="24"/>
          <w:lang w:val="ru-RU"/>
        </w:rPr>
        <w:t xml:space="preserve">, </w:t>
      </w:r>
      <w:r w:rsidRPr="00D527DA">
        <w:rPr>
          <w:rStyle w:val="Zag11"/>
          <w:rFonts w:ascii="Times New Roman" w:eastAsia="@Arial Unicode MS" w:hAnsi="Times New Roman" w:cs="Times New Roman"/>
          <w:color w:val="auto"/>
          <w:sz w:val="24"/>
          <w:szCs w:val="24"/>
          <w:lang w:val="ru-RU"/>
        </w:rPr>
        <w:t>сочинения</w:t>
      </w:r>
      <w:r w:rsidRPr="00D527DA">
        <w:rPr>
          <w:rStyle w:val="Zag11"/>
          <w:rFonts w:ascii="Times New Roman" w:eastAsia="@Arial Unicode MS" w:hAnsi="Times New Roman" w:cs="Times New Roman"/>
          <w:color w:val="auto"/>
          <w:sz w:val="24"/>
          <w:szCs w:val="24"/>
          <w:lang w:val="ru-RU"/>
        </w:rPr>
        <w:noBreakHyphen/>
        <w:t>описания</w:t>
      </w:r>
      <w:r w:rsidRPr="00D527DA">
        <w:rPr>
          <w:rStyle w:val="Zag11"/>
          <w:rFonts w:ascii="Times New Roman" w:eastAsia="@Arial Unicode MS" w:hAnsi="Times New Roman" w:cs="Times New Roman"/>
          <w:i w:val="0"/>
          <w:iCs w:val="0"/>
          <w:color w:val="auto"/>
          <w:sz w:val="24"/>
          <w:szCs w:val="24"/>
          <w:lang w:val="ru-RU"/>
        </w:rPr>
        <w:t xml:space="preserve">, </w:t>
      </w:r>
      <w:r w:rsidRPr="00D527DA">
        <w:rPr>
          <w:rStyle w:val="Zag11"/>
          <w:rFonts w:ascii="Times New Roman" w:eastAsia="@Arial Unicode MS" w:hAnsi="Times New Roman" w:cs="Times New Roman"/>
          <w:color w:val="auto"/>
          <w:sz w:val="24"/>
          <w:szCs w:val="24"/>
          <w:lang w:val="ru-RU"/>
        </w:rPr>
        <w:t>сочинения</w:t>
      </w:r>
      <w:r w:rsidRPr="00D527DA">
        <w:rPr>
          <w:rStyle w:val="Zag11"/>
          <w:rFonts w:ascii="Times New Roman" w:eastAsia="@Arial Unicode MS" w:hAnsi="Times New Roman" w:cs="Times New Roman"/>
          <w:color w:val="auto"/>
          <w:sz w:val="24"/>
          <w:szCs w:val="24"/>
          <w:lang w:val="ru-RU"/>
        </w:rPr>
        <w:noBreakHyphen/>
        <w:t>рассуждения</w:t>
      </w:r>
      <w:r w:rsidRPr="00D527DA">
        <w:rPr>
          <w:rStyle w:val="Zag11"/>
          <w:rFonts w:ascii="Times New Roman" w:eastAsia="@Arial Unicode MS" w:hAnsi="Times New Roman" w:cs="Times New Roman"/>
          <w:i w:val="0"/>
          <w:iCs w:val="0"/>
          <w:color w:val="auto"/>
          <w:sz w:val="24"/>
          <w:szCs w:val="24"/>
          <w:lang w:val="ru-RU"/>
        </w:rPr>
        <w:t>.</w:t>
      </w:r>
    </w:p>
    <w:p w:rsidR="00413904" w:rsidRPr="009F1DA4" w:rsidRDefault="00413904" w:rsidP="00D527DA">
      <w:pPr>
        <w:spacing w:after="0" w:line="240" w:lineRule="auto"/>
        <w:rPr>
          <w:rFonts w:ascii="Times New Roman" w:hAnsi="Times New Roman" w:cs="Times New Roman"/>
          <w:sz w:val="24"/>
          <w:szCs w:val="24"/>
          <w:lang w:val="ru-RU"/>
        </w:rPr>
      </w:pPr>
    </w:p>
    <w:p w:rsidR="00653A76" w:rsidRPr="00E0388F" w:rsidRDefault="00653A76" w:rsidP="008F1989">
      <w:pPr>
        <w:pStyle w:val="afd"/>
        <w:numPr>
          <w:ilvl w:val="3"/>
          <w:numId w:val="2"/>
        </w:numPr>
        <w:spacing w:after="0" w:line="240" w:lineRule="auto"/>
        <w:ind w:left="0" w:firstLine="0"/>
        <w:jc w:val="left"/>
        <w:rPr>
          <w:rFonts w:ascii="Times New Roman" w:hAnsi="Times New Roman" w:cs="Times New Roman"/>
          <w:b/>
          <w:i w:val="0"/>
          <w:color w:val="auto"/>
        </w:rPr>
      </w:pPr>
      <w:bookmarkStart w:id="145" w:name="_Toc288394086"/>
      <w:bookmarkStart w:id="146" w:name="_Toc288410553"/>
      <w:bookmarkStart w:id="147" w:name="_Toc288410682"/>
      <w:bookmarkStart w:id="148" w:name="_Toc424564330"/>
      <w:r w:rsidRPr="00E0388F">
        <w:rPr>
          <w:rFonts w:ascii="Times New Roman" w:hAnsi="Times New Roman" w:cs="Times New Roman"/>
          <w:b/>
          <w:i w:val="0"/>
          <w:color w:val="auto"/>
        </w:rPr>
        <w:t>Литературное чтение</w:t>
      </w:r>
      <w:bookmarkEnd w:id="145"/>
      <w:bookmarkEnd w:id="146"/>
      <w:bookmarkEnd w:id="147"/>
      <w:bookmarkEnd w:id="148"/>
    </w:p>
    <w:p w:rsidR="00413904" w:rsidRPr="00D527DA" w:rsidRDefault="00413904" w:rsidP="00D527DA">
      <w:pPr>
        <w:tabs>
          <w:tab w:val="left" w:leader="dot" w:pos="624"/>
        </w:tabs>
        <w:spacing w:after="0" w:line="240" w:lineRule="auto"/>
        <w:ind w:firstLine="709"/>
        <w:rPr>
          <w:rStyle w:val="Zag11"/>
          <w:rFonts w:ascii="Times New Roman" w:eastAsia="@Arial Unicode MS" w:hAnsi="Times New Roman" w:cs="Times New Roman"/>
          <w:b/>
          <w:bCs/>
          <w:iCs/>
          <w:sz w:val="24"/>
          <w:szCs w:val="24"/>
        </w:rPr>
      </w:pPr>
      <w:r w:rsidRPr="00D527DA">
        <w:rPr>
          <w:rStyle w:val="Zag11"/>
          <w:rFonts w:ascii="Times New Roman" w:eastAsia="@Arial Unicode MS" w:hAnsi="Times New Roman" w:cs="Times New Roman"/>
          <w:b/>
          <w:bCs/>
          <w:iCs/>
          <w:sz w:val="24"/>
          <w:szCs w:val="24"/>
        </w:rPr>
        <w:t>Виды речевой и читательской деятельности</w:t>
      </w:r>
    </w:p>
    <w:p w:rsidR="00413904" w:rsidRPr="00D527DA"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D527DA">
        <w:rPr>
          <w:rStyle w:val="Zag11"/>
          <w:rFonts w:ascii="Times New Roman" w:eastAsia="@Arial Unicode MS" w:hAnsi="Times New Roman" w:cs="Times New Roman"/>
          <w:b/>
          <w:bCs/>
          <w:sz w:val="24"/>
          <w:szCs w:val="24"/>
        </w:rPr>
        <w:t>Аудирование (слушание)</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9F1DA4">
        <w:rPr>
          <w:rStyle w:val="Zag11"/>
          <w:rFonts w:ascii="Times New Roman" w:eastAsia="@Arial Unicode MS" w:hAnsi="Times New Roman" w:cs="Times New Roman"/>
          <w:sz w:val="24"/>
          <w:szCs w:val="24"/>
          <w:lang w:val="ru-RU"/>
        </w:rPr>
        <w:noBreakHyphen/>
        <w:t>познавательному и художественному произведению.</w:t>
      </w:r>
    </w:p>
    <w:p w:rsidR="00413904" w:rsidRPr="009F1DA4" w:rsidRDefault="00413904" w:rsidP="00D527DA">
      <w:pPr>
        <w:tabs>
          <w:tab w:val="left" w:leader="dot" w:pos="624"/>
        </w:tabs>
        <w:spacing w:after="0" w:line="240" w:lineRule="auto"/>
        <w:ind w:firstLine="709"/>
        <w:rPr>
          <w:rStyle w:val="Zag11"/>
          <w:rFonts w:ascii="Times New Roman" w:eastAsia="@Arial Unicode MS" w:hAnsi="Times New Roman" w:cs="Times New Roman"/>
          <w:b/>
          <w:bCs/>
          <w:iCs/>
          <w:sz w:val="24"/>
          <w:szCs w:val="24"/>
          <w:lang w:val="ru-RU"/>
        </w:rPr>
      </w:pPr>
      <w:r w:rsidRPr="009F1DA4">
        <w:rPr>
          <w:rStyle w:val="Zag11"/>
          <w:rFonts w:ascii="Times New Roman" w:eastAsia="@Arial Unicode MS" w:hAnsi="Times New Roman" w:cs="Times New Roman"/>
          <w:b/>
          <w:bCs/>
          <w:iCs/>
          <w:sz w:val="24"/>
          <w:szCs w:val="24"/>
          <w:lang w:val="ru-RU"/>
        </w:rPr>
        <w:t>Чтение</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b/>
          <w:bCs/>
          <w:sz w:val="24"/>
          <w:szCs w:val="24"/>
          <w:lang w:val="ru-RU"/>
        </w:rPr>
      </w:pPr>
      <w:r w:rsidRPr="009F1DA4">
        <w:rPr>
          <w:rStyle w:val="Zag11"/>
          <w:rFonts w:ascii="Times New Roman" w:eastAsia="@Arial Unicode MS" w:hAnsi="Times New Roman" w:cs="Times New Roman"/>
          <w:b/>
          <w:bCs/>
          <w:sz w:val="24"/>
          <w:szCs w:val="24"/>
          <w:lang w:val="ru-RU"/>
        </w:rPr>
        <w:t>Чтение вслух.</w:t>
      </w:r>
      <w:r w:rsidRPr="009F1DA4">
        <w:rPr>
          <w:rStyle w:val="Zag11"/>
          <w:rFonts w:ascii="Times New Roman" w:eastAsia="@Arial Unicode MS" w:hAnsi="Times New Roman" w:cs="Times New Roman"/>
          <w:sz w:val="24"/>
          <w:szCs w:val="24"/>
          <w:lang w:val="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b/>
          <w:bCs/>
          <w:sz w:val="24"/>
          <w:szCs w:val="24"/>
          <w:lang w:val="ru-RU"/>
        </w:rPr>
      </w:pPr>
      <w:r w:rsidRPr="009F1DA4">
        <w:rPr>
          <w:rStyle w:val="Zag11"/>
          <w:rFonts w:ascii="Times New Roman" w:eastAsia="@Arial Unicode MS" w:hAnsi="Times New Roman" w:cs="Times New Roman"/>
          <w:b/>
          <w:bCs/>
          <w:sz w:val="24"/>
          <w:szCs w:val="24"/>
          <w:lang w:val="ru-RU"/>
        </w:rPr>
        <w:t>Чтение про себя.</w:t>
      </w:r>
      <w:r w:rsidRPr="009F1DA4">
        <w:rPr>
          <w:rStyle w:val="Zag11"/>
          <w:rFonts w:ascii="Times New Roman" w:eastAsia="@Arial Unicode MS" w:hAnsi="Times New Roman" w:cs="Times New Roman"/>
          <w:sz w:val="24"/>
          <w:szCs w:val="24"/>
          <w:lang w:val="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b/>
          <w:bCs/>
          <w:sz w:val="24"/>
          <w:szCs w:val="24"/>
          <w:lang w:val="ru-RU"/>
        </w:rPr>
        <w:lastRenderedPageBreak/>
        <w:t>Работа с разными видами текста.</w:t>
      </w:r>
      <w:r w:rsidRPr="009F1DA4">
        <w:rPr>
          <w:rStyle w:val="Zag11"/>
          <w:rFonts w:ascii="Times New Roman" w:eastAsia="@Arial Unicode MS" w:hAnsi="Times New Roman" w:cs="Times New Roman"/>
          <w:sz w:val="24"/>
          <w:szCs w:val="24"/>
          <w:lang w:val="ru-RU"/>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b/>
          <w:bCs/>
          <w:sz w:val="24"/>
          <w:szCs w:val="24"/>
          <w:lang w:val="ru-RU"/>
        </w:rPr>
      </w:pPr>
      <w:r w:rsidRPr="009F1DA4">
        <w:rPr>
          <w:rStyle w:val="Zag11"/>
          <w:rFonts w:ascii="Times New Roman" w:eastAsia="@Arial Unicode MS" w:hAnsi="Times New Roman" w:cs="Times New Roman"/>
          <w:sz w:val="24"/>
          <w:szCs w:val="24"/>
          <w:lang w:val="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b/>
          <w:bCs/>
          <w:sz w:val="24"/>
          <w:szCs w:val="24"/>
          <w:lang w:val="ru-RU"/>
        </w:rPr>
        <w:t>Библиографическая культура.</w:t>
      </w:r>
      <w:r w:rsidRPr="009F1DA4">
        <w:rPr>
          <w:rStyle w:val="Zag11"/>
          <w:rFonts w:ascii="Times New Roman" w:eastAsia="@Arial Unicode MS" w:hAnsi="Times New Roman" w:cs="Times New Roman"/>
          <w:sz w:val="24"/>
          <w:szCs w:val="24"/>
          <w:lang w:val="ru-RU"/>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Типы книг (изданий): книга</w:t>
      </w:r>
      <w:r w:rsidRPr="009F1DA4">
        <w:rPr>
          <w:rStyle w:val="Zag11"/>
          <w:rFonts w:ascii="Times New Roman" w:eastAsia="@Arial Unicode MS" w:hAnsi="Times New Roman" w:cs="Times New Roman"/>
          <w:sz w:val="24"/>
          <w:szCs w:val="24"/>
          <w:lang w:val="ru-RU"/>
        </w:rPr>
        <w:noBreakHyphen/>
        <w:t>произведение, книга</w:t>
      </w:r>
      <w:r w:rsidRPr="009F1DA4">
        <w:rPr>
          <w:rStyle w:val="Zag11"/>
          <w:rFonts w:ascii="Times New Roman" w:eastAsia="@Arial Unicode MS" w:hAnsi="Times New Roman" w:cs="Times New Roman"/>
          <w:sz w:val="24"/>
          <w:szCs w:val="24"/>
          <w:lang w:val="ru-RU"/>
        </w:rPr>
        <w:noBreakHyphen/>
        <w:t>сборник, собрание сочинений, периодическая печать, справочные издания (справочники, словари, энциклопедии).</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b/>
          <w:bCs/>
          <w:sz w:val="24"/>
          <w:szCs w:val="24"/>
          <w:lang w:val="ru-RU"/>
        </w:rPr>
      </w:pPr>
      <w:r w:rsidRPr="009F1DA4">
        <w:rPr>
          <w:rStyle w:val="Zag11"/>
          <w:rFonts w:ascii="Times New Roman" w:eastAsia="@Arial Unicode MS" w:hAnsi="Times New Roman" w:cs="Times New Roman"/>
          <w:sz w:val="24"/>
          <w:szCs w:val="24"/>
          <w:lang w:val="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b/>
          <w:bCs/>
          <w:sz w:val="24"/>
          <w:szCs w:val="24"/>
          <w:lang w:val="ru-RU"/>
        </w:rPr>
        <w:t>Работа с текстом художественного произведения.</w:t>
      </w:r>
      <w:r w:rsidRPr="009F1DA4">
        <w:rPr>
          <w:rStyle w:val="Zag11"/>
          <w:rFonts w:ascii="Times New Roman" w:eastAsia="@Arial Unicode MS" w:hAnsi="Times New Roman" w:cs="Times New Roman"/>
          <w:sz w:val="24"/>
          <w:szCs w:val="24"/>
          <w:lang w:val="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Характеристика героя произведения. Портрет, характер героя, выраженные через поступки и речь.</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Освоение разных видов пересказа художественного текста: подробный, выборочный и краткий (передача основных мыслей).</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b/>
          <w:bCs/>
          <w:sz w:val="24"/>
          <w:szCs w:val="24"/>
          <w:lang w:val="ru-RU"/>
        </w:rPr>
      </w:pPr>
      <w:r w:rsidRPr="009F1DA4">
        <w:rPr>
          <w:rStyle w:val="Zag11"/>
          <w:rFonts w:ascii="Times New Roman" w:eastAsia="@Arial Unicode MS" w:hAnsi="Times New Roman" w:cs="Times New Roman"/>
          <w:sz w:val="24"/>
          <w:szCs w:val="24"/>
          <w:lang w:val="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b/>
          <w:bCs/>
          <w:sz w:val="24"/>
          <w:szCs w:val="24"/>
          <w:lang w:val="ru-RU"/>
        </w:rPr>
        <w:lastRenderedPageBreak/>
        <w:t xml:space="preserve">Работа с учебными, научно-популярными и другими текстами. </w:t>
      </w:r>
      <w:r w:rsidRPr="009F1DA4">
        <w:rPr>
          <w:rStyle w:val="Zag11"/>
          <w:rFonts w:ascii="Times New Roman" w:eastAsia="@Arial Unicode MS" w:hAnsi="Times New Roman" w:cs="Times New Roman"/>
          <w:sz w:val="24"/>
          <w:szCs w:val="24"/>
          <w:lang w:val="ru-RU"/>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9F1DA4" w:rsidRDefault="00413904" w:rsidP="00D527DA">
      <w:pPr>
        <w:tabs>
          <w:tab w:val="left" w:leader="dot" w:pos="624"/>
        </w:tabs>
        <w:spacing w:after="0" w:line="240" w:lineRule="auto"/>
        <w:ind w:firstLine="709"/>
        <w:rPr>
          <w:rStyle w:val="Zag11"/>
          <w:rFonts w:ascii="Times New Roman" w:eastAsia="@Arial Unicode MS" w:hAnsi="Times New Roman" w:cs="Times New Roman"/>
          <w:b/>
          <w:bCs/>
          <w:iCs/>
          <w:sz w:val="24"/>
          <w:szCs w:val="24"/>
          <w:lang w:val="ru-RU"/>
        </w:rPr>
      </w:pPr>
      <w:r w:rsidRPr="009F1DA4">
        <w:rPr>
          <w:rStyle w:val="Zag11"/>
          <w:rFonts w:ascii="Times New Roman" w:eastAsia="@Arial Unicode MS" w:hAnsi="Times New Roman" w:cs="Times New Roman"/>
          <w:b/>
          <w:bCs/>
          <w:iCs/>
          <w:sz w:val="24"/>
          <w:szCs w:val="24"/>
          <w:lang w:val="ru-RU"/>
        </w:rPr>
        <w:t>Говорение (культура речевого общения)</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9F1DA4" w:rsidRDefault="00413904" w:rsidP="00D527DA">
      <w:pPr>
        <w:tabs>
          <w:tab w:val="left" w:leader="dot" w:pos="624"/>
        </w:tabs>
        <w:spacing w:after="0" w:line="240" w:lineRule="auto"/>
        <w:ind w:firstLine="709"/>
        <w:rPr>
          <w:rStyle w:val="Zag11"/>
          <w:rFonts w:ascii="Times New Roman" w:eastAsia="@Arial Unicode MS" w:hAnsi="Times New Roman" w:cs="Times New Roman"/>
          <w:b/>
          <w:bCs/>
          <w:iCs/>
          <w:sz w:val="24"/>
          <w:szCs w:val="24"/>
          <w:lang w:val="ru-RU"/>
        </w:rPr>
      </w:pPr>
      <w:r w:rsidRPr="009F1DA4">
        <w:rPr>
          <w:rStyle w:val="Zag11"/>
          <w:rFonts w:ascii="Times New Roman" w:eastAsia="@Arial Unicode MS" w:hAnsi="Times New Roman" w:cs="Times New Roman"/>
          <w:b/>
          <w:bCs/>
          <w:iCs/>
          <w:sz w:val="24"/>
          <w:szCs w:val="24"/>
          <w:lang w:val="ru-RU"/>
        </w:rPr>
        <w:t>Письмо (культура письменной речи)</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9F1DA4" w:rsidRDefault="00413904" w:rsidP="00D527DA">
      <w:pPr>
        <w:tabs>
          <w:tab w:val="left" w:leader="dot" w:pos="624"/>
        </w:tabs>
        <w:spacing w:after="0" w:line="240" w:lineRule="auto"/>
        <w:ind w:firstLine="709"/>
        <w:rPr>
          <w:rStyle w:val="Zag11"/>
          <w:rFonts w:ascii="Times New Roman" w:eastAsia="@Arial Unicode MS" w:hAnsi="Times New Roman" w:cs="Times New Roman"/>
          <w:b/>
          <w:bCs/>
          <w:iCs/>
          <w:sz w:val="24"/>
          <w:szCs w:val="24"/>
          <w:lang w:val="ru-RU"/>
        </w:rPr>
      </w:pPr>
      <w:r w:rsidRPr="009F1DA4">
        <w:rPr>
          <w:rStyle w:val="Zag11"/>
          <w:rFonts w:ascii="Times New Roman" w:eastAsia="@Arial Unicode MS" w:hAnsi="Times New Roman" w:cs="Times New Roman"/>
          <w:b/>
          <w:bCs/>
          <w:iCs/>
          <w:sz w:val="24"/>
          <w:szCs w:val="24"/>
          <w:lang w:val="ru-RU"/>
        </w:rPr>
        <w:t>Круг детского чтения</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Произведения устного народного творчества разных народов России. Произведения классиков отечественной литературы </w:t>
      </w:r>
      <w:r w:rsidRPr="00D527DA">
        <w:rPr>
          <w:rStyle w:val="Zag11"/>
          <w:rFonts w:ascii="Times New Roman" w:eastAsia="@Arial Unicode MS" w:hAnsi="Times New Roman" w:cs="Times New Roman"/>
          <w:sz w:val="24"/>
          <w:szCs w:val="24"/>
        </w:rPr>
        <w:t>XIX</w:t>
      </w:r>
      <w:r w:rsidRPr="009F1DA4">
        <w:rPr>
          <w:rStyle w:val="Zag11"/>
          <w:rFonts w:ascii="Times New Roman" w:eastAsia="@Arial Unicode MS" w:hAnsi="Times New Roman" w:cs="Times New Roman"/>
          <w:sz w:val="24"/>
          <w:szCs w:val="24"/>
          <w:lang w:val="ru-RU"/>
        </w:rPr>
        <w:t>–ХХ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9F1DA4" w:rsidRDefault="00413904" w:rsidP="00D527DA">
      <w:pPr>
        <w:tabs>
          <w:tab w:val="left" w:leader="dot" w:pos="624"/>
        </w:tabs>
        <w:spacing w:after="0" w:line="240" w:lineRule="auto"/>
        <w:ind w:firstLine="709"/>
        <w:rPr>
          <w:rStyle w:val="Zag11"/>
          <w:rFonts w:ascii="Times New Roman" w:eastAsia="@Arial Unicode MS" w:hAnsi="Times New Roman" w:cs="Times New Roman"/>
          <w:b/>
          <w:bCs/>
          <w:iCs/>
          <w:sz w:val="24"/>
          <w:szCs w:val="24"/>
          <w:lang w:val="ru-RU"/>
        </w:rPr>
      </w:pPr>
      <w:r w:rsidRPr="009F1DA4">
        <w:rPr>
          <w:rStyle w:val="Zag11"/>
          <w:rFonts w:ascii="Times New Roman" w:eastAsia="@Arial Unicode MS" w:hAnsi="Times New Roman" w:cs="Times New Roman"/>
          <w:b/>
          <w:bCs/>
          <w:iCs/>
          <w:sz w:val="24"/>
          <w:szCs w:val="24"/>
          <w:lang w:val="ru-RU"/>
        </w:rPr>
        <w:t>Литературоведческая пропедевтика (практическое освоение)</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lastRenderedPageBreak/>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Прозаическая и стихотворная речь: узнавание, различение, выделение особенностей стихотворного произведения (ритм, рифма).</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Фольклор и авторские художественные произведения (различение).</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Рассказ, стихотворение, басня – общее представление о жанре, особенностях построения и выразительных средствах.</w:t>
      </w:r>
    </w:p>
    <w:p w:rsidR="00413904" w:rsidRPr="009F1DA4" w:rsidRDefault="00413904" w:rsidP="00D527DA">
      <w:pPr>
        <w:tabs>
          <w:tab w:val="left" w:leader="dot" w:pos="624"/>
        </w:tabs>
        <w:spacing w:after="0" w:line="240" w:lineRule="auto"/>
        <w:ind w:firstLine="709"/>
        <w:jc w:val="both"/>
        <w:rPr>
          <w:rStyle w:val="Zag11"/>
          <w:rFonts w:ascii="Times New Roman" w:eastAsia="@Arial Unicode MS" w:hAnsi="Times New Roman" w:cs="Times New Roman"/>
          <w:b/>
          <w:bCs/>
          <w:iCs/>
          <w:sz w:val="24"/>
          <w:szCs w:val="24"/>
          <w:lang w:val="ru-RU"/>
        </w:rPr>
      </w:pPr>
      <w:r w:rsidRPr="009F1DA4">
        <w:rPr>
          <w:rStyle w:val="Zag11"/>
          <w:rFonts w:ascii="Times New Roman" w:eastAsia="@Arial Unicode MS" w:hAnsi="Times New Roman" w:cs="Times New Roman"/>
          <w:b/>
          <w:bCs/>
          <w:iCs/>
          <w:sz w:val="24"/>
          <w:szCs w:val="24"/>
          <w:lang w:val="ru-RU"/>
        </w:rPr>
        <w:t>Творческая деятельность обучающихся (на основе литературных произведений)</w:t>
      </w:r>
    </w:p>
    <w:p w:rsidR="00413904" w:rsidRPr="00D527DA" w:rsidRDefault="00413904" w:rsidP="00D527DA">
      <w:pPr>
        <w:pStyle w:val="Zag3"/>
        <w:tabs>
          <w:tab w:val="left" w:leader="dot" w:pos="624"/>
        </w:tabs>
        <w:spacing w:after="0" w:line="240" w:lineRule="auto"/>
        <w:ind w:firstLine="709"/>
        <w:jc w:val="both"/>
        <w:rPr>
          <w:rStyle w:val="Zag11"/>
          <w:rFonts w:ascii="Times New Roman" w:eastAsia="@Arial Unicode MS" w:hAnsi="Times New Roman" w:cs="Times New Roman"/>
          <w:i w:val="0"/>
          <w:iCs w:val="0"/>
          <w:color w:val="auto"/>
          <w:sz w:val="24"/>
          <w:szCs w:val="24"/>
          <w:lang w:val="ru-RU"/>
        </w:rPr>
      </w:pPr>
      <w:r w:rsidRPr="00D527DA">
        <w:rPr>
          <w:rStyle w:val="Zag11"/>
          <w:rFonts w:ascii="Times New Roman" w:eastAsia="@Arial Unicode MS" w:hAnsi="Times New Roman" w:cs="Times New Roman"/>
          <w:i w:val="0"/>
          <w:iCs w:val="0"/>
          <w:color w:val="auto"/>
          <w:sz w:val="24"/>
          <w:szCs w:val="24"/>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D527DA">
        <w:rPr>
          <w:rStyle w:val="Zag11"/>
          <w:rFonts w:ascii="Times New Roman" w:eastAsia="@Arial Unicode MS" w:hAnsi="Times New Roman" w:cs="Times New Roman"/>
          <w:color w:val="auto"/>
          <w:sz w:val="24"/>
          <w:szCs w:val="24"/>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D527DA">
        <w:rPr>
          <w:rStyle w:val="Zag11"/>
          <w:rFonts w:ascii="Times New Roman" w:eastAsia="@Arial Unicode MS" w:hAnsi="Times New Roman" w:cs="Times New Roman"/>
          <w:i w:val="0"/>
          <w:iCs w:val="0"/>
          <w:color w:val="auto"/>
          <w:sz w:val="24"/>
          <w:szCs w:val="24"/>
          <w:lang w:val="ru-RU"/>
        </w:rPr>
        <w:t>.</w:t>
      </w:r>
    </w:p>
    <w:p w:rsidR="00413904" w:rsidRPr="009F1DA4" w:rsidRDefault="00413904" w:rsidP="00D527DA">
      <w:pPr>
        <w:pStyle w:val="a3"/>
        <w:spacing w:after="0" w:line="240" w:lineRule="auto"/>
        <w:ind w:firstLine="454"/>
        <w:rPr>
          <w:rFonts w:ascii="Times New Roman" w:hAnsi="Times New Roman" w:cs="Times New Roman"/>
          <w:b/>
          <w:bCs/>
          <w:iCs/>
          <w:color w:val="auto"/>
          <w:sz w:val="24"/>
          <w:szCs w:val="24"/>
          <w:lang w:val="ru-RU"/>
        </w:rPr>
      </w:pPr>
    </w:p>
    <w:p w:rsidR="00653A76" w:rsidRPr="00E0388F" w:rsidRDefault="00653A76" w:rsidP="008F1989">
      <w:pPr>
        <w:pStyle w:val="afd"/>
        <w:numPr>
          <w:ilvl w:val="3"/>
          <w:numId w:val="2"/>
        </w:numPr>
        <w:spacing w:after="0" w:line="240" w:lineRule="auto"/>
        <w:ind w:left="0" w:firstLine="0"/>
        <w:jc w:val="left"/>
        <w:rPr>
          <w:rFonts w:ascii="Times New Roman" w:hAnsi="Times New Roman" w:cs="Times New Roman"/>
          <w:b/>
          <w:i w:val="0"/>
          <w:color w:val="auto"/>
        </w:rPr>
      </w:pPr>
      <w:bookmarkStart w:id="149" w:name="_Toc288394087"/>
      <w:bookmarkStart w:id="150" w:name="_Toc288410554"/>
      <w:bookmarkStart w:id="151" w:name="_Toc288410683"/>
      <w:bookmarkStart w:id="152" w:name="_Toc424564331"/>
      <w:r w:rsidRPr="00E0388F">
        <w:rPr>
          <w:rFonts w:ascii="Times New Roman" w:hAnsi="Times New Roman" w:cs="Times New Roman"/>
          <w:b/>
          <w:i w:val="0"/>
          <w:color w:val="auto"/>
        </w:rPr>
        <w:t>Иностранный язык</w:t>
      </w:r>
      <w:bookmarkEnd w:id="149"/>
      <w:bookmarkEnd w:id="150"/>
      <w:bookmarkEnd w:id="151"/>
      <w:bookmarkEnd w:id="152"/>
    </w:p>
    <w:p w:rsidR="00653A76" w:rsidRPr="00D527DA" w:rsidRDefault="00653A76" w:rsidP="00D527DA">
      <w:pPr>
        <w:pStyle w:val="a3"/>
        <w:spacing w:after="0" w:line="240" w:lineRule="auto"/>
        <w:ind w:firstLine="454"/>
        <w:rPr>
          <w:rFonts w:ascii="Times New Roman" w:hAnsi="Times New Roman" w:cs="Times New Roman"/>
          <w:b/>
          <w:bCs/>
          <w:iCs/>
          <w:color w:val="auto"/>
          <w:sz w:val="24"/>
          <w:szCs w:val="24"/>
        </w:rPr>
      </w:pPr>
      <w:r w:rsidRPr="00D527DA">
        <w:rPr>
          <w:rFonts w:ascii="Times New Roman" w:hAnsi="Times New Roman" w:cs="Times New Roman"/>
          <w:b/>
          <w:bCs/>
          <w:iCs/>
          <w:color w:val="auto"/>
          <w:sz w:val="24"/>
          <w:szCs w:val="24"/>
        </w:rPr>
        <w:t>Предметное содержание речи</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z w:val="24"/>
          <w:szCs w:val="24"/>
          <w:lang w:val="ru-RU"/>
        </w:rPr>
        <w:t xml:space="preserve">Знакомство. </w:t>
      </w:r>
      <w:r w:rsidRPr="009F1DA4">
        <w:rPr>
          <w:rFonts w:ascii="Times New Roman" w:hAnsi="Times New Roman" w:cs="Times New Roman"/>
          <w:color w:val="auto"/>
          <w:sz w:val="24"/>
          <w:szCs w:val="24"/>
          <w:lang w:val="ru-RU"/>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z w:val="24"/>
          <w:szCs w:val="24"/>
          <w:lang w:val="ru-RU"/>
        </w:rPr>
        <w:t xml:space="preserve">Я и моя семья. </w:t>
      </w:r>
      <w:r w:rsidRPr="009F1DA4">
        <w:rPr>
          <w:rFonts w:ascii="Times New Roman" w:hAnsi="Times New Roman" w:cs="Times New Roman"/>
          <w:color w:val="auto"/>
          <w:sz w:val="24"/>
          <w:szCs w:val="24"/>
          <w:lang w:val="ru-RU"/>
        </w:rPr>
        <w:t>Члены семьи, их имена, возраст, внешность, черты характера, увлечения/хобби. Мой день (распо</w:t>
      </w:r>
      <w:r w:rsidRPr="009F1DA4">
        <w:rPr>
          <w:rFonts w:ascii="Times New Roman" w:hAnsi="Times New Roman" w:cs="Times New Roman"/>
          <w:color w:val="auto"/>
          <w:spacing w:val="2"/>
          <w:sz w:val="24"/>
          <w:szCs w:val="24"/>
          <w:lang w:val="ru-RU"/>
        </w:rPr>
        <w:t xml:space="preserve">рядок дня, </w:t>
      </w:r>
      <w:r w:rsidRPr="009F1DA4">
        <w:rPr>
          <w:rFonts w:ascii="Times New Roman" w:hAnsi="Times New Roman" w:cs="Times New Roman"/>
          <w:iCs/>
          <w:color w:val="auto"/>
          <w:spacing w:val="2"/>
          <w:sz w:val="24"/>
          <w:szCs w:val="24"/>
          <w:lang w:val="ru-RU"/>
        </w:rPr>
        <w:t>домашние обязанности</w:t>
      </w:r>
      <w:r w:rsidRPr="009F1DA4">
        <w:rPr>
          <w:rFonts w:ascii="Times New Roman" w:hAnsi="Times New Roman" w:cs="Times New Roman"/>
          <w:color w:val="auto"/>
          <w:spacing w:val="2"/>
          <w:sz w:val="24"/>
          <w:szCs w:val="24"/>
          <w:lang w:val="ru-RU"/>
        </w:rPr>
        <w:t>)</w:t>
      </w:r>
      <w:r w:rsidRPr="009F1DA4">
        <w:rPr>
          <w:rFonts w:ascii="Times New Roman" w:hAnsi="Times New Roman" w:cs="Times New Roman"/>
          <w:iCs/>
          <w:color w:val="auto"/>
          <w:spacing w:val="2"/>
          <w:sz w:val="24"/>
          <w:szCs w:val="24"/>
          <w:lang w:val="ru-RU"/>
        </w:rPr>
        <w:t xml:space="preserve">. </w:t>
      </w:r>
      <w:r w:rsidRPr="009F1DA4">
        <w:rPr>
          <w:rFonts w:ascii="Times New Roman" w:hAnsi="Times New Roman" w:cs="Times New Roman"/>
          <w:color w:val="auto"/>
          <w:spacing w:val="2"/>
          <w:sz w:val="24"/>
          <w:szCs w:val="24"/>
          <w:lang w:val="ru-RU"/>
        </w:rPr>
        <w:t xml:space="preserve">Покупки в магазине: одежда, </w:t>
      </w:r>
      <w:r w:rsidRPr="009F1DA4">
        <w:rPr>
          <w:rFonts w:ascii="Times New Roman" w:hAnsi="Times New Roman" w:cs="Times New Roman"/>
          <w:iCs/>
          <w:color w:val="auto"/>
          <w:spacing w:val="2"/>
          <w:sz w:val="24"/>
          <w:szCs w:val="24"/>
          <w:lang w:val="ru-RU"/>
        </w:rPr>
        <w:t xml:space="preserve">обувь, </w:t>
      </w:r>
      <w:r w:rsidRPr="009F1DA4">
        <w:rPr>
          <w:rFonts w:ascii="Times New Roman" w:hAnsi="Times New Roman" w:cs="Times New Roman"/>
          <w:color w:val="auto"/>
          <w:spacing w:val="2"/>
          <w:sz w:val="24"/>
          <w:szCs w:val="24"/>
          <w:lang w:val="ru-RU"/>
        </w:rPr>
        <w:t xml:space="preserve">основные продукты питания. Любимая еда. </w:t>
      </w:r>
      <w:r w:rsidRPr="009F1DA4">
        <w:rPr>
          <w:rFonts w:ascii="Times New Roman" w:hAnsi="Times New Roman" w:cs="Times New Roman"/>
          <w:color w:val="auto"/>
          <w:sz w:val="24"/>
          <w:szCs w:val="24"/>
          <w:lang w:val="ru-RU"/>
        </w:rPr>
        <w:t>Семейные праздники: день рождения, Новый год/Рождество. Подарки.</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pacing w:val="2"/>
          <w:sz w:val="24"/>
          <w:szCs w:val="24"/>
          <w:lang w:val="ru-RU"/>
        </w:rPr>
        <w:t xml:space="preserve">Мир моих увлечений. </w:t>
      </w:r>
      <w:r w:rsidRPr="009F1DA4">
        <w:rPr>
          <w:rFonts w:ascii="Times New Roman" w:hAnsi="Times New Roman" w:cs="Times New Roman"/>
          <w:color w:val="auto"/>
          <w:spacing w:val="2"/>
          <w:sz w:val="24"/>
          <w:szCs w:val="24"/>
          <w:lang w:val="ru-RU"/>
        </w:rPr>
        <w:t xml:space="preserve">Мои любимые занятия. Виды </w:t>
      </w:r>
      <w:r w:rsidRPr="009F1DA4">
        <w:rPr>
          <w:rFonts w:ascii="Times New Roman" w:hAnsi="Times New Roman" w:cs="Times New Roman"/>
          <w:color w:val="auto"/>
          <w:sz w:val="24"/>
          <w:szCs w:val="24"/>
          <w:lang w:val="ru-RU"/>
        </w:rPr>
        <w:t xml:space="preserve">спорта и спортивные игры. </w:t>
      </w:r>
      <w:r w:rsidRPr="009F1DA4">
        <w:rPr>
          <w:rFonts w:ascii="Times New Roman" w:hAnsi="Times New Roman" w:cs="Times New Roman"/>
          <w:iCs/>
          <w:color w:val="auto"/>
          <w:sz w:val="24"/>
          <w:szCs w:val="24"/>
          <w:lang w:val="ru-RU"/>
        </w:rPr>
        <w:t xml:space="preserve">Мои любимые сказки. </w:t>
      </w:r>
      <w:r w:rsidRPr="009F1DA4">
        <w:rPr>
          <w:rFonts w:ascii="Times New Roman" w:hAnsi="Times New Roman" w:cs="Times New Roman"/>
          <w:color w:val="auto"/>
          <w:sz w:val="24"/>
          <w:szCs w:val="24"/>
          <w:lang w:val="ru-RU"/>
        </w:rPr>
        <w:t xml:space="preserve">Выходной день </w:t>
      </w:r>
      <w:r w:rsidRPr="009F1DA4">
        <w:rPr>
          <w:rFonts w:ascii="Times New Roman" w:hAnsi="Times New Roman" w:cs="Times New Roman"/>
          <w:iCs/>
          <w:color w:val="auto"/>
          <w:sz w:val="24"/>
          <w:szCs w:val="24"/>
          <w:lang w:val="ru-RU"/>
        </w:rPr>
        <w:t xml:space="preserve">(в зоопарке, цирке), </w:t>
      </w:r>
      <w:r w:rsidRPr="009F1DA4">
        <w:rPr>
          <w:rFonts w:ascii="Times New Roman" w:hAnsi="Times New Roman" w:cs="Times New Roman"/>
          <w:color w:val="auto"/>
          <w:sz w:val="24"/>
          <w:szCs w:val="24"/>
          <w:lang w:val="ru-RU"/>
        </w:rPr>
        <w:t>каникулы.</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z w:val="24"/>
          <w:szCs w:val="24"/>
          <w:lang w:val="ru-RU"/>
        </w:rPr>
        <w:t xml:space="preserve">Я и мои друзья. </w:t>
      </w:r>
      <w:r w:rsidRPr="009F1DA4">
        <w:rPr>
          <w:rFonts w:ascii="Times New Roman" w:hAnsi="Times New Roman" w:cs="Times New Roman"/>
          <w:color w:val="auto"/>
          <w:sz w:val="24"/>
          <w:szCs w:val="24"/>
          <w:lang w:val="ru-RU"/>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pacing w:val="2"/>
          <w:sz w:val="24"/>
          <w:szCs w:val="24"/>
          <w:lang w:val="ru-RU"/>
        </w:rPr>
        <w:t xml:space="preserve">Моя школа. </w:t>
      </w:r>
      <w:r w:rsidRPr="009F1DA4">
        <w:rPr>
          <w:rFonts w:ascii="Times New Roman" w:hAnsi="Times New Roman" w:cs="Times New Roman"/>
          <w:color w:val="auto"/>
          <w:spacing w:val="2"/>
          <w:sz w:val="24"/>
          <w:szCs w:val="24"/>
          <w:lang w:val="ru-RU"/>
        </w:rPr>
        <w:t xml:space="preserve">Классная комната, учебные предметы, </w:t>
      </w:r>
      <w:r w:rsidRPr="009F1DA4">
        <w:rPr>
          <w:rFonts w:ascii="Times New Roman" w:hAnsi="Times New Roman" w:cs="Times New Roman"/>
          <w:color w:val="auto"/>
          <w:sz w:val="24"/>
          <w:szCs w:val="24"/>
          <w:lang w:val="ru-RU"/>
        </w:rPr>
        <w:t>школьные принадлежности. Учебные занятия на уроках.</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z w:val="24"/>
          <w:szCs w:val="24"/>
          <w:lang w:val="ru-RU"/>
        </w:rPr>
        <w:t xml:space="preserve">Мир вокруг меня. </w:t>
      </w:r>
      <w:r w:rsidRPr="009F1DA4">
        <w:rPr>
          <w:rFonts w:ascii="Times New Roman" w:hAnsi="Times New Roman" w:cs="Times New Roman"/>
          <w:color w:val="auto"/>
          <w:sz w:val="24"/>
          <w:szCs w:val="24"/>
          <w:lang w:val="ru-RU"/>
        </w:rPr>
        <w:t xml:space="preserve">Мой дом/квартира/комната: названия комнат, их размер, предметы мебели и интерьера. Природа. </w:t>
      </w:r>
      <w:r w:rsidRPr="009F1DA4">
        <w:rPr>
          <w:rFonts w:ascii="Times New Roman" w:hAnsi="Times New Roman" w:cs="Times New Roman"/>
          <w:iCs/>
          <w:color w:val="auto"/>
          <w:sz w:val="24"/>
          <w:szCs w:val="24"/>
          <w:lang w:val="ru-RU"/>
        </w:rPr>
        <w:t xml:space="preserve">Дикие и домашние животные. </w:t>
      </w:r>
      <w:r w:rsidRPr="009F1DA4">
        <w:rPr>
          <w:rFonts w:ascii="Times New Roman" w:hAnsi="Times New Roman" w:cs="Times New Roman"/>
          <w:color w:val="auto"/>
          <w:sz w:val="24"/>
          <w:szCs w:val="24"/>
          <w:lang w:val="ru-RU"/>
        </w:rPr>
        <w:t>Любимое время года. Погода.</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pacing w:val="2"/>
          <w:sz w:val="24"/>
          <w:szCs w:val="24"/>
          <w:lang w:val="ru-RU"/>
        </w:rPr>
        <w:t xml:space="preserve">Страна/страны изучаемого языка и родная страна. </w:t>
      </w:r>
      <w:r w:rsidRPr="009F1DA4">
        <w:rPr>
          <w:rFonts w:ascii="Times New Roman" w:hAnsi="Times New Roman" w:cs="Times New Roman"/>
          <w:color w:val="auto"/>
          <w:sz w:val="24"/>
          <w:szCs w:val="24"/>
          <w:lang w:val="ru-RU"/>
        </w:rPr>
        <w:t>Общие сведения: название, столица. Литературные персонажи популярных книг моих сверстников (имена героев книг, черты характера).</w:t>
      </w:r>
      <w:r w:rsidRPr="009F1DA4">
        <w:rPr>
          <w:rFonts w:ascii="Times New Roman" w:hAnsi="Times New Roman" w:cs="Times New Roman"/>
          <w:iCs/>
          <w:color w:val="auto"/>
          <w:sz w:val="24"/>
          <w:szCs w:val="24"/>
          <w:lang w:val="ru-RU"/>
        </w:rPr>
        <w:t xml:space="preserve"> Небольшие произведения детского фольклора на изучаемом иностранном языке (рифмовки, стихи, песни, сказки).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Некоторые формы речевого и неречевого этикета стран изучаемого языка в ряде ситуаций общения (в школе, во</w:t>
      </w:r>
      <w:r w:rsidRPr="009F1DA4">
        <w:rPr>
          <w:rFonts w:ascii="Times New Roman" w:hAnsi="Times New Roman" w:cs="Times New Roman"/>
          <w:color w:val="auto"/>
          <w:sz w:val="24"/>
          <w:szCs w:val="24"/>
          <w:lang w:val="ru-RU"/>
        </w:rPr>
        <w:t xml:space="preserve"> время совместной игры, в магазине).</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b/>
          <w:bCs/>
          <w:iCs/>
          <w:color w:val="auto"/>
          <w:sz w:val="24"/>
          <w:szCs w:val="24"/>
          <w:lang w:val="ru-RU"/>
        </w:rPr>
        <w:t>Коммуникативные умения по видам речевой деятельности</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b/>
          <w:bCs/>
          <w:color w:val="auto"/>
          <w:sz w:val="24"/>
          <w:szCs w:val="24"/>
          <w:lang w:val="ru-RU"/>
        </w:rPr>
        <w:t>В русле говорения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iCs/>
          <w:color w:val="auto"/>
          <w:sz w:val="24"/>
          <w:szCs w:val="24"/>
          <w:lang w:val="ru-RU"/>
        </w:rPr>
        <w:t>1.</w:t>
      </w:r>
      <w:r w:rsidRPr="00D527DA">
        <w:rPr>
          <w:rFonts w:ascii="Times New Roman" w:hAnsi="Times New Roman" w:cs="Times New Roman"/>
          <w:iCs/>
          <w:color w:val="auto"/>
          <w:sz w:val="24"/>
          <w:szCs w:val="24"/>
        </w:rPr>
        <w:t> </w:t>
      </w:r>
      <w:r w:rsidRPr="009F1DA4">
        <w:rPr>
          <w:rFonts w:ascii="Times New Roman" w:hAnsi="Times New Roman" w:cs="Times New Roman"/>
          <w:iCs/>
          <w:color w:val="auto"/>
          <w:sz w:val="24"/>
          <w:szCs w:val="24"/>
          <w:lang w:val="ru-RU"/>
        </w:rPr>
        <w:t>Диалогическая форма</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Уметь вести: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диалог­расспрос (запрос информации и ответ на него);</w:t>
      </w:r>
    </w:p>
    <w:p w:rsidR="00653A76" w:rsidRPr="00D527DA" w:rsidRDefault="00653A76" w:rsidP="00D527DA">
      <w:pPr>
        <w:pStyle w:val="21"/>
        <w:spacing w:after="0" w:line="240" w:lineRule="auto"/>
        <w:rPr>
          <w:rFonts w:ascii="Times New Roman" w:hAnsi="Times New Roman" w:cs="Times New Roman"/>
          <w:iCs/>
          <w:sz w:val="24"/>
          <w:szCs w:val="24"/>
        </w:rPr>
      </w:pPr>
      <w:r w:rsidRPr="00D527DA">
        <w:rPr>
          <w:rFonts w:ascii="Times New Roman" w:hAnsi="Times New Roman" w:cs="Times New Roman"/>
          <w:sz w:val="24"/>
          <w:szCs w:val="24"/>
        </w:rPr>
        <w:lastRenderedPageBreak/>
        <w:t>диалог — побуждение к действию.</w:t>
      </w:r>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D527DA">
        <w:rPr>
          <w:rFonts w:ascii="Times New Roman" w:hAnsi="Times New Roman" w:cs="Times New Roman"/>
          <w:iCs/>
          <w:color w:val="auto"/>
          <w:sz w:val="24"/>
          <w:szCs w:val="24"/>
        </w:rPr>
        <w:t>2.</w:t>
      </w:r>
      <w:r w:rsidRPr="00D527DA">
        <w:rPr>
          <w:rFonts w:ascii="Times New Roman" w:hAnsi="Times New Roman" w:cs="Times New Roman"/>
          <w:iCs/>
          <w:color w:val="auto"/>
          <w:sz w:val="24"/>
          <w:szCs w:val="24"/>
        </w:rPr>
        <w:t> </w:t>
      </w:r>
      <w:r w:rsidRPr="00D527DA">
        <w:rPr>
          <w:rFonts w:ascii="Times New Roman" w:hAnsi="Times New Roman" w:cs="Times New Roman"/>
          <w:iCs/>
          <w:color w:val="auto"/>
          <w:sz w:val="24"/>
          <w:szCs w:val="24"/>
        </w:rPr>
        <w:t>Монологическая форма</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Уметь пользоваться основными коммуникативными типами речи: описание, рассказ, </w:t>
      </w:r>
      <w:r w:rsidRPr="009F1DA4">
        <w:rPr>
          <w:rFonts w:ascii="Times New Roman" w:hAnsi="Times New Roman" w:cs="Times New Roman"/>
          <w:iCs/>
          <w:color w:val="auto"/>
          <w:spacing w:val="2"/>
          <w:sz w:val="24"/>
          <w:szCs w:val="24"/>
          <w:lang w:val="ru-RU"/>
        </w:rPr>
        <w:t>характеристика (персона</w:t>
      </w:r>
      <w:r w:rsidRPr="009F1DA4">
        <w:rPr>
          <w:rFonts w:ascii="Times New Roman" w:hAnsi="Times New Roman" w:cs="Times New Roman"/>
          <w:iCs/>
          <w:color w:val="auto"/>
          <w:sz w:val="24"/>
          <w:szCs w:val="24"/>
          <w:lang w:val="ru-RU"/>
        </w:rPr>
        <w:t>жей).</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В русле аудирования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Воспринимать на слух и понимать:</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речь учителя и одноклассников в процессе общения на уроке и вербально/невербально реагировать на услышанное;</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D527DA">
        <w:rPr>
          <w:rFonts w:ascii="Times New Roman" w:hAnsi="Times New Roman" w:cs="Times New Roman"/>
          <w:b/>
          <w:bCs/>
          <w:color w:val="auto"/>
          <w:sz w:val="24"/>
          <w:szCs w:val="24"/>
        </w:rPr>
        <w:t>В русле чтения</w:t>
      </w:r>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D527DA">
        <w:rPr>
          <w:rFonts w:ascii="Times New Roman" w:hAnsi="Times New Roman" w:cs="Times New Roman"/>
          <w:color w:val="auto"/>
          <w:sz w:val="24"/>
          <w:szCs w:val="24"/>
        </w:rPr>
        <w:t>Читать:</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вслух небольшие тексты, построенные на изученном языковом материале;</w:t>
      </w:r>
    </w:p>
    <w:p w:rsidR="00653A76" w:rsidRPr="00D527DA" w:rsidRDefault="00653A76" w:rsidP="00D527DA">
      <w:pPr>
        <w:pStyle w:val="21"/>
        <w:spacing w:after="0" w:line="240" w:lineRule="auto"/>
        <w:rPr>
          <w:rFonts w:ascii="Times New Roman" w:hAnsi="Times New Roman" w:cs="Times New Roman"/>
          <w:sz w:val="24"/>
          <w:szCs w:val="24"/>
        </w:rPr>
      </w:pPr>
      <w:r w:rsidRPr="009F1DA4">
        <w:rPr>
          <w:rFonts w:ascii="Times New Roman" w:hAnsi="Times New Roman" w:cs="Times New Roman"/>
          <w:sz w:val="24"/>
          <w:szCs w:val="24"/>
          <w:lang w:val="ru-RU"/>
        </w:rPr>
        <w:t xml:space="preserve">про себя и понимать тексты, содержащие как изученный языковой материал, так и отдельные новые слова, находить в тексте необходимую информацию </w:t>
      </w:r>
      <w:r w:rsidRPr="00D527DA">
        <w:rPr>
          <w:rFonts w:ascii="Times New Roman" w:hAnsi="Times New Roman" w:cs="Times New Roman"/>
          <w:sz w:val="24"/>
          <w:szCs w:val="24"/>
        </w:rPr>
        <w:t>(имена персонажей, где происходит действие и</w:t>
      </w:r>
      <w:r w:rsidRPr="00D527DA">
        <w:rPr>
          <w:rFonts w:ascii="Times New Roman" w:hAnsi="Times New Roman" w:cs="Times New Roman"/>
          <w:sz w:val="24"/>
          <w:szCs w:val="24"/>
        </w:rPr>
        <w:t> </w:t>
      </w:r>
      <w:r w:rsidRPr="00D527DA">
        <w:rPr>
          <w:rFonts w:ascii="Times New Roman" w:hAnsi="Times New Roman" w:cs="Times New Roman"/>
          <w:sz w:val="24"/>
          <w:szCs w:val="24"/>
        </w:rPr>
        <w:t>т.</w:t>
      </w:r>
      <w:r w:rsidRPr="00D527DA">
        <w:rPr>
          <w:rFonts w:ascii="Times New Roman" w:hAnsi="Times New Roman" w:cs="Times New Roman"/>
          <w:sz w:val="24"/>
          <w:szCs w:val="24"/>
        </w:rPr>
        <w:t> </w:t>
      </w:r>
      <w:r w:rsidRPr="00D527DA">
        <w:rPr>
          <w:rFonts w:ascii="Times New Roman" w:hAnsi="Times New Roman" w:cs="Times New Roman"/>
          <w:sz w:val="24"/>
          <w:szCs w:val="24"/>
        </w:rPr>
        <w:t>д.).</w:t>
      </w:r>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D527DA">
        <w:rPr>
          <w:rFonts w:ascii="Times New Roman" w:hAnsi="Times New Roman" w:cs="Times New Roman"/>
          <w:b/>
          <w:bCs/>
          <w:color w:val="auto"/>
          <w:sz w:val="24"/>
          <w:szCs w:val="24"/>
        </w:rPr>
        <w:t>В русле письма</w:t>
      </w:r>
    </w:p>
    <w:p w:rsidR="00653A76" w:rsidRPr="00D527DA" w:rsidRDefault="00653A76" w:rsidP="00D527DA">
      <w:pPr>
        <w:pStyle w:val="21"/>
        <w:numPr>
          <w:ilvl w:val="0"/>
          <w:numId w:val="0"/>
        </w:numPr>
        <w:spacing w:after="0" w:line="240" w:lineRule="auto"/>
        <w:rPr>
          <w:rFonts w:ascii="Times New Roman" w:hAnsi="Times New Roman" w:cs="Times New Roman"/>
          <w:sz w:val="24"/>
          <w:szCs w:val="24"/>
        </w:rPr>
      </w:pPr>
      <w:r w:rsidRPr="00D527DA">
        <w:rPr>
          <w:rFonts w:ascii="Times New Roman" w:hAnsi="Times New Roman" w:cs="Times New Roman"/>
          <w:sz w:val="24"/>
          <w:szCs w:val="24"/>
        </w:rPr>
        <w:t>Владеть:</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умением выписывать из текста слова, словосочетания и предложения;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основами письменной речи: писать по образцу поздравление с праздником, короткое личное письмо.</w:t>
      </w:r>
    </w:p>
    <w:p w:rsidR="00653A76" w:rsidRPr="009F1DA4" w:rsidRDefault="00653A76" w:rsidP="00D527DA">
      <w:pPr>
        <w:pStyle w:val="af0"/>
        <w:spacing w:before="0" w:after="0" w:line="240" w:lineRule="auto"/>
        <w:ind w:firstLine="454"/>
        <w:jc w:val="both"/>
        <w:rPr>
          <w:rFonts w:ascii="Times New Roman" w:hAnsi="Times New Roman" w:cs="Times New Roman"/>
          <w:i w:val="0"/>
          <w:color w:val="auto"/>
          <w:sz w:val="24"/>
          <w:szCs w:val="24"/>
          <w:lang w:val="ru-RU"/>
        </w:rPr>
      </w:pPr>
      <w:r w:rsidRPr="009F1DA4">
        <w:rPr>
          <w:rFonts w:ascii="Times New Roman" w:hAnsi="Times New Roman" w:cs="Times New Roman"/>
          <w:i w:val="0"/>
          <w:color w:val="auto"/>
          <w:sz w:val="24"/>
          <w:szCs w:val="24"/>
          <w:lang w:val="ru-RU"/>
        </w:rPr>
        <w:t>Языковые средства и навыки пользования ими</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iCs/>
          <w:color w:val="auto"/>
          <w:sz w:val="24"/>
          <w:szCs w:val="24"/>
          <w:lang w:val="ru-RU"/>
        </w:rPr>
        <w:t>Английский язык</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z w:val="24"/>
          <w:szCs w:val="24"/>
          <w:lang w:val="ru-RU"/>
        </w:rPr>
        <w:t xml:space="preserve">Графика, каллиграфия, орфография. </w:t>
      </w:r>
      <w:r w:rsidRPr="009F1DA4">
        <w:rPr>
          <w:rFonts w:ascii="Times New Roman" w:hAnsi="Times New Roman" w:cs="Times New Roman"/>
          <w:color w:val="auto"/>
          <w:sz w:val="24"/>
          <w:szCs w:val="24"/>
          <w:lang w:val="ru-RU"/>
        </w:rPr>
        <w:t xml:space="preserve">Все буквы английского алфавита. Основные буквосочетания. Звуко­буквенные </w:t>
      </w:r>
      <w:r w:rsidRPr="009F1DA4">
        <w:rPr>
          <w:rFonts w:ascii="Times New Roman" w:hAnsi="Times New Roman" w:cs="Times New Roman"/>
          <w:color w:val="auto"/>
          <w:spacing w:val="2"/>
          <w:sz w:val="24"/>
          <w:szCs w:val="24"/>
          <w:lang w:val="ru-RU"/>
        </w:rPr>
        <w:t xml:space="preserve">соответствия. Знаки транскрипции. Апостроф. Основные </w:t>
      </w:r>
      <w:r w:rsidRPr="009F1DA4">
        <w:rPr>
          <w:rFonts w:ascii="Times New Roman" w:hAnsi="Times New Roman" w:cs="Times New Roman"/>
          <w:color w:val="auto"/>
          <w:sz w:val="24"/>
          <w:szCs w:val="24"/>
          <w:lang w:val="ru-RU"/>
        </w:rPr>
        <w:t>правила чтения и орфографии. Написание наиболее употребительных слов, вошедших в активный словарь.</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z w:val="24"/>
          <w:szCs w:val="24"/>
          <w:lang w:val="ru-RU"/>
        </w:rPr>
        <w:t xml:space="preserve">Фонетическая сторона речи. </w:t>
      </w:r>
      <w:r w:rsidRPr="009F1DA4">
        <w:rPr>
          <w:rFonts w:ascii="Times New Roman" w:hAnsi="Times New Roman" w:cs="Times New Roman"/>
          <w:color w:val="auto"/>
          <w:sz w:val="24"/>
          <w:szCs w:val="24"/>
          <w:lang w:val="ru-RU"/>
        </w:rPr>
        <w:t>Адекватное произношение и различение на слух всех звуков и звукосочетаний англий</w:t>
      </w:r>
      <w:r w:rsidRPr="009F1DA4">
        <w:rPr>
          <w:rFonts w:ascii="Times New Roman" w:hAnsi="Times New Roman" w:cs="Times New Roman"/>
          <w:color w:val="auto"/>
          <w:spacing w:val="2"/>
          <w:sz w:val="24"/>
          <w:szCs w:val="24"/>
          <w:lang w:val="ru-RU"/>
        </w:rPr>
        <w:t xml:space="preserve">ского языка. Соблюдение норм произношения: долгота и </w:t>
      </w:r>
      <w:r w:rsidRPr="009F1DA4">
        <w:rPr>
          <w:rFonts w:ascii="Times New Roman" w:hAnsi="Times New Roman" w:cs="Times New Roman"/>
          <w:color w:val="auto"/>
          <w:sz w:val="24"/>
          <w:szCs w:val="24"/>
          <w:lang w:val="ru-RU"/>
        </w:rPr>
        <w:t xml:space="preserve">краткость гласных, отсутствие оглушения звонких согласных </w:t>
      </w:r>
      <w:r w:rsidRPr="009F1DA4">
        <w:rPr>
          <w:rFonts w:ascii="Times New Roman" w:hAnsi="Times New Roman" w:cs="Times New Roman"/>
          <w:color w:val="auto"/>
          <w:spacing w:val="2"/>
          <w:sz w:val="24"/>
          <w:szCs w:val="24"/>
          <w:lang w:val="ru-RU"/>
        </w:rPr>
        <w:t xml:space="preserve">в конце слога или слова, отсутствие смягчения согласных перед гласными. Дифтонги. </w:t>
      </w:r>
      <w:r w:rsidRPr="009F1DA4">
        <w:rPr>
          <w:rFonts w:ascii="Times New Roman" w:hAnsi="Times New Roman" w:cs="Times New Roman"/>
          <w:iCs/>
          <w:color w:val="auto"/>
          <w:spacing w:val="2"/>
          <w:sz w:val="24"/>
          <w:szCs w:val="24"/>
          <w:lang w:val="ru-RU"/>
        </w:rPr>
        <w:t>Связующее «</w:t>
      </w:r>
      <w:r w:rsidRPr="00D527DA">
        <w:rPr>
          <w:rFonts w:ascii="Times New Roman" w:hAnsi="Times New Roman" w:cs="Times New Roman"/>
          <w:iCs/>
          <w:color w:val="auto"/>
          <w:spacing w:val="2"/>
          <w:sz w:val="24"/>
          <w:szCs w:val="24"/>
        </w:rPr>
        <w:t>r</w:t>
      </w:r>
      <w:r w:rsidRPr="009F1DA4">
        <w:rPr>
          <w:rFonts w:ascii="Times New Roman" w:hAnsi="Times New Roman" w:cs="Times New Roman"/>
          <w:iCs/>
          <w:color w:val="auto"/>
          <w:spacing w:val="2"/>
          <w:sz w:val="24"/>
          <w:szCs w:val="24"/>
          <w:lang w:val="ru-RU"/>
        </w:rPr>
        <w:t>» (</w:t>
      </w:r>
      <w:r w:rsidRPr="00D527DA">
        <w:rPr>
          <w:rFonts w:ascii="Times New Roman" w:hAnsi="Times New Roman" w:cs="Times New Roman"/>
          <w:iCs/>
          <w:color w:val="auto"/>
          <w:spacing w:val="2"/>
          <w:sz w:val="24"/>
          <w:szCs w:val="24"/>
        </w:rPr>
        <w:t>there</w:t>
      </w:r>
      <w:r w:rsidRPr="009F1DA4">
        <w:rPr>
          <w:rFonts w:ascii="Times New Roman" w:hAnsi="Times New Roman" w:cs="Times New Roman"/>
          <w:iCs/>
          <w:color w:val="auto"/>
          <w:spacing w:val="2"/>
          <w:sz w:val="24"/>
          <w:szCs w:val="24"/>
          <w:lang w:val="ru-RU"/>
        </w:rPr>
        <w:t xml:space="preserve"> </w:t>
      </w:r>
      <w:r w:rsidRPr="00D527DA">
        <w:rPr>
          <w:rFonts w:ascii="Times New Roman" w:hAnsi="Times New Roman" w:cs="Times New Roman"/>
          <w:iCs/>
          <w:color w:val="auto"/>
          <w:spacing w:val="2"/>
          <w:sz w:val="24"/>
          <w:szCs w:val="24"/>
        </w:rPr>
        <w:t>is</w:t>
      </w:r>
      <w:r w:rsidRPr="009F1DA4">
        <w:rPr>
          <w:rFonts w:ascii="Times New Roman" w:hAnsi="Times New Roman" w:cs="Times New Roman"/>
          <w:iCs/>
          <w:color w:val="auto"/>
          <w:spacing w:val="2"/>
          <w:sz w:val="24"/>
          <w:szCs w:val="24"/>
          <w:lang w:val="ru-RU"/>
        </w:rPr>
        <w:t>/</w:t>
      </w:r>
      <w:r w:rsidRPr="00D527DA">
        <w:rPr>
          <w:rFonts w:ascii="Times New Roman" w:hAnsi="Times New Roman" w:cs="Times New Roman"/>
          <w:iCs/>
          <w:color w:val="auto"/>
          <w:spacing w:val="2"/>
          <w:sz w:val="24"/>
          <w:szCs w:val="24"/>
        </w:rPr>
        <w:t>there</w:t>
      </w:r>
      <w:r w:rsidRPr="009F1DA4">
        <w:rPr>
          <w:rFonts w:ascii="Times New Roman" w:hAnsi="Times New Roman" w:cs="Times New Roman"/>
          <w:iCs/>
          <w:color w:val="auto"/>
          <w:spacing w:val="2"/>
          <w:sz w:val="24"/>
          <w:szCs w:val="24"/>
          <w:lang w:val="ru-RU"/>
        </w:rPr>
        <w:t xml:space="preserve"> </w:t>
      </w:r>
      <w:r w:rsidRPr="00D527DA">
        <w:rPr>
          <w:rFonts w:ascii="Times New Roman" w:hAnsi="Times New Roman" w:cs="Times New Roman"/>
          <w:iCs/>
          <w:color w:val="auto"/>
          <w:spacing w:val="2"/>
          <w:sz w:val="24"/>
          <w:szCs w:val="24"/>
        </w:rPr>
        <w:t>are</w:t>
      </w:r>
      <w:r w:rsidRPr="009F1DA4">
        <w:rPr>
          <w:rFonts w:ascii="Times New Roman" w:hAnsi="Times New Roman" w:cs="Times New Roman"/>
          <w:iCs/>
          <w:color w:val="auto"/>
          <w:spacing w:val="2"/>
          <w:sz w:val="24"/>
          <w:szCs w:val="24"/>
          <w:lang w:val="ru-RU"/>
        </w:rPr>
        <w:t xml:space="preserve">). </w:t>
      </w:r>
      <w:r w:rsidRPr="009F1DA4">
        <w:rPr>
          <w:rFonts w:ascii="Times New Roman" w:hAnsi="Times New Roman" w:cs="Times New Roman"/>
          <w:color w:val="auto"/>
          <w:spacing w:val="2"/>
          <w:sz w:val="24"/>
          <w:szCs w:val="24"/>
          <w:lang w:val="ru-RU"/>
        </w:rPr>
        <w:t>Ударение в слове, фразе.</w:t>
      </w:r>
      <w:r w:rsidRPr="009F1DA4">
        <w:rPr>
          <w:rFonts w:ascii="Times New Roman" w:hAnsi="Times New Roman" w:cs="Times New Roman"/>
          <w:iCs/>
          <w:color w:val="auto"/>
          <w:spacing w:val="2"/>
          <w:sz w:val="24"/>
          <w:szCs w:val="24"/>
          <w:lang w:val="ru-RU"/>
        </w:rPr>
        <w:t xml:space="preserve"> Отсутствие ударения на служебных словах (артиклях, союзах, предлогах). Членение предложений на смысловые группы.</w:t>
      </w:r>
      <w:r w:rsidRPr="009F1DA4">
        <w:rPr>
          <w:rFonts w:ascii="Times New Roman" w:hAnsi="Times New Roman" w:cs="Times New Roman"/>
          <w:color w:val="auto"/>
          <w:spacing w:val="2"/>
          <w:sz w:val="24"/>
          <w:szCs w:val="24"/>
          <w:lang w:val="ru-RU"/>
        </w:rPr>
        <w:t xml:space="preserve"> Ритмико­интонационные особенности повествовательного, побудительного</w:t>
      </w:r>
      <w:r w:rsidR="00CB0302"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и вопросительного (общий и специальный вопрос) предложе</w:t>
      </w:r>
      <w:r w:rsidRPr="009F1DA4">
        <w:rPr>
          <w:rFonts w:ascii="Times New Roman" w:hAnsi="Times New Roman" w:cs="Times New Roman"/>
          <w:color w:val="auto"/>
          <w:spacing w:val="2"/>
          <w:sz w:val="24"/>
          <w:szCs w:val="24"/>
          <w:lang w:val="ru-RU"/>
        </w:rPr>
        <w:t xml:space="preserve">ний. </w:t>
      </w:r>
      <w:r w:rsidRPr="009F1DA4">
        <w:rPr>
          <w:rFonts w:ascii="Times New Roman" w:hAnsi="Times New Roman" w:cs="Times New Roman"/>
          <w:iCs/>
          <w:color w:val="auto"/>
          <w:spacing w:val="2"/>
          <w:sz w:val="24"/>
          <w:szCs w:val="24"/>
          <w:lang w:val="ru-RU"/>
        </w:rPr>
        <w:t xml:space="preserve">Интонация перечисления. Чтение по транскрипции </w:t>
      </w:r>
      <w:r w:rsidRPr="009F1DA4">
        <w:rPr>
          <w:rFonts w:ascii="Times New Roman" w:hAnsi="Times New Roman" w:cs="Times New Roman"/>
          <w:iCs/>
          <w:color w:val="auto"/>
          <w:sz w:val="24"/>
          <w:szCs w:val="24"/>
          <w:lang w:val="ru-RU"/>
        </w:rPr>
        <w:t>изученных слов.</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pacing w:val="-2"/>
          <w:sz w:val="24"/>
          <w:szCs w:val="24"/>
          <w:lang w:val="ru-RU"/>
        </w:rPr>
        <w:t xml:space="preserve">Лексическая сторона речи. </w:t>
      </w:r>
      <w:r w:rsidRPr="009F1DA4">
        <w:rPr>
          <w:rFonts w:ascii="Times New Roman" w:hAnsi="Times New Roman" w:cs="Times New Roman"/>
          <w:color w:val="auto"/>
          <w:spacing w:val="-2"/>
          <w:sz w:val="24"/>
          <w:szCs w:val="24"/>
          <w:lang w:val="ru-RU"/>
        </w:rPr>
        <w:t>Лексические единицы, обслу</w:t>
      </w:r>
      <w:r w:rsidRPr="009F1DA4">
        <w:rPr>
          <w:rFonts w:ascii="Times New Roman" w:hAnsi="Times New Roman" w:cs="Times New Roman"/>
          <w:color w:val="auto"/>
          <w:sz w:val="24"/>
          <w:szCs w:val="24"/>
          <w:lang w:val="ru-RU"/>
        </w:rPr>
        <w:t>живающие ситуации общения, в пределах тематики начальной школы, в объ</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ме 500 лексических единиц для двустороннего (рецептивного и продуктивного) усвоения, простейшие </w:t>
      </w:r>
      <w:r w:rsidRPr="009F1DA4">
        <w:rPr>
          <w:rFonts w:ascii="Times New Roman" w:hAnsi="Times New Roman" w:cs="Times New Roman"/>
          <w:color w:val="auto"/>
          <w:spacing w:val="2"/>
          <w:sz w:val="24"/>
          <w:szCs w:val="24"/>
          <w:lang w:val="ru-RU"/>
        </w:rPr>
        <w:t xml:space="preserve">устойчивые словосочетания, оценочная лексика и речевые </w:t>
      </w:r>
      <w:r w:rsidRPr="009F1DA4">
        <w:rPr>
          <w:rFonts w:ascii="Times New Roman" w:hAnsi="Times New Roman" w:cs="Times New Roman"/>
          <w:color w:val="auto"/>
          <w:sz w:val="24"/>
          <w:szCs w:val="24"/>
          <w:lang w:val="ru-RU"/>
        </w:rPr>
        <w:t xml:space="preserve">клише как элементы речевого этикета, отражающие культуру англоговорящих стран. Интернациональные слова (например, </w:t>
      </w:r>
      <w:r w:rsidRPr="00D527DA">
        <w:rPr>
          <w:rFonts w:ascii="Times New Roman" w:hAnsi="Times New Roman" w:cs="Times New Roman"/>
          <w:color w:val="auto"/>
          <w:spacing w:val="2"/>
          <w:sz w:val="24"/>
          <w:szCs w:val="24"/>
        </w:rPr>
        <w:t>doctor</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film</w:t>
      </w:r>
      <w:r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iCs/>
          <w:color w:val="auto"/>
          <w:spacing w:val="2"/>
          <w:sz w:val="24"/>
          <w:szCs w:val="24"/>
          <w:lang w:val="ru-RU"/>
        </w:rPr>
        <w:t>Начальное представление о способах словообразования: суффиксация (суффиксы ­</w:t>
      </w:r>
      <w:r w:rsidRPr="00D527DA">
        <w:rPr>
          <w:rFonts w:ascii="Times New Roman" w:hAnsi="Times New Roman" w:cs="Times New Roman"/>
          <w:iCs/>
          <w:color w:val="auto"/>
          <w:spacing w:val="2"/>
          <w:sz w:val="24"/>
          <w:szCs w:val="24"/>
        </w:rPr>
        <w:t>er</w:t>
      </w:r>
      <w:r w:rsidRPr="009F1DA4">
        <w:rPr>
          <w:rFonts w:ascii="Times New Roman" w:hAnsi="Times New Roman" w:cs="Times New Roman"/>
          <w:iCs/>
          <w:color w:val="auto"/>
          <w:spacing w:val="2"/>
          <w:sz w:val="24"/>
          <w:szCs w:val="24"/>
          <w:lang w:val="ru-RU"/>
        </w:rPr>
        <w:t>, ­</w:t>
      </w:r>
      <w:r w:rsidRPr="00D527DA">
        <w:rPr>
          <w:rFonts w:ascii="Times New Roman" w:hAnsi="Times New Roman" w:cs="Times New Roman"/>
          <w:iCs/>
          <w:color w:val="auto"/>
          <w:spacing w:val="2"/>
          <w:sz w:val="24"/>
          <w:szCs w:val="24"/>
        </w:rPr>
        <w:t>or</w:t>
      </w:r>
      <w:r w:rsidRPr="009F1DA4">
        <w:rPr>
          <w:rFonts w:ascii="Times New Roman" w:hAnsi="Times New Roman" w:cs="Times New Roman"/>
          <w:iCs/>
          <w:color w:val="auto"/>
          <w:spacing w:val="2"/>
          <w:sz w:val="24"/>
          <w:szCs w:val="24"/>
          <w:lang w:val="ru-RU"/>
        </w:rPr>
        <w:t>, ­</w:t>
      </w:r>
      <w:r w:rsidRPr="00D527DA">
        <w:rPr>
          <w:rFonts w:ascii="Times New Roman" w:hAnsi="Times New Roman" w:cs="Times New Roman"/>
          <w:iCs/>
          <w:color w:val="auto"/>
          <w:spacing w:val="2"/>
          <w:sz w:val="24"/>
          <w:szCs w:val="24"/>
        </w:rPr>
        <w:t>tion</w:t>
      </w:r>
      <w:r w:rsidRPr="009F1DA4">
        <w:rPr>
          <w:rFonts w:ascii="Times New Roman" w:hAnsi="Times New Roman" w:cs="Times New Roman"/>
          <w:iCs/>
          <w:color w:val="auto"/>
          <w:spacing w:val="2"/>
          <w:sz w:val="24"/>
          <w:szCs w:val="24"/>
          <w:lang w:val="ru-RU"/>
        </w:rPr>
        <w:t>, ­</w:t>
      </w:r>
      <w:r w:rsidRPr="00D527DA">
        <w:rPr>
          <w:rFonts w:ascii="Times New Roman" w:hAnsi="Times New Roman" w:cs="Times New Roman"/>
          <w:iCs/>
          <w:color w:val="auto"/>
          <w:spacing w:val="2"/>
          <w:sz w:val="24"/>
          <w:szCs w:val="24"/>
        </w:rPr>
        <w:t>ist</w:t>
      </w:r>
      <w:r w:rsidRPr="009F1DA4">
        <w:rPr>
          <w:rFonts w:ascii="Times New Roman" w:hAnsi="Times New Roman" w:cs="Times New Roman"/>
          <w:iCs/>
          <w:color w:val="auto"/>
          <w:spacing w:val="2"/>
          <w:sz w:val="24"/>
          <w:szCs w:val="24"/>
          <w:lang w:val="ru-RU"/>
        </w:rPr>
        <w:t xml:space="preserve">, </w:t>
      </w:r>
      <w:r w:rsidRPr="009F1DA4">
        <w:rPr>
          <w:rFonts w:ascii="Times New Roman" w:hAnsi="Times New Roman" w:cs="Times New Roman"/>
          <w:iCs/>
          <w:color w:val="auto"/>
          <w:sz w:val="24"/>
          <w:szCs w:val="24"/>
          <w:lang w:val="ru-RU"/>
        </w:rPr>
        <w:t>­</w:t>
      </w:r>
      <w:r w:rsidRPr="00D527DA">
        <w:rPr>
          <w:rFonts w:ascii="Times New Roman" w:hAnsi="Times New Roman" w:cs="Times New Roman"/>
          <w:iCs/>
          <w:color w:val="auto"/>
          <w:sz w:val="24"/>
          <w:szCs w:val="24"/>
        </w:rPr>
        <w:t>ful</w:t>
      </w:r>
      <w:r w:rsidRPr="009F1DA4">
        <w:rPr>
          <w:rFonts w:ascii="Times New Roman" w:hAnsi="Times New Roman" w:cs="Times New Roman"/>
          <w:iCs/>
          <w:color w:val="auto"/>
          <w:sz w:val="24"/>
          <w:szCs w:val="24"/>
          <w:lang w:val="ru-RU"/>
        </w:rPr>
        <w:t>, ­</w:t>
      </w:r>
      <w:r w:rsidRPr="00D527DA">
        <w:rPr>
          <w:rFonts w:ascii="Times New Roman" w:hAnsi="Times New Roman" w:cs="Times New Roman"/>
          <w:iCs/>
          <w:color w:val="auto"/>
          <w:sz w:val="24"/>
          <w:szCs w:val="24"/>
        </w:rPr>
        <w:t>ly</w:t>
      </w:r>
      <w:r w:rsidRPr="009F1DA4">
        <w:rPr>
          <w:rFonts w:ascii="Times New Roman" w:hAnsi="Times New Roman" w:cs="Times New Roman"/>
          <w:iCs/>
          <w:color w:val="auto"/>
          <w:sz w:val="24"/>
          <w:szCs w:val="24"/>
          <w:lang w:val="ru-RU"/>
        </w:rPr>
        <w:t>, ­</w:t>
      </w:r>
      <w:r w:rsidRPr="00D527DA">
        <w:rPr>
          <w:rFonts w:ascii="Times New Roman" w:hAnsi="Times New Roman" w:cs="Times New Roman"/>
          <w:iCs/>
          <w:color w:val="auto"/>
          <w:sz w:val="24"/>
          <w:szCs w:val="24"/>
        </w:rPr>
        <w:t>teen</w:t>
      </w:r>
      <w:r w:rsidRPr="009F1DA4">
        <w:rPr>
          <w:rFonts w:ascii="Times New Roman" w:hAnsi="Times New Roman" w:cs="Times New Roman"/>
          <w:iCs/>
          <w:color w:val="auto"/>
          <w:sz w:val="24"/>
          <w:szCs w:val="24"/>
          <w:lang w:val="ru-RU"/>
        </w:rPr>
        <w:t>, ­</w:t>
      </w:r>
      <w:r w:rsidRPr="00D527DA">
        <w:rPr>
          <w:rFonts w:ascii="Times New Roman" w:hAnsi="Times New Roman" w:cs="Times New Roman"/>
          <w:iCs/>
          <w:color w:val="auto"/>
          <w:sz w:val="24"/>
          <w:szCs w:val="24"/>
        </w:rPr>
        <w:t>ty</w:t>
      </w:r>
      <w:r w:rsidRPr="009F1DA4">
        <w:rPr>
          <w:rFonts w:ascii="Times New Roman" w:hAnsi="Times New Roman" w:cs="Times New Roman"/>
          <w:iCs/>
          <w:color w:val="auto"/>
          <w:sz w:val="24"/>
          <w:szCs w:val="24"/>
          <w:lang w:val="ru-RU"/>
        </w:rPr>
        <w:t>, ­</w:t>
      </w:r>
      <w:r w:rsidRPr="00D527DA">
        <w:rPr>
          <w:rFonts w:ascii="Times New Roman" w:hAnsi="Times New Roman" w:cs="Times New Roman"/>
          <w:iCs/>
          <w:color w:val="auto"/>
          <w:sz w:val="24"/>
          <w:szCs w:val="24"/>
        </w:rPr>
        <w:t>th</w:t>
      </w:r>
      <w:r w:rsidRPr="009F1DA4">
        <w:rPr>
          <w:rFonts w:ascii="Times New Roman" w:hAnsi="Times New Roman" w:cs="Times New Roman"/>
          <w:iCs/>
          <w:color w:val="auto"/>
          <w:sz w:val="24"/>
          <w:szCs w:val="24"/>
          <w:lang w:val="ru-RU"/>
        </w:rPr>
        <w:t>), словосложение (</w:t>
      </w:r>
      <w:r w:rsidRPr="00D527DA">
        <w:rPr>
          <w:rFonts w:ascii="Times New Roman" w:hAnsi="Times New Roman" w:cs="Times New Roman"/>
          <w:iCs/>
          <w:color w:val="auto"/>
          <w:sz w:val="24"/>
          <w:szCs w:val="24"/>
        </w:rPr>
        <w:t>postcard</w:t>
      </w:r>
      <w:r w:rsidRPr="009F1DA4">
        <w:rPr>
          <w:rFonts w:ascii="Times New Roman" w:hAnsi="Times New Roman" w:cs="Times New Roman"/>
          <w:iCs/>
          <w:color w:val="auto"/>
          <w:sz w:val="24"/>
          <w:szCs w:val="24"/>
          <w:lang w:val="ru-RU"/>
        </w:rPr>
        <w:t>), конверсия (</w:t>
      </w:r>
      <w:r w:rsidRPr="00D527DA">
        <w:rPr>
          <w:rFonts w:ascii="Times New Roman" w:hAnsi="Times New Roman" w:cs="Times New Roman"/>
          <w:iCs/>
          <w:color w:val="auto"/>
          <w:sz w:val="24"/>
          <w:szCs w:val="24"/>
        </w:rPr>
        <w:t>play </w:t>
      </w:r>
      <w:r w:rsidRPr="009F1DA4">
        <w:rPr>
          <w:rFonts w:ascii="Times New Roman" w:hAnsi="Times New Roman" w:cs="Times New Roman"/>
          <w:iCs/>
          <w:color w:val="auto"/>
          <w:sz w:val="24"/>
          <w:szCs w:val="24"/>
          <w:lang w:val="ru-RU"/>
        </w:rPr>
        <w:t xml:space="preserve">— </w:t>
      </w:r>
      <w:r w:rsidRPr="00D527DA">
        <w:rPr>
          <w:rFonts w:ascii="Times New Roman" w:hAnsi="Times New Roman" w:cs="Times New Roman"/>
          <w:iCs/>
          <w:color w:val="auto"/>
          <w:sz w:val="24"/>
          <w:szCs w:val="24"/>
        </w:rPr>
        <w:t>to</w:t>
      </w:r>
      <w:r w:rsidRPr="009F1DA4">
        <w:rPr>
          <w:rFonts w:ascii="Times New Roman" w:hAnsi="Times New Roman" w:cs="Times New Roman"/>
          <w:iCs/>
          <w:color w:val="auto"/>
          <w:sz w:val="24"/>
          <w:szCs w:val="24"/>
          <w:lang w:val="ru-RU"/>
        </w:rPr>
        <w:t xml:space="preserve"> </w:t>
      </w:r>
      <w:r w:rsidRPr="00D527DA">
        <w:rPr>
          <w:rFonts w:ascii="Times New Roman" w:hAnsi="Times New Roman" w:cs="Times New Roman"/>
          <w:iCs/>
          <w:color w:val="auto"/>
          <w:sz w:val="24"/>
          <w:szCs w:val="24"/>
        </w:rPr>
        <w:t>play</w:t>
      </w:r>
      <w:r w:rsidRPr="009F1DA4">
        <w:rPr>
          <w:rFonts w:ascii="Times New Roman" w:hAnsi="Times New Roman" w:cs="Times New Roman"/>
          <w:iCs/>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 xml:space="preserve">Грамматическая сторона речи. </w:t>
      </w:r>
      <w:r w:rsidRPr="009F1DA4">
        <w:rPr>
          <w:rFonts w:ascii="Times New Roman" w:hAnsi="Times New Roman" w:cs="Times New Roman"/>
          <w:color w:val="auto"/>
          <w:sz w:val="24"/>
          <w:szCs w:val="24"/>
          <w:lang w:val="ru-RU"/>
        </w:rPr>
        <w:t xml:space="preserve">Основные коммуникативные типы предложений: повествовательное, вопросительное, </w:t>
      </w:r>
      <w:r w:rsidRPr="009F1DA4">
        <w:rPr>
          <w:rFonts w:ascii="Times New Roman" w:hAnsi="Times New Roman" w:cs="Times New Roman"/>
          <w:color w:val="auto"/>
          <w:spacing w:val="2"/>
          <w:sz w:val="24"/>
          <w:szCs w:val="24"/>
          <w:lang w:val="ru-RU"/>
        </w:rPr>
        <w:t xml:space="preserve">побудительное. Общий и специальный вопросы. Вопросительные слова: </w:t>
      </w:r>
      <w:r w:rsidRPr="00D527DA">
        <w:rPr>
          <w:rFonts w:ascii="Times New Roman" w:hAnsi="Times New Roman" w:cs="Times New Roman"/>
          <w:color w:val="auto"/>
          <w:spacing w:val="2"/>
          <w:sz w:val="24"/>
          <w:szCs w:val="24"/>
        </w:rPr>
        <w:t>what</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who</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when</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where</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why</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how</w:t>
      </w:r>
      <w:r w:rsidRPr="009F1DA4">
        <w:rPr>
          <w:rFonts w:ascii="Times New Roman" w:hAnsi="Times New Roman" w:cs="Times New Roman"/>
          <w:color w:val="auto"/>
          <w:spacing w:val="2"/>
          <w:sz w:val="24"/>
          <w:szCs w:val="24"/>
          <w:lang w:val="ru-RU"/>
        </w:rPr>
        <w:t xml:space="preserve">. Порядок </w:t>
      </w:r>
      <w:r w:rsidRPr="009F1DA4">
        <w:rPr>
          <w:rFonts w:ascii="Times New Roman" w:hAnsi="Times New Roman" w:cs="Times New Roman"/>
          <w:color w:val="auto"/>
          <w:sz w:val="24"/>
          <w:szCs w:val="24"/>
          <w:lang w:val="ru-RU"/>
        </w:rPr>
        <w:t>слов в предложении. Утвердительные и отрицательные предложения. Простое предложение с простым глагольным сказуемым (</w:t>
      </w:r>
      <w:r w:rsidRPr="00D527DA">
        <w:rPr>
          <w:rFonts w:ascii="Times New Roman" w:hAnsi="Times New Roman" w:cs="Times New Roman"/>
          <w:color w:val="auto"/>
          <w:sz w:val="24"/>
          <w:szCs w:val="24"/>
        </w:rPr>
        <w:t>He</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speaks</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English</w:t>
      </w:r>
      <w:r w:rsidRPr="009F1DA4">
        <w:rPr>
          <w:rFonts w:ascii="Times New Roman" w:hAnsi="Times New Roman" w:cs="Times New Roman"/>
          <w:color w:val="auto"/>
          <w:sz w:val="24"/>
          <w:szCs w:val="24"/>
          <w:lang w:val="ru-RU"/>
        </w:rPr>
        <w:t>.), составным именным (</w:t>
      </w:r>
      <w:r w:rsidRPr="00D527DA">
        <w:rPr>
          <w:rFonts w:ascii="Times New Roman" w:hAnsi="Times New Roman" w:cs="Times New Roman"/>
          <w:color w:val="auto"/>
          <w:sz w:val="24"/>
          <w:szCs w:val="24"/>
        </w:rPr>
        <w:t>My</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family</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is</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big</w:t>
      </w:r>
      <w:r w:rsidRPr="009F1DA4">
        <w:rPr>
          <w:rFonts w:ascii="Times New Roman" w:hAnsi="Times New Roman" w:cs="Times New Roman"/>
          <w:color w:val="auto"/>
          <w:sz w:val="24"/>
          <w:szCs w:val="24"/>
          <w:lang w:val="ru-RU"/>
        </w:rPr>
        <w:t>.) и составным глагольным (</w:t>
      </w:r>
      <w:r w:rsidRPr="00D527DA">
        <w:rPr>
          <w:rFonts w:ascii="Times New Roman" w:hAnsi="Times New Roman" w:cs="Times New Roman"/>
          <w:color w:val="auto"/>
          <w:sz w:val="24"/>
          <w:szCs w:val="24"/>
        </w:rPr>
        <w:t>I</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like</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to</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dance</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She</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can</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skate</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well</w:t>
      </w:r>
      <w:r w:rsidRPr="009F1DA4">
        <w:rPr>
          <w:rFonts w:ascii="Times New Roman" w:hAnsi="Times New Roman" w:cs="Times New Roman"/>
          <w:color w:val="auto"/>
          <w:sz w:val="24"/>
          <w:szCs w:val="24"/>
          <w:lang w:val="ru-RU"/>
        </w:rPr>
        <w:t>.) сказуемым. Побудительные предложения в утвердительной (</w:t>
      </w:r>
      <w:r w:rsidRPr="00D527DA">
        <w:rPr>
          <w:rFonts w:ascii="Times New Roman" w:hAnsi="Times New Roman" w:cs="Times New Roman"/>
          <w:color w:val="auto"/>
          <w:sz w:val="24"/>
          <w:szCs w:val="24"/>
        </w:rPr>
        <w:t>Help</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me</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please</w:t>
      </w:r>
      <w:r w:rsidRPr="009F1DA4">
        <w:rPr>
          <w:rFonts w:ascii="Times New Roman" w:hAnsi="Times New Roman" w:cs="Times New Roman"/>
          <w:color w:val="auto"/>
          <w:sz w:val="24"/>
          <w:szCs w:val="24"/>
          <w:lang w:val="ru-RU"/>
        </w:rPr>
        <w:t>.) и отрицательной (</w:t>
      </w:r>
      <w:r w:rsidRPr="00D527DA">
        <w:rPr>
          <w:rFonts w:ascii="Times New Roman" w:hAnsi="Times New Roman" w:cs="Times New Roman"/>
          <w:color w:val="auto"/>
          <w:sz w:val="24"/>
          <w:szCs w:val="24"/>
        </w:rPr>
        <w:t>Don</w:t>
      </w:r>
      <w:r w:rsidRPr="009F1DA4">
        <w:rPr>
          <w:rFonts w:ascii="Times New Roman" w:hAnsi="Times New Roman" w:cs="Times New Roman"/>
          <w:color w:val="auto"/>
          <w:sz w:val="24"/>
          <w:szCs w:val="24"/>
          <w:lang w:val="ru-RU"/>
        </w:rPr>
        <w:t>’</w:t>
      </w:r>
      <w:r w:rsidRPr="00D527DA">
        <w:rPr>
          <w:rFonts w:ascii="Times New Roman" w:hAnsi="Times New Roman" w:cs="Times New Roman"/>
          <w:color w:val="auto"/>
          <w:sz w:val="24"/>
          <w:szCs w:val="24"/>
        </w:rPr>
        <w:t>t</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be</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late</w:t>
      </w:r>
      <w:r w:rsidRPr="009F1DA4">
        <w:rPr>
          <w:rFonts w:ascii="Times New Roman" w:hAnsi="Times New Roman" w:cs="Times New Roman"/>
          <w:color w:val="auto"/>
          <w:sz w:val="24"/>
          <w:szCs w:val="24"/>
          <w:lang w:val="ru-RU"/>
        </w:rPr>
        <w:t xml:space="preserve">!) формах. </w:t>
      </w:r>
      <w:r w:rsidRPr="009F1DA4">
        <w:rPr>
          <w:rFonts w:ascii="Times New Roman" w:hAnsi="Times New Roman" w:cs="Times New Roman"/>
          <w:iCs/>
          <w:color w:val="auto"/>
          <w:sz w:val="24"/>
          <w:szCs w:val="24"/>
          <w:lang w:val="ru-RU"/>
        </w:rPr>
        <w:t>Безличные предложения в настоящем времени (</w:t>
      </w:r>
      <w:r w:rsidRPr="00D527DA">
        <w:rPr>
          <w:rFonts w:ascii="Times New Roman" w:hAnsi="Times New Roman" w:cs="Times New Roman"/>
          <w:iCs/>
          <w:color w:val="auto"/>
          <w:sz w:val="24"/>
          <w:szCs w:val="24"/>
        </w:rPr>
        <w:t>It</w:t>
      </w:r>
      <w:r w:rsidRPr="009F1DA4">
        <w:rPr>
          <w:rFonts w:ascii="Times New Roman" w:hAnsi="Times New Roman" w:cs="Times New Roman"/>
          <w:iCs/>
          <w:color w:val="auto"/>
          <w:sz w:val="24"/>
          <w:szCs w:val="24"/>
          <w:lang w:val="ru-RU"/>
        </w:rPr>
        <w:t xml:space="preserve"> </w:t>
      </w:r>
      <w:r w:rsidRPr="00D527DA">
        <w:rPr>
          <w:rFonts w:ascii="Times New Roman" w:hAnsi="Times New Roman" w:cs="Times New Roman"/>
          <w:iCs/>
          <w:color w:val="auto"/>
          <w:sz w:val="24"/>
          <w:szCs w:val="24"/>
        </w:rPr>
        <w:t>is</w:t>
      </w:r>
      <w:r w:rsidRPr="009F1DA4">
        <w:rPr>
          <w:rFonts w:ascii="Times New Roman" w:hAnsi="Times New Roman" w:cs="Times New Roman"/>
          <w:iCs/>
          <w:color w:val="auto"/>
          <w:sz w:val="24"/>
          <w:szCs w:val="24"/>
          <w:lang w:val="ru-RU"/>
        </w:rPr>
        <w:t xml:space="preserve"> </w:t>
      </w:r>
      <w:r w:rsidRPr="00D527DA">
        <w:rPr>
          <w:rFonts w:ascii="Times New Roman" w:hAnsi="Times New Roman" w:cs="Times New Roman"/>
          <w:iCs/>
          <w:color w:val="auto"/>
          <w:sz w:val="24"/>
          <w:szCs w:val="24"/>
        </w:rPr>
        <w:t>cold</w:t>
      </w:r>
      <w:r w:rsidRPr="009F1DA4">
        <w:rPr>
          <w:rFonts w:ascii="Times New Roman" w:hAnsi="Times New Roman" w:cs="Times New Roman"/>
          <w:iCs/>
          <w:color w:val="auto"/>
          <w:sz w:val="24"/>
          <w:szCs w:val="24"/>
          <w:lang w:val="ru-RU"/>
        </w:rPr>
        <w:t xml:space="preserve">. </w:t>
      </w:r>
      <w:r w:rsidRPr="00D527DA">
        <w:rPr>
          <w:rFonts w:ascii="Times New Roman" w:hAnsi="Times New Roman" w:cs="Times New Roman"/>
          <w:iCs/>
          <w:color w:val="auto"/>
          <w:sz w:val="24"/>
          <w:szCs w:val="24"/>
        </w:rPr>
        <w:t>It</w:t>
      </w:r>
      <w:r w:rsidRPr="009F1DA4">
        <w:rPr>
          <w:rFonts w:ascii="Times New Roman" w:hAnsi="Times New Roman" w:cs="Times New Roman"/>
          <w:iCs/>
          <w:color w:val="auto"/>
          <w:sz w:val="24"/>
          <w:szCs w:val="24"/>
          <w:lang w:val="ru-RU"/>
        </w:rPr>
        <w:t>’</w:t>
      </w:r>
      <w:r w:rsidRPr="00D527DA">
        <w:rPr>
          <w:rFonts w:ascii="Times New Roman" w:hAnsi="Times New Roman" w:cs="Times New Roman"/>
          <w:iCs/>
          <w:color w:val="auto"/>
          <w:sz w:val="24"/>
          <w:szCs w:val="24"/>
        </w:rPr>
        <w:t>s</w:t>
      </w:r>
      <w:r w:rsidRPr="009F1DA4">
        <w:rPr>
          <w:rFonts w:ascii="Times New Roman" w:hAnsi="Times New Roman" w:cs="Times New Roman"/>
          <w:iCs/>
          <w:color w:val="auto"/>
          <w:sz w:val="24"/>
          <w:szCs w:val="24"/>
          <w:lang w:val="ru-RU"/>
        </w:rPr>
        <w:t xml:space="preserve"> </w:t>
      </w:r>
      <w:r w:rsidRPr="00D527DA">
        <w:rPr>
          <w:rFonts w:ascii="Times New Roman" w:hAnsi="Times New Roman" w:cs="Times New Roman"/>
          <w:iCs/>
          <w:color w:val="auto"/>
          <w:sz w:val="24"/>
          <w:szCs w:val="24"/>
        </w:rPr>
        <w:t>five</w:t>
      </w:r>
      <w:r w:rsidRPr="009F1DA4">
        <w:rPr>
          <w:rFonts w:ascii="Times New Roman" w:hAnsi="Times New Roman" w:cs="Times New Roman"/>
          <w:iCs/>
          <w:color w:val="auto"/>
          <w:sz w:val="24"/>
          <w:szCs w:val="24"/>
          <w:lang w:val="ru-RU"/>
        </w:rPr>
        <w:t xml:space="preserve"> </w:t>
      </w:r>
      <w:r w:rsidRPr="00D527DA">
        <w:rPr>
          <w:rFonts w:ascii="Times New Roman" w:hAnsi="Times New Roman" w:cs="Times New Roman"/>
          <w:iCs/>
          <w:color w:val="auto"/>
          <w:sz w:val="24"/>
          <w:szCs w:val="24"/>
        </w:rPr>
        <w:t>o</w:t>
      </w:r>
      <w:r w:rsidRPr="009F1DA4">
        <w:rPr>
          <w:rFonts w:ascii="Times New Roman" w:hAnsi="Times New Roman" w:cs="Times New Roman"/>
          <w:color w:val="auto"/>
          <w:sz w:val="24"/>
          <w:szCs w:val="24"/>
          <w:lang w:val="ru-RU"/>
        </w:rPr>
        <w:t>’</w:t>
      </w:r>
      <w:r w:rsidRPr="00D527DA">
        <w:rPr>
          <w:rFonts w:ascii="Times New Roman" w:hAnsi="Times New Roman" w:cs="Times New Roman"/>
          <w:iCs/>
          <w:color w:val="auto"/>
          <w:sz w:val="24"/>
          <w:szCs w:val="24"/>
        </w:rPr>
        <w:t>clock</w:t>
      </w:r>
      <w:r w:rsidRPr="009F1DA4">
        <w:rPr>
          <w:rFonts w:ascii="Times New Roman" w:hAnsi="Times New Roman" w:cs="Times New Roman"/>
          <w:iCs/>
          <w:color w:val="auto"/>
          <w:sz w:val="24"/>
          <w:szCs w:val="24"/>
          <w:lang w:val="ru-RU"/>
        </w:rPr>
        <w:t>.).</w:t>
      </w:r>
      <w:r w:rsidRPr="009F1DA4">
        <w:rPr>
          <w:rFonts w:ascii="Times New Roman" w:hAnsi="Times New Roman" w:cs="Times New Roman"/>
          <w:color w:val="auto"/>
          <w:sz w:val="24"/>
          <w:szCs w:val="24"/>
          <w:lang w:val="ru-RU"/>
        </w:rPr>
        <w:t xml:space="preserve"> Предложения с оборотом </w:t>
      </w:r>
      <w:r w:rsidRPr="00D527DA">
        <w:rPr>
          <w:rFonts w:ascii="Times New Roman" w:hAnsi="Times New Roman" w:cs="Times New Roman"/>
          <w:color w:val="auto"/>
          <w:sz w:val="24"/>
          <w:szCs w:val="24"/>
        </w:rPr>
        <w:t>there</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is</w:t>
      </w:r>
      <w:r w:rsidRPr="009F1DA4">
        <w:rPr>
          <w:rFonts w:ascii="Times New Roman" w:hAnsi="Times New Roman" w:cs="Times New Roman"/>
          <w:color w:val="auto"/>
          <w:sz w:val="24"/>
          <w:szCs w:val="24"/>
          <w:lang w:val="ru-RU"/>
        </w:rPr>
        <w:t>/</w:t>
      </w:r>
      <w:r w:rsidRPr="00D527DA">
        <w:rPr>
          <w:rFonts w:ascii="Times New Roman" w:hAnsi="Times New Roman" w:cs="Times New Roman"/>
          <w:color w:val="auto"/>
          <w:sz w:val="24"/>
          <w:szCs w:val="24"/>
        </w:rPr>
        <w:t>there</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are</w:t>
      </w:r>
      <w:r w:rsidRPr="009F1DA4">
        <w:rPr>
          <w:rFonts w:ascii="Times New Roman" w:hAnsi="Times New Roman" w:cs="Times New Roman"/>
          <w:color w:val="auto"/>
          <w:sz w:val="24"/>
          <w:szCs w:val="24"/>
          <w:lang w:val="ru-RU"/>
        </w:rPr>
        <w:t xml:space="preserve">. Простые </w:t>
      </w:r>
      <w:r w:rsidRPr="009F1DA4">
        <w:rPr>
          <w:rFonts w:ascii="Times New Roman" w:hAnsi="Times New Roman" w:cs="Times New Roman"/>
          <w:color w:val="auto"/>
          <w:sz w:val="24"/>
          <w:szCs w:val="24"/>
          <w:lang w:val="ru-RU"/>
        </w:rPr>
        <w:lastRenderedPageBreak/>
        <w:t>распростран</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нные предложения. Предложения </w:t>
      </w:r>
      <w:r w:rsidRPr="009F1DA4">
        <w:rPr>
          <w:rFonts w:ascii="Times New Roman" w:hAnsi="Times New Roman" w:cs="Times New Roman"/>
          <w:color w:val="auto"/>
          <w:spacing w:val="2"/>
          <w:sz w:val="24"/>
          <w:szCs w:val="24"/>
          <w:lang w:val="ru-RU"/>
        </w:rPr>
        <w:t xml:space="preserve">с однородными членами. </w:t>
      </w:r>
      <w:r w:rsidRPr="009F1DA4">
        <w:rPr>
          <w:rFonts w:ascii="Times New Roman" w:hAnsi="Times New Roman" w:cs="Times New Roman"/>
          <w:iCs/>
          <w:color w:val="auto"/>
          <w:spacing w:val="2"/>
          <w:sz w:val="24"/>
          <w:szCs w:val="24"/>
          <w:lang w:val="ru-RU"/>
        </w:rPr>
        <w:t>Сложносочин</w:t>
      </w:r>
      <w:r w:rsidR="00D30361" w:rsidRPr="009F1DA4">
        <w:rPr>
          <w:rFonts w:ascii="Times New Roman" w:hAnsi="Times New Roman" w:cs="Times New Roman"/>
          <w:iCs/>
          <w:color w:val="auto"/>
          <w:spacing w:val="2"/>
          <w:sz w:val="24"/>
          <w:szCs w:val="24"/>
          <w:lang w:val="ru-RU"/>
        </w:rPr>
        <w:t>е</w:t>
      </w:r>
      <w:r w:rsidRPr="009F1DA4">
        <w:rPr>
          <w:rFonts w:ascii="Times New Roman" w:hAnsi="Times New Roman" w:cs="Times New Roman"/>
          <w:iCs/>
          <w:color w:val="auto"/>
          <w:spacing w:val="2"/>
          <w:sz w:val="24"/>
          <w:szCs w:val="24"/>
          <w:lang w:val="ru-RU"/>
        </w:rPr>
        <w:t xml:space="preserve">нные предложения </w:t>
      </w:r>
      <w:r w:rsidRPr="009F1DA4">
        <w:rPr>
          <w:rFonts w:ascii="Times New Roman" w:hAnsi="Times New Roman" w:cs="Times New Roman"/>
          <w:iCs/>
          <w:color w:val="auto"/>
          <w:sz w:val="24"/>
          <w:szCs w:val="24"/>
          <w:lang w:val="ru-RU"/>
        </w:rPr>
        <w:t xml:space="preserve">с союзами </w:t>
      </w:r>
      <w:r w:rsidRPr="00D527DA">
        <w:rPr>
          <w:rFonts w:ascii="Times New Roman" w:hAnsi="Times New Roman" w:cs="Times New Roman"/>
          <w:iCs/>
          <w:color w:val="auto"/>
          <w:sz w:val="24"/>
          <w:szCs w:val="24"/>
        </w:rPr>
        <w:t>and</w:t>
      </w:r>
      <w:r w:rsidRPr="009F1DA4">
        <w:rPr>
          <w:rFonts w:ascii="Times New Roman" w:hAnsi="Times New Roman" w:cs="Times New Roman"/>
          <w:iCs/>
          <w:color w:val="auto"/>
          <w:sz w:val="24"/>
          <w:szCs w:val="24"/>
          <w:lang w:val="ru-RU"/>
        </w:rPr>
        <w:t xml:space="preserve"> и </w:t>
      </w:r>
      <w:r w:rsidRPr="00D527DA">
        <w:rPr>
          <w:rFonts w:ascii="Times New Roman" w:hAnsi="Times New Roman" w:cs="Times New Roman"/>
          <w:iCs/>
          <w:color w:val="auto"/>
          <w:sz w:val="24"/>
          <w:szCs w:val="24"/>
        </w:rPr>
        <w:t>but</w:t>
      </w:r>
      <w:r w:rsidRPr="009F1DA4">
        <w:rPr>
          <w:rFonts w:ascii="Times New Roman" w:hAnsi="Times New Roman" w:cs="Times New Roman"/>
          <w:iCs/>
          <w:color w:val="auto"/>
          <w:sz w:val="24"/>
          <w:szCs w:val="24"/>
          <w:lang w:val="ru-RU"/>
        </w:rPr>
        <w:t>.Сложноподчин</w:t>
      </w:r>
      <w:r w:rsidR="00D30361" w:rsidRPr="009F1DA4">
        <w:rPr>
          <w:rFonts w:ascii="Times New Roman" w:hAnsi="Times New Roman" w:cs="Times New Roman"/>
          <w:iCs/>
          <w:color w:val="auto"/>
          <w:sz w:val="24"/>
          <w:szCs w:val="24"/>
          <w:lang w:val="ru-RU"/>
        </w:rPr>
        <w:t>е</w:t>
      </w:r>
      <w:r w:rsidRPr="009F1DA4">
        <w:rPr>
          <w:rFonts w:ascii="Times New Roman" w:hAnsi="Times New Roman" w:cs="Times New Roman"/>
          <w:iCs/>
          <w:color w:val="auto"/>
          <w:sz w:val="24"/>
          <w:szCs w:val="24"/>
          <w:lang w:val="ru-RU"/>
        </w:rPr>
        <w:t xml:space="preserve">нные предложения с </w:t>
      </w:r>
      <w:r w:rsidRPr="00D527DA">
        <w:rPr>
          <w:rFonts w:ascii="Times New Roman" w:hAnsi="Times New Roman" w:cs="Times New Roman"/>
          <w:iCs/>
          <w:color w:val="auto"/>
          <w:sz w:val="24"/>
          <w:szCs w:val="24"/>
        </w:rPr>
        <w:t>because</w:t>
      </w:r>
      <w:r w:rsidRPr="009F1DA4">
        <w:rPr>
          <w:rFonts w:ascii="Times New Roman" w:hAnsi="Times New Roman" w:cs="Times New Roman"/>
          <w:iCs/>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Правильные и неправильные глаголы в </w:t>
      </w:r>
      <w:r w:rsidRPr="00D527DA">
        <w:rPr>
          <w:rFonts w:ascii="Times New Roman" w:hAnsi="Times New Roman" w:cs="Times New Roman"/>
          <w:color w:val="auto"/>
          <w:spacing w:val="2"/>
          <w:sz w:val="24"/>
          <w:szCs w:val="24"/>
        </w:rPr>
        <w:t>Present</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Future</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z w:val="24"/>
          <w:szCs w:val="24"/>
        </w:rPr>
        <w:t>Past</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Simple</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Indefinite</w:t>
      </w:r>
      <w:r w:rsidRPr="009F1DA4">
        <w:rPr>
          <w:rFonts w:ascii="Times New Roman" w:hAnsi="Times New Roman" w:cs="Times New Roman"/>
          <w:color w:val="auto"/>
          <w:sz w:val="24"/>
          <w:szCs w:val="24"/>
          <w:lang w:val="ru-RU"/>
        </w:rPr>
        <w:t>). Неопредел</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нная форма глагола. </w:t>
      </w:r>
      <w:r w:rsidRPr="00D527DA">
        <w:rPr>
          <w:rFonts w:ascii="Times New Roman" w:hAnsi="Times New Roman" w:cs="Times New Roman"/>
          <w:color w:val="auto"/>
          <w:sz w:val="24"/>
          <w:szCs w:val="24"/>
        </w:rPr>
        <w:t>Гла</w:t>
      </w:r>
      <w:r w:rsidRPr="00D527DA">
        <w:rPr>
          <w:rFonts w:ascii="Times New Roman" w:hAnsi="Times New Roman" w:cs="Times New Roman"/>
          <w:color w:val="auto"/>
          <w:spacing w:val="2"/>
          <w:sz w:val="24"/>
          <w:szCs w:val="24"/>
        </w:rPr>
        <w:t>гол­связка to be. Модальные</w:t>
      </w:r>
      <w:r w:rsidR="00CB0302" w:rsidRPr="00D527DA">
        <w:rPr>
          <w:rFonts w:ascii="Times New Roman" w:hAnsi="Times New Roman" w:cs="Times New Roman"/>
          <w:color w:val="auto"/>
          <w:spacing w:val="2"/>
          <w:sz w:val="24"/>
          <w:szCs w:val="24"/>
        </w:rPr>
        <w:t xml:space="preserve"> </w:t>
      </w:r>
      <w:r w:rsidRPr="00D527DA">
        <w:rPr>
          <w:rFonts w:ascii="Times New Roman" w:hAnsi="Times New Roman" w:cs="Times New Roman"/>
          <w:color w:val="auto"/>
          <w:spacing w:val="2"/>
          <w:sz w:val="24"/>
          <w:szCs w:val="24"/>
        </w:rPr>
        <w:t xml:space="preserve">глаголы can, may, must, </w:t>
      </w:r>
      <w:r w:rsidRPr="00D527DA">
        <w:rPr>
          <w:rFonts w:ascii="Times New Roman" w:hAnsi="Times New Roman" w:cs="Times New Roman"/>
          <w:iCs/>
          <w:color w:val="auto"/>
          <w:spacing w:val="2"/>
          <w:sz w:val="24"/>
          <w:szCs w:val="24"/>
        </w:rPr>
        <w:t>have to</w:t>
      </w:r>
      <w:r w:rsidRPr="00D527DA">
        <w:rPr>
          <w:rFonts w:ascii="Times New Roman" w:hAnsi="Times New Roman" w:cs="Times New Roman"/>
          <w:color w:val="auto"/>
          <w:spacing w:val="2"/>
          <w:sz w:val="24"/>
          <w:szCs w:val="24"/>
        </w:rPr>
        <w:t xml:space="preserve">. </w:t>
      </w:r>
      <w:r w:rsidRPr="009F1DA4">
        <w:rPr>
          <w:rFonts w:ascii="Times New Roman" w:hAnsi="Times New Roman" w:cs="Times New Roman"/>
          <w:color w:val="auto"/>
          <w:spacing w:val="2"/>
          <w:sz w:val="24"/>
          <w:szCs w:val="24"/>
          <w:lang w:val="ru-RU"/>
        </w:rPr>
        <w:t xml:space="preserve">Глагольные конструкции </w:t>
      </w:r>
      <w:r w:rsidRPr="00D527DA">
        <w:rPr>
          <w:rFonts w:ascii="Times New Roman" w:hAnsi="Times New Roman" w:cs="Times New Roman"/>
          <w:color w:val="auto"/>
          <w:spacing w:val="2"/>
          <w:sz w:val="24"/>
          <w:szCs w:val="24"/>
        </w:rPr>
        <w:t>I</w:t>
      </w:r>
      <w:r w:rsidRPr="009F1DA4">
        <w:rPr>
          <w:rFonts w:ascii="Times New Roman" w:hAnsi="Times New Roman" w:cs="Times New Roman"/>
          <w:color w:val="auto"/>
          <w:spacing w:val="2"/>
          <w:sz w:val="24"/>
          <w:szCs w:val="24"/>
          <w:lang w:val="ru-RU"/>
        </w:rPr>
        <w:t>’</w:t>
      </w:r>
      <w:r w:rsidRPr="00D527DA">
        <w:rPr>
          <w:rFonts w:ascii="Times New Roman" w:hAnsi="Times New Roman" w:cs="Times New Roman"/>
          <w:color w:val="auto"/>
          <w:spacing w:val="2"/>
          <w:sz w:val="24"/>
          <w:szCs w:val="24"/>
        </w:rPr>
        <w:t>d</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like</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to</w:t>
      </w:r>
      <w:r w:rsidRPr="009F1DA4">
        <w:rPr>
          <w:rFonts w:ascii="Times New Roman" w:hAnsi="Times New Roman" w:cs="Times New Roman"/>
          <w:color w:val="auto"/>
          <w:spacing w:val="2"/>
          <w:sz w:val="24"/>
          <w:szCs w:val="24"/>
          <w:lang w:val="ru-RU"/>
        </w:rPr>
        <w:t xml:space="preserve">… Существительные в единственном и множественном числе (образованные по </w:t>
      </w:r>
      <w:r w:rsidRPr="009F1DA4">
        <w:rPr>
          <w:rFonts w:ascii="Times New Roman" w:hAnsi="Times New Roman" w:cs="Times New Roman"/>
          <w:color w:val="auto"/>
          <w:sz w:val="24"/>
          <w:szCs w:val="24"/>
          <w:lang w:val="ru-RU"/>
        </w:rPr>
        <w:t>правилу и исключения), существительные с неопредел</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нным, определ</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нным и нулевым артиклем. Притяжательный падеж им</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 существительных.</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Прилагательные в положительной, сравнительной и превосходной степени, образованные по правилам и исключения.</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color w:val="auto"/>
          <w:sz w:val="24"/>
          <w:szCs w:val="24"/>
          <w:lang w:val="ru-RU"/>
        </w:rPr>
        <w:t>Местоимения: личные (в именительном и объектном падежах), притяжательные, вопросительные, указательные (</w:t>
      </w:r>
      <w:r w:rsidRPr="00D527DA">
        <w:rPr>
          <w:rFonts w:ascii="Times New Roman" w:hAnsi="Times New Roman" w:cs="Times New Roman"/>
          <w:color w:val="auto"/>
          <w:sz w:val="24"/>
          <w:szCs w:val="24"/>
        </w:rPr>
        <w:t>this</w:t>
      </w:r>
      <w:r w:rsidRPr="009F1DA4">
        <w:rPr>
          <w:rFonts w:ascii="Times New Roman" w:hAnsi="Times New Roman" w:cs="Times New Roman"/>
          <w:color w:val="auto"/>
          <w:sz w:val="24"/>
          <w:szCs w:val="24"/>
          <w:lang w:val="ru-RU"/>
        </w:rPr>
        <w:t>/</w:t>
      </w:r>
      <w:r w:rsidRPr="00D527DA">
        <w:rPr>
          <w:rFonts w:ascii="Times New Roman" w:hAnsi="Times New Roman" w:cs="Times New Roman"/>
          <w:color w:val="auto"/>
          <w:sz w:val="24"/>
          <w:szCs w:val="24"/>
        </w:rPr>
        <w:t>these</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that</w:t>
      </w:r>
      <w:r w:rsidRPr="009F1DA4">
        <w:rPr>
          <w:rFonts w:ascii="Times New Roman" w:hAnsi="Times New Roman" w:cs="Times New Roman"/>
          <w:color w:val="auto"/>
          <w:sz w:val="24"/>
          <w:szCs w:val="24"/>
          <w:lang w:val="ru-RU"/>
        </w:rPr>
        <w:t>/</w:t>
      </w:r>
      <w:r w:rsidRPr="00D527DA">
        <w:rPr>
          <w:rFonts w:ascii="Times New Roman" w:hAnsi="Times New Roman" w:cs="Times New Roman"/>
          <w:color w:val="auto"/>
          <w:sz w:val="24"/>
          <w:szCs w:val="24"/>
        </w:rPr>
        <w:t>those</w:t>
      </w:r>
      <w:r w:rsidRPr="009F1DA4">
        <w:rPr>
          <w:rFonts w:ascii="Times New Roman" w:hAnsi="Times New Roman" w:cs="Times New Roman"/>
          <w:color w:val="auto"/>
          <w:sz w:val="24"/>
          <w:szCs w:val="24"/>
          <w:lang w:val="ru-RU"/>
        </w:rPr>
        <w:t xml:space="preserve">), </w:t>
      </w:r>
      <w:r w:rsidRPr="009F1DA4">
        <w:rPr>
          <w:rFonts w:ascii="Times New Roman" w:hAnsi="Times New Roman" w:cs="Times New Roman"/>
          <w:iCs/>
          <w:color w:val="auto"/>
          <w:sz w:val="24"/>
          <w:szCs w:val="24"/>
          <w:lang w:val="ru-RU"/>
        </w:rPr>
        <w:t>неопредел</w:t>
      </w:r>
      <w:r w:rsidR="00D30361" w:rsidRPr="009F1DA4">
        <w:rPr>
          <w:rFonts w:ascii="Times New Roman" w:hAnsi="Times New Roman" w:cs="Times New Roman"/>
          <w:iCs/>
          <w:color w:val="auto"/>
          <w:sz w:val="24"/>
          <w:szCs w:val="24"/>
          <w:lang w:val="ru-RU"/>
        </w:rPr>
        <w:t>е</w:t>
      </w:r>
      <w:r w:rsidRPr="009F1DA4">
        <w:rPr>
          <w:rFonts w:ascii="Times New Roman" w:hAnsi="Times New Roman" w:cs="Times New Roman"/>
          <w:iCs/>
          <w:color w:val="auto"/>
          <w:sz w:val="24"/>
          <w:szCs w:val="24"/>
          <w:lang w:val="ru-RU"/>
        </w:rPr>
        <w:t>нные (</w:t>
      </w:r>
      <w:r w:rsidRPr="00D527DA">
        <w:rPr>
          <w:rFonts w:ascii="Times New Roman" w:hAnsi="Times New Roman" w:cs="Times New Roman"/>
          <w:iCs/>
          <w:color w:val="auto"/>
          <w:sz w:val="24"/>
          <w:szCs w:val="24"/>
        </w:rPr>
        <w:t>some</w:t>
      </w:r>
      <w:r w:rsidRPr="009F1DA4">
        <w:rPr>
          <w:rFonts w:ascii="Times New Roman" w:hAnsi="Times New Roman" w:cs="Times New Roman"/>
          <w:iCs/>
          <w:color w:val="auto"/>
          <w:sz w:val="24"/>
          <w:szCs w:val="24"/>
          <w:lang w:val="ru-RU"/>
        </w:rPr>
        <w:t xml:space="preserve">, </w:t>
      </w:r>
      <w:r w:rsidRPr="00D527DA">
        <w:rPr>
          <w:rFonts w:ascii="Times New Roman" w:hAnsi="Times New Roman" w:cs="Times New Roman"/>
          <w:iCs/>
          <w:color w:val="auto"/>
          <w:sz w:val="24"/>
          <w:szCs w:val="24"/>
        </w:rPr>
        <w:t>any </w:t>
      </w:r>
      <w:r w:rsidRPr="009F1DA4">
        <w:rPr>
          <w:rFonts w:ascii="Times New Roman" w:hAnsi="Times New Roman" w:cs="Times New Roman"/>
          <w:iCs/>
          <w:color w:val="auto"/>
          <w:sz w:val="24"/>
          <w:szCs w:val="24"/>
          <w:lang w:val="ru-RU"/>
        </w:rPr>
        <w:t>— некоторые случаи употребления).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D527DA">
        <w:rPr>
          <w:rFonts w:ascii="Times New Roman" w:hAnsi="Times New Roman" w:cs="Times New Roman"/>
          <w:iCs/>
          <w:color w:val="auto"/>
          <w:spacing w:val="2"/>
          <w:sz w:val="24"/>
          <w:szCs w:val="24"/>
        </w:rPr>
        <w:t>Наречия</w:t>
      </w:r>
      <w:r w:rsidR="00CB0302" w:rsidRPr="00D527DA">
        <w:rPr>
          <w:rFonts w:ascii="Times New Roman" w:hAnsi="Times New Roman" w:cs="Times New Roman"/>
          <w:iCs/>
          <w:color w:val="auto"/>
          <w:spacing w:val="2"/>
          <w:sz w:val="24"/>
          <w:szCs w:val="24"/>
        </w:rPr>
        <w:t xml:space="preserve"> </w:t>
      </w:r>
      <w:r w:rsidRPr="00D527DA">
        <w:rPr>
          <w:rFonts w:ascii="Times New Roman" w:hAnsi="Times New Roman" w:cs="Times New Roman"/>
          <w:iCs/>
          <w:color w:val="auto"/>
          <w:spacing w:val="2"/>
          <w:sz w:val="24"/>
          <w:szCs w:val="24"/>
        </w:rPr>
        <w:t xml:space="preserve">времени (yesterday, tomorrow, never, usually, </w:t>
      </w:r>
      <w:r w:rsidRPr="00D527DA">
        <w:rPr>
          <w:rFonts w:ascii="Times New Roman" w:hAnsi="Times New Roman" w:cs="Times New Roman"/>
          <w:iCs/>
          <w:color w:val="auto"/>
          <w:sz w:val="24"/>
          <w:szCs w:val="24"/>
        </w:rPr>
        <w:t xml:space="preserve">often, sometimes). </w:t>
      </w:r>
      <w:r w:rsidRPr="009F1DA4">
        <w:rPr>
          <w:rFonts w:ascii="Times New Roman" w:hAnsi="Times New Roman" w:cs="Times New Roman"/>
          <w:iCs/>
          <w:color w:val="auto"/>
          <w:sz w:val="24"/>
          <w:szCs w:val="24"/>
          <w:lang w:val="ru-RU"/>
        </w:rPr>
        <w:t>Наречия степени (</w:t>
      </w:r>
      <w:r w:rsidRPr="00D527DA">
        <w:rPr>
          <w:rFonts w:ascii="Times New Roman" w:hAnsi="Times New Roman" w:cs="Times New Roman"/>
          <w:iCs/>
          <w:color w:val="auto"/>
          <w:sz w:val="24"/>
          <w:szCs w:val="24"/>
        </w:rPr>
        <w:t>much</w:t>
      </w:r>
      <w:r w:rsidRPr="009F1DA4">
        <w:rPr>
          <w:rFonts w:ascii="Times New Roman" w:hAnsi="Times New Roman" w:cs="Times New Roman"/>
          <w:iCs/>
          <w:color w:val="auto"/>
          <w:sz w:val="24"/>
          <w:szCs w:val="24"/>
          <w:lang w:val="ru-RU"/>
        </w:rPr>
        <w:t xml:space="preserve">, </w:t>
      </w:r>
      <w:r w:rsidRPr="00D527DA">
        <w:rPr>
          <w:rFonts w:ascii="Times New Roman" w:hAnsi="Times New Roman" w:cs="Times New Roman"/>
          <w:iCs/>
          <w:color w:val="auto"/>
          <w:sz w:val="24"/>
          <w:szCs w:val="24"/>
        </w:rPr>
        <w:t>little</w:t>
      </w:r>
      <w:r w:rsidRPr="009F1DA4">
        <w:rPr>
          <w:rFonts w:ascii="Times New Roman" w:hAnsi="Times New Roman" w:cs="Times New Roman"/>
          <w:iCs/>
          <w:color w:val="auto"/>
          <w:sz w:val="24"/>
          <w:szCs w:val="24"/>
          <w:lang w:val="ru-RU"/>
        </w:rPr>
        <w:t xml:space="preserve">, </w:t>
      </w:r>
      <w:r w:rsidRPr="00D527DA">
        <w:rPr>
          <w:rFonts w:ascii="Times New Roman" w:hAnsi="Times New Roman" w:cs="Times New Roman"/>
          <w:iCs/>
          <w:color w:val="auto"/>
          <w:sz w:val="24"/>
          <w:szCs w:val="24"/>
        </w:rPr>
        <w:t>very</w:t>
      </w:r>
      <w:r w:rsidRPr="009F1DA4">
        <w:rPr>
          <w:rFonts w:ascii="Times New Roman" w:hAnsi="Times New Roman" w:cs="Times New Roman"/>
          <w:iCs/>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Количественные числительные (до 100), порядковые числительные (до 30).</w:t>
      </w:r>
    </w:p>
    <w:p w:rsidR="00653A76" w:rsidRPr="00D527DA" w:rsidRDefault="00653A76" w:rsidP="00D527DA">
      <w:pPr>
        <w:pStyle w:val="a3"/>
        <w:spacing w:after="0" w:line="240" w:lineRule="auto"/>
        <w:ind w:firstLine="454"/>
        <w:rPr>
          <w:rFonts w:ascii="Times New Roman" w:hAnsi="Times New Roman" w:cs="Times New Roman"/>
          <w:b/>
          <w:bCs/>
          <w:iCs/>
          <w:color w:val="auto"/>
          <w:sz w:val="24"/>
          <w:szCs w:val="24"/>
        </w:rPr>
      </w:pPr>
      <w:r w:rsidRPr="00D527DA">
        <w:rPr>
          <w:rFonts w:ascii="Times New Roman" w:hAnsi="Times New Roman" w:cs="Times New Roman"/>
          <w:color w:val="auto"/>
          <w:spacing w:val="2"/>
          <w:sz w:val="24"/>
          <w:szCs w:val="24"/>
        </w:rPr>
        <w:t>Наиболее</w:t>
      </w:r>
      <w:r w:rsidR="00CB0302" w:rsidRPr="00D527DA">
        <w:rPr>
          <w:rFonts w:ascii="Times New Roman" w:hAnsi="Times New Roman" w:cs="Times New Roman"/>
          <w:color w:val="auto"/>
          <w:spacing w:val="2"/>
          <w:sz w:val="24"/>
          <w:szCs w:val="24"/>
        </w:rPr>
        <w:t xml:space="preserve"> </w:t>
      </w:r>
      <w:r w:rsidRPr="00D527DA">
        <w:rPr>
          <w:rFonts w:ascii="Times New Roman" w:hAnsi="Times New Roman" w:cs="Times New Roman"/>
          <w:color w:val="auto"/>
          <w:spacing w:val="2"/>
          <w:sz w:val="24"/>
          <w:szCs w:val="24"/>
        </w:rPr>
        <w:t>употребительные</w:t>
      </w:r>
      <w:r w:rsidR="00CB0302" w:rsidRPr="00D527DA">
        <w:rPr>
          <w:rFonts w:ascii="Times New Roman" w:hAnsi="Times New Roman" w:cs="Times New Roman"/>
          <w:color w:val="auto"/>
          <w:spacing w:val="2"/>
          <w:sz w:val="24"/>
          <w:szCs w:val="24"/>
        </w:rPr>
        <w:t xml:space="preserve"> </w:t>
      </w:r>
      <w:r w:rsidRPr="00D527DA">
        <w:rPr>
          <w:rFonts w:ascii="Times New Roman" w:hAnsi="Times New Roman" w:cs="Times New Roman"/>
          <w:color w:val="auto"/>
          <w:spacing w:val="2"/>
          <w:sz w:val="24"/>
          <w:szCs w:val="24"/>
        </w:rPr>
        <w:t xml:space="preserve">предлоги: in, on, at, into, to, </w:t>
      </w:r>
      <w:r w:rsidRPr="00D527DA">
        <w:rPr>
          <w:rFonts w:ascii="Times New Roman" w:hAnsi="Times New Roman" w:cs="Times New Roman"/>
          <w:color w:val="auto"/>
          <w:sz w:val="24"/>
          <w:szCs w:val="24"/>
        </w:rPr>
        <w:t>from, of, with.</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iCs/>
          <w:color w:val="auto"/>
          <w:sz w:val="24"/>
          <w:szCs w:val="24"/>
          <w:lang w:val="ru-RU"/>
        </w:rPr>
        <w:t>Немецкий язык</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z w:val="24"/>
          <w:szCs w:val="24"/>
          <w:lang w:val="ru-RU"/>
        </w:rPr>
        <w:t xml:space="preserve">Графика, каллиграфия, орфография. </w:t>
      </w:r>
      <w:r w:rsidRPr="009F1DA4">
        <w:rPr>
          <w:rFonts w:ascii="Times New Roman" w:hAnsi="Times New Roman" w:cs="Times New Roman"/>
          <w:color w:val="auto"/>
          <w:sz w:val="24"/>
          <w:szCs w:val="24"/>
          <w:lang w:val="ru-RU"/>
        </w:rPr>
        <w:t>Все буквы немец</w:t>
      </w:r>
      <w:r w:rsidRPr="009F1DA4">
        <w:rPr>
          <w:rFonts w:ascii="Times New Roman" w:hAnsi="Times New Roman" w:cs="Times New Roman"/>
          <w:color w:val="auto"/>
          <w:spacing w:val="-2"/>
          <w:sz w:val="24"/>
          <w:szCs w:val="24"/>
          <w:lang w:val="ru-RU"/>
        </w:rPr>
        <w:t>кого алфавита. Звуко</w:t>
      </w:r>
      <w:r w:rsidRPr="009F1DA4">
        <w:rPr>
          <w:rFonts w:ascii="Times New Roman" w:hAnsi="Times New Roman" w:cs="Times New Roman"/>
          <w:color w:val="auto"/>
          <w:spacing w:val="-2"/>
          <w:sz w:val="24"/>
          <w:szCs w:val="24"/>
          <w:lang w:val="ru-RU"/>
        </w:rPr>
        <w:noBreakHyphen/>
        <w:t>буквенные соответствия. Основные бук</w:t>
      </w:r>
      <w:r w:rsidRPr="009F1DA4">
        <w:rPr>
          <w:rFonts w:ascii="Times New Roman" w:hAnsi="Times New Roman" w:cs="Times New Roman"/>
          <w:color w:val="auto"/>
          <w:sz w:val="24"/>
          <w:szCs w:val="24"/>
          <w:lang w:val="ru-RU"/>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z w:val="24"/>
          <w:szCs w:val="24"/>
          <w:lang w:val="ru-RU"/>
        </w:rPr>
        <w:t xml:space="preserve">Фонетическая сторона речи. </w:t>
      </w:r>
      <w:r w:rsidRPr="009F1DA4">
        <w:rPr>
          <w:rFonts w:ascii="Times New Roman" w:hAnsi="Times New Roman" w:cs="Times New Roman"/>
          <w:color w:val="auto"/>
          <w:sz w:val="24"/>
          <w:szCs w:val="24"/>
          <w:lang w:val="ru-RU"/>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9F1DA4">
        <w:rPr>
          <w:rFonts w:ascii="Times New Roman" w:hAnsi="Times New Roman" w:cs="Times New Roman"/>
          <w:iCs/>
          <w:color w:val="auto"/>
          <w:spacing w:val="2"/>
          <w:sz w:val="24"/>
          <w:szCs w:val="24"/>
          <w:lang w:val="ru-RU"/>
        </w:rPr>
        <w:t>Отсутствие ударения на служебных словах (артиклях, союзах, предлогах). Членение предложения на смысловые группы.</w:t>
      </w:r>
      <w:r w:rsidRPr="009F1DA4">
        <w:rPr>
          <w:rFonts w:ascii="Times New Roman" w:hAnsi="Times New Roman" w:cs="Times New Roman"/>
          <w:color w:val="auto"/>
          <w:spacing w:val="2"/>
          <w:sz w:val="24"/>
          <w:szCs w:val="24"/>
          <w:lang w:val="ru-RU"/>
        </w:rPr>
        <w:t xml:space="preserve"> Ритмико</w:t>
      </w:r>
      <w:r w:rsidRPr="009F1DA4">
        <w:rPr>
          <w:rFonts w:ascii="Times New Roman" w:hAnsi="Times New Roman" w:cs="Times New Roman"/>
          <w:color w:val="auto"/>
          <w:spacing w:val="2"/>
          <w:sz w:val="24"/>
          <w:szCs w:val="24"/>
          <w:lang w:val="ru-RU"/>
        </w:rPr>
        <w:noBreakHyphen/>
        <w:t>интонационные особенности повествова</w:t>
      </w:r>
      <w:r w:rsidRPr="009F1DA4">
        <w:rPr>
          <w:rFonts w:ascii="Times New Roman" w:hAnsi="Times New Roman" w:cs="Times New Roman"/>
          <w:color w:val="auto"/>
          <w:sz w:val="24"/>
          <w:szCs w:val="24"/>
          <w:lang w:val="ru-RU"/>
        </w:rPr>
        <w:t xml:space="preserve">тельного, побудительного и вопросительного (общий и специальный вопросы) предложений. </w:t>
      </w:r>
      <w:r w:rsidRPr="009F1DA4">
        <w:rPr>
          <w:rFonts w:ascii="Times New Roman" w:hAnsi="Times New Roman" w:cs="Times New Roman"/>
          <w:iCs/>
          <w:color w:val="auto"/>
          <w:sz w:val="24"/>
          <w:szCs w:val="24"/>
          <w:lang w:val="ru-RU"/>
        </w:rPr>
        <w:t>Интонация перечисления.</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pacing w:val="2"/>
          <w:sz w:val="24"/>
          <w:szCs w:val="24"/>
          <w:lang w:val="ru-RU"/>
        </w:rPr>
        <w:t xml:space="preserve">Лексическая сторона речи. </w:t>
      </w:r>
      <w:r w:rsidRPr="009F1DA4">
        <w:rPr>
          <w:rFonts w:ascii="Times New Roman" w:hAnsi="Times New Roman" w:cs="Times New Roman"/>
          <w:color w:val="auto"/>
          <w:spacing w:val="2"/>
          <w:sz w:val="24"/>
          <w:szCs w:val="24"/>
          <w:lang w:val="ru-RU"/>
        </w:rPr>
        <w:t>Лексические единицы, обслуживающие ситуации общения в пределах тематики на</w:t>
      </w:r>
      <w:r w:rsidRPr="009F1DA4">
        <w:rPr>
          <w:rFonts w:ascii="Times New Roman" w:hAnsi="Times New Roman" w:cs="Times New Roman"/>
          <w:color w:val="auto"/>
          <w:sz w:val="24"/>
          <w:szCs w:val="24"/>
          <w:lang w:val="ru-RU"/>
        </w:rPr>
        <w:t>чальной школы, в объ</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ме 500</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лексических единиц для двустороннего (рецептивного и продуктивного) усвоения. Про</w:t>
      </w:r>
      <w:r w:rsidRPr="009F1DA4">
        <w:rPr>
          <w:rFonts w:ascii="Times New Roman" w:hAnsi="Times New Roman" w:cs="Times New Roman"/>
          <w:color w:val="auto"/>
          <w:spacing w:val="2"/>
          <w:sz w:val="24"/>
          <w:szCs w:val="24"/>
          <w:lang w:val="ru-RU"/>
        </w:rPr>
        <w:t xml:space="preserve">стейшие устойчивые словосочетания, оценочная лексика и </w:t>
      </w:r>
      <w:r w:rsidRPr="009F1DA4">
        <w:rPr>
          <w:rFonts w:ascii="Times New Roman" w:hAnsi="Times New Roman" w:cs="Times New Roman"/>
          <w:color w:val="auto"/>
          <w:sz w:val="24"/>
          <w:szCs w:val="24"/>
          <w:lang w:val="ru-RU"/>
        </w:rPr>
        <w:t>речевые клише как элементы речевого этикета, отражающие культуру немецкоговорящих стран. Интернациональные слова (</w:t>
      </w:r>
      <w:r w:rsidRPr="00D527DA">
        <w:rPr>
          <w:rFonts w:ascii="Times New Roman" w:hAnsi="Times New Roman" w:cs="Times New Roman"/>
          <w:color w:val="auto"/>
          <w:sz w:val="24"/>
          <w:szCs w:val="24"/>
        </w:rPr>
        <w:t>das</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Kino</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die</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Fabrik</w:t>
      </w:r>
      <w:r w:rsidRPr="009F1DA4">
        <w:rPr>
          <w:rFonts w:ascii="Times New Roman" w:hAnsi="Times New Roman" w:cs="Times New Roman"/>
          <w:color w:val="auto"/>
          <w:sz w:val="24"/>
          <w:szCs w:val="24"/>
          <w:lang w:val="ru-RU"/>
        </w:rPr>
        <w:t xml:space="preserve">). </w:t>
      </w:r>
      <w:r w:rsidRPr="009F1DA4">
        <w:rPr>
          <w:rFonts w:ascii="Times New Roman" w:hAnsi="Times New Roman" w:cs="Times New Roman"/>
          <w:iCs/>
          <w:color w:val="auto"/>
          <w:sz w:val="24"/>
          <w:szCs w:val="24"/>
          <w:lang w:val="ru-RU"/>
        </w:rPr>
        <w:t>Начальные представления о способах словообразования: суффиксация (­</w:t>
      </w:r>
      <w:r w:rsidRPr="00D527DA">
        <w:rPr>
          <w:rFonts w:ascii="Times New Roman" w:hAnsi="Times New Roman" w:cs="Times New Roman"/>
          <w:iCs/>
          <w:color w:val="auto"/>
          <w:sz w:val="24"/>
          <w:szCs w:val="24"/>
        </w:rPr>
        <w:t>er</w:t>
      </w:r>
      <w:r w:rsidRPr="009F1DA4">
        <w:rPr>
          <w:rFonts w:ascii="Times New Roman" w:hAnsi="Times New Roman" w:cs="Times New Roman"/>
          <w:iCs/>
          <w:color w:val="auto"/>
          <w:sz w:val="24"/>
          <w:szCs w:val="24"/>
          <w:lang w:val="ru-RU"/>
        </w:rPr>
        <w:t>, ­</w:t>
      </w:r>
      <w:r w:rsidRPr="00D527DA">
        <w:rPr>
          <w:rFonts w:ascii="Times New Roman" w:hAnsi="Times New Roman" w:cs="Times New Roman"/>
          <w:iCs/>
          <w:color w:val="auto"/>
          <w:sz w:val="24"/>
          <w:szCs w:val="24"/>
        </w:rPr>
        <w:t>in</w:t>
      </w:r>
      <w:r w:rsidRPr="009F1DA4">
        <w:rPr>
          <w:rFonts w:ascii="Times New Roman" w:hAnsi="Times New Roman" w:cs="Times New Roman"/>
          <w:iCs/>
          <w:color w:val="auto"/>
          <w:sz w:val="24"/>
          <w:szCs w:val="24"/>
          <w:lang w:val="ru-RU"/>
        </w:rPr>
        <w:t>, ­</w:t>
      </w:r>
      <w:r w:rsidRPr="00D527DA">
        <w:rPr>
          <w:rFonts w:ascii="Times New Roman" w:hAnsi="Times New Roman" w:cs="Times New Roman"/>
          <w:iCs/>
          <w:color w:val="auto"/>
          <w:sz w:val="24"/>
          <w:szCs w:val="24"/>
        </w:rPr>
        <w:t>chen</w:t>
      </w:r>
      <w:r w:rsidRPr="009F1DA4">
        <w:rPr>
          <w:rFonts w:ascii="Times New Roman" w:hAnsi="Times New Roman" w:cs="Times New Roman"/>
          <w:iCs/>
          <w:color w:val="auto"/>
          <w:sz w:val="24"/>
          <w:szCs w:val="24"/>
          <w:lang w:val="ru-RU"/>
        </w:rPr>
        <w:t>, ­</w:t>
      </w:r>
      <w:r w:rsidRPr="00D527DA">
        <w:rPr>
          <w:rFonts w:ascii="Times New Roman" w:hAnsi="Times New Roman" w:cs="Times New Roman"/>
          <w:iCs/>
          <w:color w:val="auto"/>
          <w:sz w:val="24"/>
          <w:szCs w:val="24"/>
        </w:rPr>
        <w:t>lein</w:t>
      </w:r>
      <w:r w:rsidRPr="009F1DA4">
        <w:rPr>
          <w:rFonts w:ascii="Times New Roman" w:hAnsi="Times New Roman" w:cs="Times New Roman"/>
          <w:iCs/>
          <w:color w:val="auto"/>
          <w:sz w:val="24"/>
          <w:szCs w:val="24"/>
          <w:lang w:val="ru-RU"/>
        </w:rPr>
        <w:t>, ­</w:t>
      </w:r>
      <w:r w:rsidRPr="00D527DA">
        <w:rPr>
          <w:rFonts w:ascii="Times New Roman" w:hAnsi="Times New Roman" w:cs="Times New Roman"/>
          <w:iCs/>
          <w:color w:val="auto"/>
          <w:sz w:val="24"/>
          <w:szCs w:val="24"/>
        </w:rPr>
        <w:t>tion</w:t>
      </w:r>
      <w:r w:rsidRPr="009F1DA4">
        <w:rPr>
          <w:rFonts w:ascii="Times New Roman" w:hAnsi="Times New Roman" w:cs="Times New Roman"/>
          <w:iCs/>
          <w:color w:val="auto"/>
          <w:sz w:val="24"/>
          <w:szCs w:val="24"/>
          <w:lang w:val="ru-RU"/>
        </w:rPr>
        <w:t>, ­</w:t>
      </w:r>
      <w:r w:rsidRPr="00D527DA">
        <w:rPr>
          <w:rFonts w:ascii="Times New Roman" w:hAnsi="Times New Roman" w:cs="Times New Roman"/>
          <w:iCs/>
          <w:color w:val="auto"/>
          <w:sz w:val="24"/>
          <w:szCs w:val="24"/>
        </w:rPr>
        <w:t>ist</w:t>
      </w:r>
      <w:r w:rsidRPr="009F1DA4">
        <w:rPr>
          <w:rFonts w:ascii="Times New Roman" w:hAnsi="Times New Roman" w:cs="Times New Roman"/>
          <w:iCs/>
          <w:color w:val="auto"/>
          <w:sz w:val="24"/>
          <w:szCs w:val="24"/>
          <w:lang w:val="ru-RU"/>
        </w:rPr>
        <w:t>); словосложение (</w:t>
      </w:r>
      <w:r w:rsidRPr="00D527DA">
        <w:rPr>
          <w:rFonts w:ascii="Times New Roman" w:hAnsi="Times New Roman" w:cs="Times New Roman"/>
          <w:iCs/>
          <w:color w:val="auto"/>
          <w:sz w:val="24"/>
          <w:szCs w:val="24"/>
        </w:rPr>
        <w:t>das</w:t>
      </w:r>
      <w:r w:rsidRPr="009F1DA4">
        <w:rPr>
          <w:rFonts w:ascii="Times New Roman" w:hAnsi="Times New Roman" w:cs="Times New Roman"/>
          <w:iCs/>
          <w:color w:val="auto"/>
          <w:sz w:val="24"/>
          <w:szCs w:val="24"/>
          <w:lang w:val="ru-RU"/>
        </w:rPr>
        <w:t xml:space="preserve"> </w:t>
      </w:r>
      <w:r w:rsidRPr="00D527DA">
        <w:rPr>
          <w:rFonts w:ascii="Times New Roman" w:hAnsi="Times New Roman" w:cs="Times New Roman"/>
          <w:iCs/>
          <w:color w:val="auto"/>
          <w:sz w:val="24"/>
          <w:szCs w:val="24"/>
        </w:rPr>
        <w:t>Lehrbuch</w:t>
      </w:r>
      <w:r w:rsidRPr="009F1DA4">
        <w:rPr>
          <w:rFonts w:ascii="Times New Roman" w:hAnsi="Times New Roman" w:cs="Times New Roman"/>
          <w:iCs/>
          <w:color w:val="auto"/>
          <w:sz w:val="24"/>
          <w:szCs w:val="24"/>
          <w:lang w:val="ru-RU"/>
        </w:rPr>
        <w:t>); конверсия (</w:t>
      </w:r>
      <w:r w:rsidRPr="00D527DA">
        <w:rPr>
          <w:rFonts w:ascii="Times New Roman" w:hAnsi="Times New Roman" w:cs="Times New Roman"/>
          <w:iCs/>
          <w:color w:val="auto"/>
          <w:sz w:val="24"/>
          <w:szCs w:val="24"/>
        </w:rPr>
        <w:t>das</w:t>
      </w:r>
      <w:r w:rsidRPr="009F1DA4">
        <w:rPr>
          <w:rFonts w:ascii="Times New Roman" w:hAnsi="Times New Roman" w:cs="Times New Roman"/>
          <w:iCs/>
          <w:color w:val="auto"/>
          <w:sz w:val="24"/>
          <w:szCs w:val="24"/>
          <w:lang w:val="ru-RU"/>
        </w:rPr>
        <w:t xml:space="preserve"> </w:t>
      </w:r>
      <w:r w:rsidRPr="00D527DA">
        <w:rPr>
          <w:rFonts w:ascii="Times New Roman" w:hAnsi="Times New Roman" w:cs="Times New Roman"/>
          <w:iCs/>
          <w:color w:val="auto"/>
          <w:sz w:val="24"/>
          <w:szCs w:val="24"/>
        </w:rPr>
        <w:t>Lesen</w:t>
      </w:r>
      <w:r w:rsidRPr="009F1DA4">
        <w:rPr>
          <w:rFonts w:ascii="Times New Roman" w:hAnsi="Times New Roman" w:cs="Times New Roman"/>
          <w:iCs/>
          <w:color w:val="auto"/>
          <w:sz w:val="24"/>
          <w:szCs w:val="24"/>
          <w:lang w:val="ru-RU"/>
        </w:rPr>
        <w:t xml:space="preserve">, </w:t>
      </w:r>
      <w:r w:rsidRPr="00D527DA">
        <w:rPr>
          <w:rFonts w:ascii="Times New Roman" w:hAnsi="Times New Roman" w:cs="Times New Roman"/>
          <w:iCs/>
          <w:color w:val="auto"/>
          <w:sz w:val="24"/>
          <w:szCs w:val="24"/>
        </w:rPr>
        <w:t>die</w:t>
      </w:r>
      <w:r w:rsidRPr="009F1DA4">
        <w:rPr>
          <w:rFonts w:ascii="Times New Roman" w:hAnsi="Times New Roman" w:cs="Times New Roman"/>
          <w:iCs/>
          <w:color w:val="auto"/>
          <w:sz w:val="24"/>
          <w:szCs w:val="24"/>
          <w:lang w:val="ru-RU"/>
        </w:rPr>
        <w:t xml:space="preserve"> </w:t>
      </w:r>
      <w:r w:rsidRPr="00D527DA">
        <w:rPr>
          <w:rFonts w:ascii="Times New Roman" w:hAnsi="Times New Roman" w:cs="Times New Roman"/>
          <w:iCs/>
          <w:color w:val="auto"/>
          <w:sz w:val="24"/>
          <w:szCs w:val="24"/>
        </w:rPr>
        <w:t>K</w:t>
      </w:r>
      <w:r w:rsidRPr="009F1DA4">
        <w:rPr>
          <w:rFonts w:ascii="Times New Roman" w:hAnsi="Times New Roman" w:cs="Times New Roman"/>
          <w:iCs/>
          <w:color w:val="auto"/>
          <w:sz w:val="24"/>
          <w:szCs w:val="24"/>
          <w:lang w:val="ru-RU"/>
        </w:rPr>
        <w:t>ä</w:t>
      </w:r>
      <w:r w:rsidRPr="00D527DA">
        <w:rPr>
          <w:rFonts w:ascii="Times New Roman" w:hAnsi="Times New Roman" w:cs="Times New Roman"/>
          <w:iCs/>
          <w:color w:val="auto"/>
          <w:sz w:val="24"/>
          <w:szCs w:val="24"/>
        </w:rPr>
        <w:t>lte</w:t>
      </w:r>
      <w:r w:rsidRPr="009F1DA4">
        <w:rPr>
          <w:rFonts w:ascii="Times New Roman" w:hAnsi="Times New Roman" w:cs="Times New Roman"/>
          <w:iCs/>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 xml:space="preserve">Грамматическая сторона речи. </w:t>
      </w:r>
      <w:r w:rsidRPr="009F1DA4">
        <w:rPr>
          <w:rFonts w:ascii="Times New Roman" w:hAnsi="Times New Roman" w:cs="Times New Roman"/>
          <w:color w:val="auto"/>
          <w:sz w:val="24"/>
          <w:szCs w:val="24"/>
          <w:lang w:val="ru-RU"/>
        </w:rPr>
        <w:t>Основные коммуникатив</w:t>
      </w:r>
      <w:r w:rsidRPr="009F1DA4">
        <w:rPr>
          <w:rFonts w:ascii="Times New Roman" w:hAnsi="Times New Roman" w:cs="Times New Roman"/>
          <w:color w:val="auto"/>
          <w:spacing w:val="2"/>
          <w:sz w:val="24"/>
          <w:szCs w:val="24"/>
          <w:lang w:val="ru-RU"/>
        </w:rPr>
        <w:t xml:space="preserve">ные типы предложений: повествовательное, побудительное, </w:t>
      </w:r>
      <w:r w:rsidRPr="009F1DA4">
        <w:rPr>
          <w:rFonts w:ascii="Times New Roman" w:hAnsi="Times New Roman" w:cs="Times New Roman"/>
          <w:color w:val="auto"/>
          <w:sz w:val="24"/>
          <w:szCs w:val="24"/>
          <w:lang w:val="ru-RU"/>
        </w:rPr>
        <w:t>вопросительное. Общий и специальный вопросы. Вопроси</w:t>
      </w:r>
      <w:r w:rsidRPr="009F1DA4">
        <w:rPr>
          <w:rFonts w:ascii="Times New Roman" w:hAnsi="Times New Roman" w:cs="Times New Roman"/>
          <w:color w:val="auto"/>
          <w:spacing w:val="2"/>
          <w:sz w:val="24"/>
          <w:szCs w:val="24"/>
          <w:lang w:val="ru-RU"/>
        </w:rPr>
        <w:t xml:space="preserve">тельные слова </w:t>
      </w:r>
      <w:r w:rsidRPr="00D527DA">
        <w:rPr>
          <w:rFonts w:ascii="Times New Roman" w:hAnsi="Times New Roman" w:cs="Times New Roman"/>
          <w:color w:val="auto"/>
          <w:spacing w:val="2"/>
          <w:sz w:val="24"/>
          <w:szCs w:val="24"/>
        </w:rPr>
        <w:t>wer</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was</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wie</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warum</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wo</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wohin</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wann</w:t>
      </w:r>
      <w:r w:rsidRPr="009F1DA4">
        <w:rPr>
          <w:rFonts w:ascii="Times New Roman" w:hAnsi="Times New Roman" w:cs="Times New Roman"/>
          <w:color w:val="auto"/>
          <w:spacing w:val="2"/>
          <w:sz w:val="24"/>
          <w:szCs w:val="24"/>
          <w:lang w:val="ru-RU"/>
        </w:rPr>
        <w:t>. По</w:t>
      </w:r>
      <w:r w:rsidRPr="009F1DA4">
        <w:rPr>
          <w:rFonts w:ascii="Times New Roman" w:hAnsi="Times New Roman" w:cs="Times New Roman"/>
          <w:color w:val="auto"/>
          <w:sz w:val="24"/>
          <w:szCs w:val="24"/>
          <w:lang w:val="ru-RU"/>
        </w:rPr>
        <w:t xml:space="preserve">рядок слов в предложении. Утвердительные и отрицательные </w:t>
      </w:r>
      <w:r w:rsidRPr="009F1DA4">
        <w:rPr>
          <w:rFonts w:ascii="Times New Roman" w:hAnsi="Times New Roman" w:cs="Times New Roman"/>
          <w:color w:val="auto"/>
          <w:spacing w:val="2"/>
          <w:sz w:val="24"/>
          <w:szCs w:val="24"/>
          <w:lang w:val="ru-RU"/>
        </w:rPr>
        <w:t xml:space="preserve">предложения. Простое предложение с простым глагольным </w:t>
      </w:r>
      <w:r w:rsidRPr="009F1DA4">
        <w:rPr>
          <w:rFonts w:ascii="Times New Roman" w:hAnsi="Times New Roman" w:cs="Times New Roman"/>
          <w:color w:val="auto"/>
          <w:sz w:val="24"/>
          <w:szCs w:val="24"/>
          <w:lang w:val="ru-RU"/>
        </w:rPr>
        <w:t>сказуемым (</w:t>
      </w:r>
      <w:r w:rsidRPr="00D527DA">
        <w:rPr>
          <w:rFonts w:ascii="Times New Roman" w:hAnsi="Times New Roman" w:cs="Times New Roman"/>
          <w:color w:val="auto"/>
          <w:sz w:val="24"/>
          <w:szCs w:val="24"/>
        </w:rPr>
        <w:t>Wir</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lesen</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gern</w:t>
      </w:r>
      <w:r w:rsidRPr="009F1DA4">
        <w:rPr>
          <w:rFonts w:ascii="Times New Roman" w:hAnsi="Times New Roman" w:cs="Times New Roman"/>
          <w:color w:val="auto"/>
          <w:sz w:val="24"/>
          <w:szCs w:val="24"/>
          <w:lang w:val="ru-RU"/>
        </w:rPr>
        <w:t>.), составным именным сказуемым (</w:t>
      </w:r>
      <w:r w:rsidRPr="00D527DA">
        <w:rPr>
          <w:rFonts w:ascii="Times New Roman" w:hAnsi="Times New Roman" w:cs="Times New Roman"/>
          <w:color w:val="auto"/>
          <w:sz w:val="24"/>
          <w:szCs w:val="24"/>
        </w:rPr>
        <w:t>Maine</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Familie</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ist</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gro</w:t>
      </w:r>
      <w:r w:rsidRPr="009F1DA4">
        <w:rPr>
          <w:rFonts w:ascii="Times New Roman" w:hAnsi="Times New Roman" w:cs="Times New Roman"/>
          <w:color w:val="auto"/>
          <w:sz w:val="24"/>
          <w:szCs w:val="24"/>
          <w:lang w:val="ru-RU"/>
        </w:rPr>
        <w:t>ß.) и составным глагольным сказуемым (</w:t>
      </w:r>
      <w:r w:rsidRPr="00D527DA">
        <w:rPr>
          <w:rFonts w:ascii="Times New Roman" w:hAnsi="Times New Roman" w:cs="Times New Roman"/>
          <w:color w:val="auto"/>
          <w:sz w:val="24"/>
          <w:szCs w:val="24"/>
        </w:rPr>
        <w:t>Ich</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lerne</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Deutsch</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sprechen</w:t>
      </w:r>
      <w:r w:rsidRPr="009F1DA4">
        <w:rPr>
          <w:rFonts w:ascii="Times New Roman" w:hAnsi="Times New Roman" w:cs="Times New Roman"/>
          <w:color w:val="auto"/>
          <w:sz w:val="24"/>
          <w:szCs w:val="24"/>
          <w:lang w:val="ru-RU"/>
        </w:rPr>
        <w:t>.). Безличные предложения (</w:t>
      </w:r>
      <w:r w:rsidRPr="00D527DA">
        <w:rPr>
          <w:rFonts w:ascii="Times New Roman" w:hAnsi="Times New Roman" w:cs="Times New Roman"/>
          <w:color w:val="auto"/>
          <w:sz w:val="24"/>
          <w:szCs w:val="24"/>
        </w:rPr>
        <w:t>Es</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ist</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kalt</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Es</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schneit</w:t>
      </w:r>
      <w:r w:rsidRPr="009F1DA4">
        <w:rPr>
          <w:rFonts w:ascii="Times New Roman" w:hAnsi="Times New Roman" w:cs="Times New Roman"/>
          <w:color w:val="auto"/>
          <w:sz w:val="24"/>
          <w:szCs w:val="24"/>
          <w:lang w:val="ru-RU"/>
        </w:rPr>
        <w:t>.). Побудительные предложения (</w:t>
      </w:r>
      <w:r w:rsidRPr="00D527DA">
        <w:rPr>
          <w:rFonts w:ascii="Times New Roman" w:hAnsi="Times New Roman" w:cs="Times New Roman"/>
          <w:color w:val="auto"/>
          <w:sz w:val="24"/>
          <w:szCs w:val="24"/>
        </w:rPr>
        <w:t>Hilf</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mir</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bitte</w:t>
      </w:r>
      <w:r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pacing w:val="2"/>
          <w:sz w:val="24"/>
          <w:szCs w:val="24"/>
          <w:lang w:val="ru-RU"/>
        </w:rPr>
        <w:t xml:space="preserve">Предложения с оборотом </w:t>
      </w:r>
      <w:r w:rsidRPr="00D527DA">
        <w:rPr>
          <w:rFonts w:ascii="Times New Roman" w:hAnsi="Times New Roman" w:cs="Times New Roman"/>
          <w:color w:val="auto"/>
          <w:spacing w:val="2"/>
          <w:sz w:val="24"/>
          <w:szCs w:val="24"/>
        </w:rPr>
        <w:t>Es</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gibt</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Простые распростра</w:t>
      </w:r>
      <w:r w:rsidRPr="009F1DA4">
        <w:rPr>
          <w:rFonts w:ascii="Times New Roman" w:hAnsi="Times New Roman" w:cs="Times New Roman"/>
          <w:color w:val="auto"/>
          <w:sz w:val="24"/>
          <w:szCs w:val="24"/>
          <w:lang w:val="ru-RU"/>
        </w:rPr>
        <w:t>н</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нные предложения. Предложения с однородными членами. Сложносочин</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нные предложения с союзами </w:t>
      </w:r>
      <w:r w:rsidRPr="00D527DA">
        <w:rPr>
          <w:rFonts w:ascii="Times New Roman" w:hAnsi="Times New Roman" w:cs="Times New Roman"/>
          <w:color w:val="auto"/>
          <w:sz w:val="24"/>
          <w:szCs w:val="24"/>
        </w:rPr>
        <w:t>und</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aber</w:t>
      </w:r>
      <w:r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Грамматические формы изъявительного наклонения: </w:t>
      </w:r>
      <w:r w:rsidRPr="00D527DA">
        <w:rPr>
          <w:rFonts w:ascii="Times New Roman" w:hAnsi="Times New Roman" w:cs="Times New Roman"/>
          <w:color w:val="auto"/>
          <w:sz w:val="24"/>
          <w:szCs w:val="24"/>
        </w:rPr>
        <w:t>Pr</w:t>
      </w:r>
      <w:r w:rsidRPr="009F1DA4">
        <w:rPr>
          <w:rFonts w:ascii="Times New Roman" w:hAnsi="Times New Roman" w:cs="Times New Roman"/>
          <w:color w:val="auto"/>
          <w:sz w:val="24"/>
          <w:szCs w:val="24"/>
          <w:lang w:val="ru-RU"/>
        </w:rPr>
        <w:t>ä</w:t>
      </w:r>
      <w:r w:rsidRPr="00D527DA">
        <w:rPr>
          <w:rFonts w:ascii="Times New Roman" w:hAnsi="Times New Roman" w:cs="Times New Roman"/>
          <w:color w:val="auto"/>
          <w:sz w:val="24"/>
          <w:szCs w:val="24"/>
        </w:rPr>
        <w:t>sens</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Futurum</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Pr</w:t>
      </w:r>
      <w:r w:rsidRPr="009F1DA4">
        <w:rPr>
          <w:rFonts w:ascii="Times New Roman" w:hAnsi="Times New Roman" w:cs="Times New Roman"/>
          <w:color w:val="auto"/>
          <w:sz w:val="24"/>
          <w:szCs w:val="24"/>
          <w:lang w:val="ru-RU"/>
        </w:rPr>
        <w:t>ä</w:t>
      </w:r>
      <w:r w:rsidRPr="00D527DA">
        <w:rPr>
          <w:rFonts w:ascii="Times New Roman" w:hAnsi="Times New Roman" w:cs="Times New Roman"/>
          <w:color w:val="auto"/>
          <w:sz w:val="24"/>
          <w:szCs w:val="24"/>
        </w:rPr>
        <w:t>teritum</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Perfekt</w:t>
      </w:r>
      <w:r w:rsidRPr="009F1DA4">
        <w:rPr>
          <w:rFonts w:ascii="Times New Roman" w:hAnsi="Times New Roman" w:cs="Times New Roman"/>
          <w:color w:val="auto"/>
          <w:sz w:val="24"/>
          <w:szCs w:val="24"/>
          <w:lang w:val="ru-RU"/>
        </w:rPr>
        <w:t xml:space="preserve">. Слабые и сильные глаголы. </w:t>
      </w:r>
      <w:r w:rsidRPr="009F1DA4">
        <w:rPr>
          <w:rFonts w:ascii="Times New Roman" w:hAnsi="Times New Roman" w:cs="Times New Roman"/>
          <w:color w:val="auto"/>
          <w:spacing w:val="2"/>
          <w:sz w:val="24"/>
          <w:szCs w:val="24"/>
          <w:lang w:val="ru-RU"/>
        </w:rPr>
        <w:t xml:space="preserve">Вспомогательные глаголы </w:t>
      </w:r>
      <w:r w:rsidRPr="00D527DA">
        <w:rPr>
          <w:rFonts w:ascii="Times New Roman" w:hAnsi="Times New Roman" w:cs="Times New Roman"/>
          <w:color w:val="auto"/>
          <w:spacing w:val="2"/>
          <w:sz w:val="24"/>
          <w:szCs w:val="24"/>
        </w:rPr>
        <w:t>haben</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sein</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werden</w:t>
      </w:r>
      <w:r w:rsidRPr="009F1DA4">
        <w:rPr>
          <w:rFonts w:ascii="Times New Roman" w:hAnsi="Times New Roman" w:cs="Times New Roman"/>
          <w:color w:val="auto"/>
          <w:spacing w:val="2"/>
          <w:sz w:val="24"/>
          <w:szCs w:val="24"/>
          <w:lang w:val="ru-RU"/>
        </w:rPr>
        <w:t>. Глагол</w:t>
      </w:r>
      <w:r w:rsidRPr="009F1DA4">
        <w:rPr>
          <w:rFonts w:ascii="Times New Roman" w:hAnsi="Times New Roman" w:cs="Times New Roman"/>
          <w:color w:val="auto"/>
          <w:spacing w:val="2"/>
          <w:sz w:val="24"/>
          <w:szCs w:val="24"/>
          <w:lang w:val="ru-RU"/>
        </w:rPr>
        <w:noBreakHyphen/>
        <w:t xml:space="preserve">связка </w:t>
      </w:r>
      <w:r w:rsidRPr="00D527DA">
        <w:rPr>
          <w:rFonts w:ascii="Times New Roman" w:hAnsi="Times New Roman" w:cs="Times New Roman"/>
          <w:color w:val="auto"/>
          <w:spacing w:val="2"/>
          <w:sz w:val="24"/>
          <w:szCs w:val="24"/>
        </w:rPr>
        <w:t>sein</w:t>
      </w:r>
      <w:r w:rsidRPr="009F1DA4">
        <w:rPr>
          <w:rFonts w:ascii="Times New Roman" w:hAnsi="Times New Roman" w:cs="Times New Roman"/>
          <w:color w:val="auto"/>
          <w:spacing w:val="2"/>
          <w:sz w:val="24"/>
          <w:szCs w:val="24"/>
          <w:lang w:val="ru-RU"/>
        </w:rPr>
        <w:t xml:space="preserve">. Модальные глаголы </w:t>
      </w:r>
      <w:r w:rsidRPr="00D527DA">
        <w:rPr>
          <w:rFonts w:ascii="Times New Roman" w:hAnsi="Times New Roman" w:cs="Times New Roman"/>
          <w:color w:val="auto"/>
          <w:spacing w:val="2"/>
          <w:sz w:val="24"/>
          <w:szCs w:val="24"/>
        </w:rPr>
        <w:t>k</w:t>
      </w:r>
      <w:r w:rsidRPr="009F1DA4">
        <w:rPr>
          <w:rFonts w:ascii="Times New Roman" w:hAnsi="Times New Roman" w:cs="Times New Roman"/>
          <w:color w:val="auto"/>
          <w:spacing w:val="2"/>
          <w:sz w:val="24"/>
          <w:szCs w:val="24"/>
          <w:lang w:val="ru-RU"/>
        </w:rPr>
        <w:t>ö</w:t>
      </w:r>
      <w:r w:rsidRPr="00D527DA">
        <w:rPr>
          <w:rFonts w:ascii="Times New Roman" w:hAnsi="Times New Roman" w:cs="Times New Roman"/>
          <w:color w:val="auto"/>
          <w:spacing w:val="2"/>
          <w:sz w:val="24"/>
          <w:szCs w:val="24"/>
        </w:rPr>
        <w:t>nnen</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wollen</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m</w:t>
      </w:r>
      <w:r w:rsidRPr="009F1DA4">
        <w:rPr>
          <w:rFonts w:ascii="Times New Roman" w:hAnsi="Times New Roman" w:cs="Times New Roman"/>
          <w:color w:val="auto"/>
          <w:spacing w:val="2"/>
          <w:sz w:val="24"/>
          <w:szCs w:val="24"/>
          <w:lang w:val="ru-RU"/>
        </w:rPr>
        <w:t>ü</w:t>
      </w:r>
      <w:r w:rsidRPr="00D527DA">
        <w:rPr>
          <w:rFonts w:ascii="Times New Roman" w:hAnsi="Times New Roman" w:cs="Times New Roman"/>
          <w:color w:val="auto"/>
          <w:spacing w:val="2"/>
          <w:sz w:val="24"/>
          <w:szCs w:val="24"/>
        </w:rPr>
        <w:t>ssen</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sollen</w:t>
      </w:r>
      <w:r w:rsidRPr="009F1DA4">
        <w:rPr>
          <w:rFonts w:ascii="Times New Roman" w:hAnsi="Times New Roman" w:cs="Times New Roman"/>
          <w:color w:val="auto"/>
          <w:spacing w:val="2"/>
          <w:sz w:val="24"/>
          <w:szCs w:val="24"/>
          <w:lang w:val="ru-RU"/>
        </w:rPr>
        <w:t>.</w:t>
      </w:r>
      <w:r w:rsidRPr="009F1DA4">
        <w:rPr>
          <w:rFonts w:ascii="Times New Roman" w:hAnsi="Times New Roman" w:cs="Times New Roman"/>
          <w:color w:val="auto"/>
          <w:sz w:val="24"/>
          <w:szCs w:val="24"/>
          <w:lang w:val="ru-RU"/>
        </w:rPr>
        <w:t>Неопредел</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нная форма глагола (</w:t>
      </w:r>
      <w:r w:rsidRPr="00D527DA">
        <w:rPr>
          <w:rFonts w:ascii="Times New Roman" w:hAnsi="Times New Roman" w:cs="Times New Roman"/>
          <w:color w:val="auto"/>
          <w:sz w:val="24"/>
          <w:szCs w:val="24"/>
        </w:rPr>
        <w:t>Infinitiv</w:t>
      </w:r>
      <w:r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Существительные в единственном и множественном числе с определ</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нным/неопредел</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нным и нулевым артиклем. Склонение существительных.</w:t>
      </w:r>
    </w:p>
    <w:p w:rsidR="00653A76" w:rsidRPr="009F1DA4" w:rsidRDefault="00653A76" w:rsidP="00D527DA">
      <w:pPr>
        <w:pStyle w:val="a3"/>
        <w:spacing w:after="0" w:line="240" w:lineRule="auto"/>
        <w:ind w:firstLine="454"/>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Прилагательные в положительной, сравнительной и превосходной степени, образованные по правилам, и исключения.</w:t>
      </w:r>
    </w:p>
    <w:p w:rsidR="00653A76" w:rsidRPr="009F1DA4" w:rsidRDefault="00653A76" w:rsidP="00D527DA">
      <w:pPr>
        <w:pStyle w:val="a3"/>
        <w:spacing w:after="0" w:line="240" w:lineRule="auto"/>
        <w:ind w:firstLine="454"/>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4"/>
          <w:sz w:val="24"/>
          <w:szCs w:val="24"/>
          <w:lang w:val="ru-RU"/>
        </w:rPr>
        <w:lastRenderedPageBreak/>
        <w:t>Местоимения: личные, притяжательные и указательные (</w:t>
      </w:r>
      <w:r w:rsidRPr="00D527DA">
        <w:rPr>
          <w:rFonts w:ascii="Times New Roman" w:hAnsi="Times New Roman" w:cs="Times New Roman"/>
          <w:color w:val="auto"/>
          <w:spacing w:val="-4"/>
          <w:sz w:val="24"/>
          <w:szCs w:val="24"/>
        </w:rPr>
        <w:t>ich</w:t>
      </w:r>
      <w:r w:rsidRPr="009F1DA4">
        <w:rPr>
          <w:rFonts w:ascii="Times New Roman" w:hAnsi="Times New Roman" w:cs="Times New Roman"/>
          <w:color w:val="auto"/>
          <w:spacing w:val="-4"/>
          <w:sz w:val="24"/>
          <w:szCs w:val="24"/>
          <w:lang w:val="ru-RU"/>
        </w:rPr>
        <w:t xml:space="preserve">, </w:t>
      </w:r>
      <w:r w:rsidRPr="00D527DA">
        <w:rPr>
          <w:rFonts w:ascii="Times New Roman" w:hAnsi="Times New Roman" w:cs="Times New Roman"/>
          <w:color w:val="auto"/>
          <w:spacing w:val="-2"/>
          <w:sz w:val="24"/>
          <w:szCs w:val="24"/>
        </w:rPr>
        <w:t>du</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er</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mein</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dieser</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jener</w:t>
      </w:r>
      <w:r w:rsidRPr="009F1DA4">
        <w:rPr>
          <w:rFonts w:ascii="Times New Roman" w:hAnsi="Times New Roman" w:cs="Times New Roman"/>
          <w:color w:val="auto"/>
          <w:spacing w:val="-2"/>
          <w:sz w:val="24"/>
          <w:szCs w:val="24"/>
          <w:lang w:val="ru-RU"/>
        </w:rPr>
        <w:t xml:space="preserve">). Отрицательное местоимение </w:t>
      </w:r>
      <w:r w:rsidRPr="00D527DA">
        <w:rPr>
          <w:rFonts w:ascii="Times New Roman" w:hAnsi="Times New Roman" w:cs="Times New Roman"/>
          <w:color w:val="auto"/>
          <w:spacing w:val="-2"/>
          <w:sz w:val="24"/>
          <w:szCs w:val="24"/>
        </w:rPr>
        <w:t>kein</w:t>
      </w:r>
      <w:r w:rsidRPr="009F1DA4">
        <w:rPr>
          <w:rFonts w:ascii="Times New Roman" w:hAnsi="Times New Roman" w:cs="Times New Roman"/>
          <w:color w:val="auto"/>
          <w:spacing w:val="-2"/>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Наречия времени: </w:t>
      </w:r>
      <w:r w:rsidRPr="00D527DA">
        <w:rPr>
          <w:rFonts w:ascii="Times New Roman" w:hAnsi="Times New Roman" w:cs="Times New Roman"/>
          <w:color w:val="auto"/>
          <w:spacing w:val="-2"/>
          <w:sz w:val="24"/>
          <w:szCs w:val="24"/>
        </w:rPr>
        <w:t>heute</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oft</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nie</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schnell</w:t>
      </w:r>
      <w:r w:rsidRPr="009F1DA4">
        <w:rPr>
          <w:rFonts w:ascii="Times New Roman" w:hAnsi="Times New Roman" w:cs="Times New Roman"/>
          <w:color w:val="auto"/>
          <w:spacing w:val="-2"/>
          <w:sz w:val="24"/>
          <w:szCs w:val="24"/>
          <w:lang w:val="ru-RU"/>
        </w:rPr>
        <w:t xml:space="preserve"> и</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др. Наречия, об</w:t>
      </w:r>
      <w:r w:rsidRPr="009F1DA4">
        <w:rPr>
          <w:rFonts w:ascii="Times New Roman" w:hAnsi="Times New Roman" w:cs="Times New Roman"/>
          <w:color w:val="auto"/>
          <w:sz w:val="24"/>
          <w:szCs w:val="24"/>
          <w:lang w:val="ru-RU"/>
        </w:rPr>
        <w:t xml:space="preserve">разующие степени сравнения не по правилам: </w:t>
      </w:r>
      <w:r w:rsidRPr="00D527DA">
        <w:rPr>
          <w:rFonts w:ascii="Times New Roman" w:hAnsi="Times New Roman" w:cs="Times New Roman"/>
          <w:color w:val="auto"/>
          <w:sz w:val="24"/>
          <w:szCs w:val="24"/>
        </w:rPr>
        <w:t>gut</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viel</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gern</w:t>
      </w:r>
      <w:r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Количественные числительные (до 100), порядковые числительные (до 30).</w:t>
      </w:r>
    </w:p>
    <w:p w:rsidR="00653A76" w:rsidRPr="00D527DA" w:rsidRDefault="00653A76" w:rsidP="00D527DA">
      <w:pPr>
        <w:pStyle w:val="a3"/>
        <w:spacing w:after="0" w:line="240" w:lineRule="auto"/>
        <w:ind w:firstLine="454"/>
        <w:rPr>
          <w:rFonts w:ascii="Times New Roman" w:hAnsi="Times New Roman" w:cs="Times New Roman"/>
          <w:b/>
          <w:bCs/>
          <w:iCs/>
          <w:color w:val="auto"/>
          <w:sz w:val="24"/>
          <w:szCs w:val="24"/>
        </w:rPr>
      </w:pPr>
      <w:r w:rsidRPr="00D527DA">
        <w:rPr>
          <w:rFonts w:ascii="Times New Roman" w:hAnsi="Times New Roman" w:cs="Times New Roman"/>
          <w:color w:val="auto"/>
          <w:spacing w:val="2"/>
          <w:sz w:val="24"/>
          <w:szCs w:val="24"/>
        </w:rPr>
        <w:t>Наиболее</w:t>
      </w:r>
      <w:r w:rsidR="00CB0302" w:rsidRPr="00D527DA">
        <w:rPr>
          <w:rFonts w:ascii="Times New Roman" w:hAnsi="Times New Roman" w:cs="Times New Roman"/>
          <w:color w:val="auto"/>
          <w:spacing w:val="2"/>
          <w:sz w:val="24"/>
          <w:szCs w:val="24"/>
        </w:rPr>
        <w:t xml:space="preserve"> </w:t>
      </w:r>
      <w:r w:rsidRPr="00D527DA">
        <w:rPr>
          <w:rFonts w:ascii="Times New Roman" w:hAnsi="Times New Roman" w:cs="Times New Roman"/>
          <w:color w:val="auto"/>
          <w:spacing w:val="2"/>
          <w:sz w:val="24"/>
          <w:szCs w:val="24"/>
        </w:rPr>
        <w:t>употребительные</w:t>
      </w:r>
      <w:r w:rsidR="00CB0302" w:rsidRPr="00D527DA">
        <w:rPr>
          <w:rFonts w:ascii="Times New Roman" w:hAnsi="Times New Roman" w:cs="Times New Roman"/>
          <w:color w:val="auto"/>
          <w:spacing w:val="2"/>
          <w:sz w:val="24"/>
          <w:szCs w:val="24"/>
        </w:rPr>
        <w:t xml:space="preserve"> </w:t>
      </w:r>
      <w:r w:rsidRPr="00D527DA">
        <w:rPr>
          <w:rFonts w:ascii="Times New Roman" w:hAnsi="Times New Roman" w:cs="Times New Roman"/>
          <w:color w:val="auto"/>
          <w:spacing w:val="2"/>
          <w:sz w:val="24"/>
          <w:szCs w:val="24"/>
        </w:rPr>
        <w:t xml:space="preserve">предлоги: in, an, auf, hinter, </w:t>
      </w:r>
      <w:r w:rsidRPr="00D527DA">
        <w:rPr>
          <w:rFonts w:ascii="Times New Roman" w:hAnsi="Times New Roman" w:cs="Times New Roman"/>
          <w:color w:val="auto"/>
          <w:sz w:val="24"/>
          <w:szCs w:val="24"/>
        </w:rPr>
        <w:t>haben, mit, über, unter, nach, zwischen, vor.</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iCs/>
          <w:color w:val="auto"/>
          <w:sz w:val="24"/>
          <w:szCs w:val="24"/>
          <w:lang w:val="ru-RU"/>
        </w:rPr>
        <w:t>Французский язык</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z w:val="24"/>
          <w:szCs w:val="24"/>
          <w:lang w:val="ru-RU"/>
        </w:rPr>
        <w:t xml:space="preserve">Графика, каллиграфия, орфография. </w:t>
      </w:r>
      <w:r w:rsidRPr="009F1DA4">
        <w:rPr>
          <w:rFonts w:ascii="Times New Roman" w:hAnsi="Times New Roman" w:cs="Times New Roman"/>
          <w:color w:val="auto"/>
          <w:sz w:val="24"/>
          <w:szCs w:val="24"/>
          <w:lang w:val="ru-RU"/>
        </w:rPr>
        <w:t>Все буквы фран</w:t>
      </w:r>
      <w:r w:rsidRPr="009F1DA4">
        <w:rPr>
          <w:rFonts w:ascii="Times New Roman" w:hAnsi="Times New Roman" w:cs="Times New Roman"/>
          <w:color w:val="auto"/>
          <w:spacing w:val="2"/>
          <w:sz w:val="24"/>
          <w:szCs w:val="24"/>
          <w:lang w:val="ru-RU"/>
        </w:rPr>
        <w:t>цузского алфавита. Звуко­буквенные соответствия. Буквы с диакритическими знаками (</w:t>
      </w:r>
      <w:r w:rsidRPr="00D527DA">
        <w:rPr>
          <w:rFonts w:ascii="Times New Roman" w:hAnsi="Times New Roman" w:cs="Times New Roman"/>
          <w:color w:val="auto"/>
          <w:spacing w:val="2"/>
          <w:sz w:val="24"/>
          <w:szCs w:val="24"/>
        </w:rPr>
        <w:t>accent</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aigu</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accent</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grave</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accent</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z w:val="24"/>
          <w:szCs w:val="24"/>
        </w:rPr>
        <w:t>circonflexe</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c</w:t>
      </w:r>
      <w:r w:rsidRPr="009F1DA4">
        <w:rPr>
          <w:rFonts w:ascii="Times New Roman" w:hAnsi="Times New Roman" w:cs="Times New Roman"/>
          <w:color w:val="auto"/>
          <w:sz w:val="24"/>
          <w:szCs w:val="24"/>
          <w:lang w:val="ru-RU"/>
        </w:rPr>
        <w:t>é</w:t>
      </w:r>
      <w:r w:rsidRPr="00D527DA">
        <w:rPr>
          <w:rFonts w:ascii="Times New Roman" w:hAnsi="Times New Roman" w:cs="Times New Roman"/>
          <w:color w:val="auto"/>
          <w:sz w:val="24"/>
          <w:szCs w:val="24"/>
        </w:rPr>
        <w:t>dille</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tr</w:t>
      </w:r>
      <w:r w:rsidRPr="009F1DA4">
        <w:rPr>
          <w:rFonts w:ascii="Times New Roman" w:hAnsi="Times New Roman" w:cs="Times New Roman"/>
          <w:color w:val="auto"/>
          <w:sz w:val="24"/>
          <w:szCs w:val="24"/>
          <w:lang w:val="ru-RU"/>
        </w:rPr>
        <w:t>é</w:t>
      </w:r>
      <w:r w:rsidRPr="00D527DA">
        <w:rPr>
          <w:rFonts w:ascii="Times New Roman" w:hAnsi="Times New Roman" w:cs="Times New Roman"/>
          <w:color w:val="auto"/>
          <w:sz w:val="24"/>
          <w:szCs w:val="24"/>
        </w:rPr>
        <w:t>ma</w:t>
      </w:r>
      <w:r w:rsidRPr="009F1DA4">
        <w:rPr>
          <w:rFonts w:ascii="Times New Roman" w:hAnsi="Times New Roman" w:cs="Times New Roman"/>
          <w:color w:val="auto"/>
          <w:sz w:val="24"/>
          <w:szCs w:val="24"/>
          <w:lang w:val="ru-RU"/>
        </w:rPr>
        <w:t>). Буквосочетания. Апостроф. Основ</w:t>
      </w:r>
      <w:r w:rsidRPr="009F1DA4">
        <w:rPr>
          <w:rFonts w:ascii="Times New Roman" w:hAnsi="Times New Roman" w:cs="Times New Roman"/>
          <w:color w:val="auto"/>
          <w:spacing w:val="2"/>
          <w:sz w:val="24"/>
          <w:szCs w:val="24"/>
          <w:lang w:val="ru-RU"/>
        </w:rPr>
        <w:t xml:space="preserve">ные правила чтения и орфографии. Написание наиболее </w:t>
      </w:r>
      <w:r w:rsidRPr="009F1DA4">
        <w:rPr>
          <w:rFonts w:ascii="Times New Roman" w:hAnsi="Times New Roman" w:cs="Times New Roman"/>
          <w:color w:val="auto"/>
          <w:sz w:val="24"/>
          <w:szCs w:val="24"/>
          <w:lang w:val="ru-RU"/>
        </w:rPr>
        <w:t>употребительных слов.</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pacing w:val="2"/>
          <w:sz w:val="24"/>
          <w:szCs w:val="24"/>
          <w:lang w:val="ru-RU"/>
        </w:rPr>
        <w:t xml:space="preserve">Фонетическая сторона речи. </w:t>
      </w:r>
      <w:r w:rsidRPr="009F1DA4">
        <w:rPr>
          <w:rFonts w:ascii="Times New Roman" w:hAnsi="Times New Roman" w:cs="Times New Roman"/>
          <w:color w:val="auto"/>
          <w:spacing w:val="2"/>
          <w:sz w:val="24"/>
          <w:szCs w:val="24"/>
          <w:lang w:val="ru-RU"/>
        </w:rPr>
        <w:t>Все звуки французского языка. Нормы произношения звуков французского языка</w:t>
      </w:r>
      <w:r w:rsidRPr="009F1DA4">
        <w:rPr>
          <w:rFonts w:ascii="Times New Roman" w:hAnsi="Times New Roman" w:cs="Times New Roman"/>
          <w:color w:val="auto"/>
          <w:sz w:val="24"/>
          <w:szCs w:val="24"/>
          <w:lang w:val="ru-RU"/>
        </w:rPr>
        <w:t xml:space="preserve"> (отсутствие оглушения звонких согласных, отсутствие редук</w:t>
      </w:r>
      <w:r w:rsidRPr="009F1DA4">
        <w:rPr>
          <w:rFonts w:ascii="Times New Roman" w:hAnsi="Times New Roman" w:cs="Times New Roman"/>
          <w:color w:val="auto"/>
          <w:spacing w:val="2"/>
          <w:sz w:val="24"/>
          <w:szCs w:val="24"/>
          <w:lang w:val="ru-RU"/>
        </w:rPr>
        <w:t>ции неударных гласных, открытость и закрытость гласных, назализованность и неназализованность гласных). Дифтон</w:t>
      </w:r>
      <w:r w:rsidRPr="009F1DA4">
        <w:rPr>
          <w:rFonts w:ascii="Times New Roman" w:hAnsi="Times New Roman" w:cs="Times New Roman"/>
          <w:color w:val="auto"/>
          <w:sz w:val="24"/>
          <w:szCs w:val="24"/>
          <w:lang w:val="ru-RU"/>
        </w:rPr>
        <w:t>ги. Членение предложения на смысловые ритмические груп</w:t>
      </w:r>
      <w:r w:rsidRPr="009F1DA4">
        <w:rPr>
          <w:rFonts w:ascii="Times New Roman" w:hAnsi="Times New Roman" w:cs="Times New Roman"/>
          <w:color w:val="auto"/>
          <w:spacing w:val="2"/>
          <w:sz w:val="24"/>
          <w:szCs w:val="24"/>
          <w:lang w:val="ru-RU"/>
        </w:rPr>
        <w:t>пы. Ударение в изолированном слове, ритмической группе, фразе. Фонетическое сцепление (</w:t>
      </w:r>
      <w:r w:rsidRPr="00D527DA">
        <w:rPr>
          <w:rFonts w:ascii="Times New Roman" w:hAnsi="Times New Roman" w:cs="Times New Roman"/>
          <w:color w:val="auto"/>
          <w:spacing w:val="2"/>
          <w:sz w:val="24"/>
          <w:szCs w:val="24"/>
        </w:rPr>
        <w:t>liaison</w:t>
      </w:r>
      <w:r w:rsidRPr="009F1DA4">
        <w:rPr>
          <w:rFonts w:ascii="Times New Roman" w:hAnsi="Times New Roman" w:cs="Times New Roman"/>
          <w:color w:val="auto"/>
          <w:spacing w:val="2"/>
          <w:sz w:val="24"/>
          <w:szCs w:val="24"/>
          <w:lang w:val="ru-RU"/>
        </w:rPr>
        <w:t>) и связывание (</w:t>
      </w:r>
      <w:r w:rsidRPr="00D527DA">
        <w:rPr>
          <w:rFonts w:ascii="Times New Roman" w:hAnsi="Times New Roman" w:cs="Times New Roman"/>
          <w:color w:val="auto"/>
          <w:spacing w:val="2"/>
          <w:sz w:val="24"/>
          <w:szCs w:val="24"/>
        </w:rPr>
        <w:t>encha</w:t>
      </w:r>
      <w:r w:rsidRPr="009F1DA4">
        <w:rPr>
          <w:rFonts w:ascii="Times New Roman" w:hAnsi="Times New Roman" w:cs="Times New Roman"/>
          <w:color w:val="auto"/>
          <w:spacing w:val="2"/>
          <w:sz w:val="24"/>
          <w:szCs w:val="24"/>
          <w:lang w:val="ru-RU"/>
        </w:rPr>
        <w:t>î</w:t>
      </w:r>
      <w:r w:rsidRPr="00D527DA">
        <w:rPr>
          <w:rFonts w:ascii="Times New Roman" w:hAnsi="Times New Roman" w:cs="Times New Roman"/>
          <w:color w:val="auto"/>
          <w:spacing w:val="2"/>
          <w:sz w:val="24"/>
          <w:szCs w:val="24"/>
        </w:rPr>
        <w:t>nement</w:t>
      </w:r>
      <w:r w:rsidRPr="009F1DA4">
        <w:rPr>
          <w:rFonts w:ascii="Times New Roman" w:hAnsi="Times New Roman" w:cs="Times New Roman"/>
          <w:color w:val="auto"/>
          <w:spacing w:val="2"/>
          <w:sz w:val="24"/>
          <w:szCs w:val="24"/>
          <w:lang w:val="ru-RU"/>
        </w:rPr>
        <w:t>) слов внутри ритмических групп. Ритмико­</w:t>
      </w:r>
      <w:r w:rsidRPr="009F1DA4">
        <w:rPr>
          <w:rFonts w:ascii="Times New Roman" w:hAnsi="Times New Roman" w:cs="Times New Roman"/>
          <w:color w:val="auto"/>
          <w:spacing w:val="-2"/>
          <w:sz w:val="24"/>
          <w:szCs w:val="24"/>
          <w:lang w:val="ru-RU"/>
        </w:rPr>
        <w:t>интонационные особенности повествовательного, побудитель</w:t>
      </w:r>
      <w:r w:rsidRPr="009F1DA4">
        <w:rPr>
          <w:rFonts w:ascii="Times New Roman" w:hAnsi="Times New Roman" w:cs="Times New Roman"/>
          <w:color w:val="auto"/>
          <w:sz w:val="24"/>
          <w:szCs w:val="24"/>
          <w:lang w:val="ru-RU"/>
        </w:rPr>
        <w:t>ного и вопросительного предложений.</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pacing w:val="-2"/>
          <w:sz w:val="24"/>
          <w:szCs w:val="24"/>
          <w:lang w:val="ru-RU"/>
        </w:rPr>
        <w:t xml:space="preserve">Лексическая сторона речи. </w:t>
      </w:r>
      <w:r w:rsidRPr="009F1DA4">
        <w:rPr>
          <w:rFonts w:ascii="Times New Roman" w:hAnsi="Times New Roman" w:cs="Times New Roman"/>
          <w:color w:val="auto"/>
          <w:spacing w:val="-2"/>
          <w:sz w:val="24"/>
          <w:szCs w:val="24"/>
          <w:lang w:val="ru-RU"/>
        </w:rPr>
        <w:t>Лексические единицы, обслу</w:t>
      </w:r>
      <w:r w:rsidRPr="009F1DA4">
        <w:rPr>
          <w:rFonts w:ascii="Times New Roman" w:hAnsi="Times New Roman" w:cs="Times New Roman"/>
          <w:color w:val="auto"/>
          <w:sz w:val="24"/>
          <w:szCs w:val="24"/>
          <w:lang w:val="ru-RU"/>
        </w:rPr>
        <w:t>живающие ситуации общения в пределах тематики начальной школы, в объ</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ме 500</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лексических единиц для двусторонне</w:t>
      </w:r>
      <w:r w:rsidRPr="009F1DA4">
        <w:rPr>
          <w:rFonts w:ascii="Times New Roman" w:hAnsi="Times New Roman" w:cs="Times New Roman"/>
          <w:color w:val="auto"/>
          <w:spacing w:val="2"/>
          <w:sz w:val="24"/>
          <w:szCs w:val="24"/>
          <w:lang w:val="ru-RU"/>
        </w:rPr>
        <w:t xml:space="preserve">го (рецептивного и продуктивного) усвоения. Простейшие устойчивые словосочетания, оценочная лексика и речевые </w:t>
      </w:r>
      <w:r w:rsidRPr="009F1DA4">
        <w:rPr>
          <w:rFonts w:ascii="Times New Roman" w:hAnsi="Times New Roman" w:cs="Times New Roman"/>
          <w:color w:val="auto"/>
          <w:sz w:val="24"/>
          <w:szCs w:val="24"/>
          <w:lang w:val="ru-RU"/>
        </w:rPr>
        <w:t xml:space="preserve">клише как элементы речевого этикета, отражающие культуру франкоговорящих стран. Интернациональные слова. </w:t>
      </w:r>
      <w:r w:rsidRPr="009F1DA4">
        <w:rPr>
          <w:rFonts w:ascii="Times New Roman" w:hAnsi="Times New Roman" w:cs="Times New Roman"/>
          <w:iCs/>
          <w:color w:val="auto"/>
          <w:sz w:val="24"/>
          <w:szCs w:val="24"/>
          <w:lang w:val="ru-RU"/>
        </w:rPr>
        <w:t>Начальные представления о способах словообразования: суффиксация (­</w:t>
      </w:r>
      <w:r w:rsidRPr="00D527DA">
        <w:rPr>
          <w:rFonts w:ascii="Times New Roman" w:hAnsi="Times New Roman" w:cs="Times New Roman"/>
          <w:iCs/>
          <w:color w:val="auto"/>
          <w:sz w:val="24"/>
          <w:szCs w:val="24"/>
        </w:rPr>
        <w:t>ier</w:t>
      </w:r>
      <w:r w:rsidRPr="009F1DA4">
        <w:rPr>
          <w:rFonts w:ascii="Times New Roman" w:hAnsi="Times New Roman" w:cs="Times New Roman"/>
          <w:iCs/>
          <w:color w:val="auto"/>
          <w:sz w:val="24"/>
          <w:szCs w:val="24"/>
          <w:lang w:val="ru-RU"/>
        </w:rPr>
        <w:t>/­</w:t>
      </w:r>
      <w:r w:rsidRPr="00D527DA">
        <w:rPr>
          <w:rFonts w:ascii="Times New Roman" w:hAnsi="Times New Roman" w:cs="Times New Roman"/>
          <w:iCs/>
          <w:color w:val="auto"/>
          <w:sz w:val="24"/>
          <w:szCs w:val="24"/>
        </w:rPr>
        <w:t>i</w:t>
      </w:r>
      <w:r w:rsidRPr="009F1DA4">
        <w:rPr>
          <w:rFonts w:ascii="Times New Roman" w:hAnsi="Times New Roman" w:cs="Times New Roman"/>
          <w:iCs/>
          <w:color w:val="auto"/>
          <w:sz w:val="24"/>
          <w:szCs w:val="24"/>
          <w:lang w:val="ru-RU"/>
        </w:rPr>
        <w:t>и</w:t>
      </w:r>
      <w:r w:rsidRPr="00D527DA">
        <w:rPr>
          <w:rFonts w:ascii="Times New Roman" w:hAnsi="Times New Roman" w:cs="Times New Roman"/>
          <w:iCs/>
          <w:color w:val="auto"/>
          <w:sz w:val="24"/>
          <w:szCs w:val="24"/>
        </w:rPr>
        <w:t>re</w:t>
      </w:r>
      <w:r w:rsidRPr="009F1DA4">
        <w:rPr>
          <w:rFonts w:ascii="Times New Roman" w:hAnsi="Times New Roman" w:cs="Times New Roman"/>
          <w:iCs/>
          <w:color w:val="auto"/>
          <w:sz w:val="24"/>
          <w:szCs w:val="24"/>
          <w:lang w:val="ru-RU"/>
        </w:rPr>
        <w:t>, ­</w:t>
      </w:r>
      <w:r w:rsidRPr="00D527DA">
        <w:rPr>
          <w:rFonts w:ascii="Times New Roman" w:hAnsi="Times New Roman" w:cs="Times New Roman"/>
          <w:iCs/>
          <w:color w:val="auto"/>
          <w:sz w:val="24"/>
          <w:szCs w:val="24"/>
        </w:rPr>
        <w:t>tion</w:t>
      </w:r>
      <w:r w:rsidRPr="009F1DA4">
        <w:rPr>
          <w:rFonts w:ascii="Times New Roman" w:hAnsi="Times New Roman" w:cs="Times New Roman"/>
          <w:iCs/>
          <w:color w:val="auto"/>
          <w:sz w:val="24"/>
          <w:szCs w:val="24"/>
          <w:lang w:val="ru-RU"/>
        </w:rPr>
        <w:t>, ­</w:t>
      </w:r>
      <w:r w:rsidRPr="00D527DA">
        <w:rPr>
          <w:rFonts w:ascii="Times New Roman" w:hAnsi="Times New Roman" w:cs="Times New Roman"/>
          <w:iCs/>
          <w:color w:val="auto"/>
          <w:sz w:val="24"/>
          <w:szCs w:val="24"/>
        </w:rPr>
        <w:t>erie</w:t>
      </w:r>
      <w:r w:rsidRPr="009F1DA4">
        <w:rPr>
          <w:rFonts w:ascii="Times New Roman" w:hAnsi="Times New Roman" w:cs="Times New Roman"/>
          <w:iCs/>
          <w:color w:val="auto"/>
          <w:sz w:val="24"/>
          <w:szCs w:val="24"/>
          <w:lang w:val="ru-RU"/>
        </w:rPr>
        <w:t>, ­</w:t>
      </w:r>
      <w:r w:rsidRPr="00D527DA">
        <w:rPr>
          <w:rFonts w:ascii="Times New Roman" w:hAnsi="Times New Roman" w:cs="Times New Roman"/>
          <w:iCs/>
          <w:color w:val="auto"/>
          <w:sz w:val="24"/>
          <w:szCs w:val="24"/>
        </w:rPr>
        <w:t>eur</w:t>
      </w:r>
      <w:r w:rsidRPr="009F1DA4">
        <w:rPr>
          <w:rFonts w:ascii="Times New Roman" w:hAnsi="Times New Roman" w:cs="Times New Roman"/>
          <w:iCs/>
          <w:color w:val="auto"/>
          <w:sz w:val="24"/>
          <w:szCs w:val="24"/>
          <w:lang w:val="ru-RU"/>
        </w:rPr>
        <w:t>, ­</w:t>
      </w:r>
      <w:r w:rsidRPr="00D527DA">
        <w:rPr>
          <w:rFonts w:ascii="Times New Roman" w:hAnsi="Times New Roman" w:cs="Times New Roman"/>
          <w:iCs/>
          <w:color w:val="auto"/>
          <w:sz w:val="24"/>
          <w:szCs w:val="24"/>
        </w:rPr>
        <w:t>teur</w:t>
      </w:r>
      <w:r w:rsidRPr="009F1DA4">
        <w:rPr>
          <w:rFonts w:ascii="Times New Roman" w:hAnsi="Times New Roman" w:cs="Times New Roman"/>
          <w:iCs/>
          <w:color w:val="auto"/>
          <w:sz w:val="24"/>
          <w:szCs w:val="24"/>
          <w:lang w:val="ru-RU"/>
        </w:rPr>
        <w:t>); словосложение (</w:t>
      </w:r>
      <w:r w:rsidRPr="00D527DA">
        <w:rPr>
          <w:rFonts w:ascii="Times New Roman" w:hAnsi="Times New Roman" w:cs="Times New Roman"/>
          <w:iCs/>
          <w:color w:val="auto"/>
          <w:sz w:val="24"/>
          <w:szCs w:val="24"/>
        </w:rPr>
        <w:t>grand</w:t>
      </w:r>
      <w:r w:rsidRPr="009F1DA4">
        <w:rPr>
          <w:rFonts w:ascii="Times New Roman" w:hAnsi="Times New Roman" w:cs="Times New Roman"/>
          <w:iCs/>
          <w:color w:val="auto"/>
          <w:sz w:val="24"/>
          <w:szCs w:val="24"/>
          <w:lang w:val="ru-RU"/>
        </w:rPr>
        <w:t>­</w:t>
      </w:r>
      <w:r w:rsidRPr="00D527DA">
        <w:rPr>
          <w:rFonts w:ascii="Times New Roman" w:hAnsi="Times New Roman" w:cs="Times New Roman"/>
          <w:iCs/>
          <w:color w:val="auto"/>
          <w:sz w:val="24"/>
          <w:szCs w:val="24"/>
        </w:rPr>
        <w:t>m</w:t>
      </w:r>
      <w:r w:rsidRPr="009F1DA4">
        <w:rPr>
          <w:rFonts w:ascii="Times New Roman" w:hAnsi="Times New Roman" w:cs="Times New Roman"/>
          <w:iCs/>
          <w:color w:val="auto"/>
          <w:sz w:val="24"/>
          <w:szCs w:val="24"/>
          <w:lang w:val="ru-RU"/>
        </w:rPr>
        <w:t>и</w:t>
      </w:r>
      <w:r w:rsidRPr="00D527DA">
        <w:rPr>
          <w:rFonts w:ascii="Times New Roman" w:hAnsi="Times New Roman" w:cs="Times New Roman"/>
          <w:iCs/>
          <w:color w:val="auto"/>
          <w:sz w:val="24"/>
          <w:szCs w:val="24"/>
        </w:rPr>
        <w:t>re</w:t>
      </w:r>
      <w:r w:rsidRPr="009F1DA4">
        <w:rPr>
          <w:rFonts w:ascii="Times New Roman" w:hAnsi="Times New Roman" w:cs="Times New Roman"/>
          <w:iCs/>
          <w:color w:val="auto"/>
          <w:sz w:val="24"/>
          <w:szCs w:val="24"/>
          <w:lang w:val="ru-RU"/>
        </w:rPr>
        <w:t xml:space="preserve">, </w:t>
      </w:r>
      <w:r w:rsidRPr="00D527DA">
        <w:rPr>
          <w:rFonts w:ascii="Times New Roman" w:hAnsi="Times New Roman" w:cs="Times New Roman"/>
          <w:iCs/>
          <w:color w:val="auto"/>
          <w:sz w:val="24"/>
          <w:szCs w:val="24"/>
        </w:rPr>
        <w:t>petits</w:t>
      </w:r>
      <w:r w:rsidRPr="009F1DA4">
        <w:rPr>
          <w:rFonts w:ascii="Times New Roman" w:hAnsi="Times New Roman" w:cs="Times New Roman"/>
          <w:iCs/>
          <w:color w:val="auto"/>
          <w:sz w:val="24"/>
          <w:szCs w:val="24"/>
          <w:lang w:val="ru-RU"/>
        </w:rPr>
        <w:t>­</w:t>
      </w:r>
      <w:r w:rsidRPr="00D527DA">
        <w:rPr>
          <w:rFonts w:ascii="Times New Roman" w:hAnsi="Times New Roman" w:cs="Times New Roman"/>
          <w:iCs/>
          <w:color w:val="auto"/>
          <w:sz w:val="24"/>
          <w:szCs w:val="24"/>
        </w:rPr>
        <w:t>enfants</w:t>
      </w:r>
      <w:r w:rsidRPr="009F1DA4">
        <w:rPr>
          <w:rFonts w:ascii="Times New Roman" w:hAnsi="Times New Roman" w:cs="Times New Roman"/>
          <w:iCs/>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pacing w:val="-4"/>
          <w:sz w:val="24"/>
          <w:szCs w:val="24"/>
          <w:lang w:val="ru-RU"/>
        </w:rPr>
      </w:pPr>
      <w:r w:rsidRPr="009F1DA4">
        <w:rPr>
          <w:rFonts w:ascii="Times New Roman" w:hAnsi="Times New Roman" w:cs="Times New Roman"/>
          <w:b/>
          <w:bCs/>
          <w:color w:val="auto"/>
          <w:spacing w:val="-4"/>
          <w:sz w:val="24"/>
          <w:szCs w:val="24"/>
          <w:lang w:val="ru-RU"/>
        </w:rPr>
        <w:t xml:space="preserve">Грамматическая сторона речи. </w:t>
      </w:r>
      <w:r w:rsidRPr="009F1DA4">
        <w:rPr>
          <w:rFonts w:ascii="Times New Roman" w:hAnsi="Times New Roman" w:cs="Times New Roman"/>
          <w:color w:val="auto"/>
          <w:spacing w:val="-4"/>
          <w:sz w:val="24"/>
          <w:szCs w:val="24"/>
          <w:lang w:val="ru-RU"/>
        </w:rPr>
        <w:t>Основные коммуникатив</w:t>
      </w:r>
      <w:r w:rsidRPr="009F1DA4">
        <w:rPr>
          <w:rFonts w:ascii="Times New Roman" w:hAnsi="Times New Roman" w:cs="Times New Roman"/>
          <w:color w:val="auto"/>
          <w:sz w:val="24"/>
          <w:szCs w:val="24"/>
          <w:lang w:val="ru-RU"/>
        </w:rPr>
        <w:t>ные типы предложения: повествовательное, побудительное,</w:t>
      </w:r>
      <w:r w:rsidRPr="009F1DA4">
        <w:rPr>
          <w:rFonts w:ascii="Times New Roman" w:hAnsi="Times New Roman" w:cs="Times New Roman"/>
          <w:color w:val="auto"/>
          <w:spacing w:val="-4"/>
          <w:sz w:val="24"/>
          <w:szCs w:val="24"/>
          <w:lang w:val="ru-RU"/>
        </w:rPr>
        <w:t xml:space="preserve">вопросительное. Общий и специальный вопросы. Вопросительные обороты </w:t>
      </w:r>
      <w:r w:rsidRPr="00D527DA">
        <w:rPr>
          <w:rFonts w:ascii="Times New Roman" w:hAnsi="Times New Roman" w:cs="Times New Roman"/>
          <w:color w:val="auto"/>
          <w:spacing w:val="-4"/>
          <w:sz w:val="24"/>
          <w:szCs w:val="24"/>
        </w:rPr>
        <w:t>est</w:t>
      </w:r>
      <w:r w:rsidRPr="009F1DA4">
        <w:rPr>
          <w:rFonts w:ascii="Times New Roman" w:hAnsi="Times New Roman" w:cs="Times New Roman"/>
          <w:color w:val="auto"/>
          <w:spacing w:val="-4"/>
          <w:sz w:val="24"/>
          <w:szCs w:val="24"/>
          <w:lang w:val="ru-RU"/>
        </w:rPr>
        <w:t>­</w:t>
      </w:r>
      <w:r w:rsidRPr="00D527DA">
        <w:rPr>
          <w:rFonts w:ascii="Times New Roman" w:hAnsi="Times New Roman" w:cs="Times New Roman"/>
          <w:color w:val="auto"/>
          <w:spacing w:val="-4"/>
          <w:sz w:val="24"/>
          <w:szCs w:val="24"/>
        </w:rPr>
        <w:t>ce</w:t>
      </w:r>
      <w:r w:rsidRPr="009F1DA4">
        <w:rPr>
          <w:rFonts w:ascii="Times New Roman" w:hAnsi="Times New Roman" w:cs="Times New Roman"/>
          <w:color w:val="auto"/>
          <w:spacing w:val="-4"/>
          <w:sz w:val="24"/>
          <w:szCs w:val="24"/>
          <w:lang w:val="ru-RU"/>
        </w:rPr>
        <w:t xml:space="preserve"> </w:t>
      </w:r>
      <w:r w:rsidRPr="00D527DA">
        <w:rPr>
          <w:rFonts w:ascii="Times New Roman" w:hAnsi="Times New Roman" w:cs="Times New Roman"/>
          <w:color w:val="auto"/>
          <w:spacing w:val="-4"/>
          <w:sz w:val="24"/>
          <w:szCs w:val="24"/>
        </w:rPr>
        <w:t>que</w:t>
      </w:r>
      <w:r w:rsidRPr="009F1DA4">
        <w:rPr>
          <w:rFonts w:ascii="Times New Roman" w:hAnsi="Times New Roman" w:cs="Times New Roman"/>
          <w:color w:val="auto"/>
          <w:spacing w:val="-4"/>
          <w:sz w:val="24"/>
          <w:szCs w:val="24"/>
          <w:lang w:val="ru-RU"/>
        </w:rPr>
        <w:t xml:space="preserve">, </w:t>
      </w:r>
      <w:r w:rsidRPr="00D527DA">
        <w:rPr>
          <w:rFonts w:ascii="Times New Roman" w:hAnsi="Times New Roman" w:cs="Times New Roman"/>
          <w:color w:val="auto"/>
          <w:spacing w:val="-4"/>
          <w:sz w:val="24"/>
          <w:szCs w:val="24"/>
        </w:rPr>
        <w:t>qu</w:t>
      </w:r>
      <w:r w:rsidRPr="009F1DA4">
        <w:rPr>
          <w:rFonts w:ascii="Times New Roman" w:hAnsi="Times New Roman" w:cs="Times New Roman"/>
          <w:color w:val="auto"/>
          <w:spacing w:val="-4"/>
          <w:sz w:val="24"/>
          <w:szCs w:val="24"/>
          <w:lang w:val="ru-RU"/>
        </w:rPr>
        <w:t>’</w:t>
      </w:r>
      <w:r w:rsidRPr="00D527DA">
        <w:rPr>
          <w:rFonts w:ascii="Times New Roman" w:hAnsi="Times New Roman" w:cs="Times New Roman"/>
          <w:color w:val="auto"/>
          <w:spacing w:val="-4"/>
          <w:sz w:val="24"/>
          <w:szCs w:val="24"/>
        </w:rPr>
        <w:t>est</w:t>
      </w:r>
      <w:r w:rsidRPr="009F1DA4">
        <w:rPr>
          <w:rFonts w:ascii="Times New Roman" w:hAnsi="Times New Roman" w:cs="Times New Roman"/>
          <w:color w:val="auto"/>
          <w:spacing w:val="-4"/>
          <w:sz w:val="24"/>
          <w:szCs w:val="24"/>
          <w:lang w:val="ru-RU"/>
        </w:rPr>
        <w:t>­</w:t>
      </w:r>
      <w:r w:rsidRPr="00D527DA">
        <w:rPr>
          <w:rFonts w:ascii="Times New Roman" w:hAnsi="Times New Roman" w:cs="Times New Roman"/>
          <w:color w:val="auto"/>
          <w:spacing w:val="-4"/>
          <w:sz w:val="24"/>
          <w:szCs w:val="24"/>
        </w:rPr>
        <w:t>ce</w:t>
      </w:r>
      <w:r w:rsidRPr="009F1DA4">
        <w:rPr>
          <w:rFonts w:ascii="Times New Roman" w:hAnsi="Times New Roman" w:cs="Times New Roman"/>
          <w:color w:val="auto"/>
          <w:spacing w:val="-4"/>
          <w:sz w:val="24"/>
          <w:szCs w:val="24"/>
          <w:lang w:val="ru-RU"/>
        </w:rPr>
        <w:t xml:space="preserve"> </w:t>
      </w:r>
      <w:r w:rsidRPr="00D527DA">
        <w:rPr>
          <w:rFonts w:ascii="Times New Roman" w:hAnsi="Times New Roman" w:cs="Times New Roman"/>
          <w:color w:val="auto"/>
          <w:spacing w:val="-4"/>
          <w:sz w:val="24"/>
          <w:szCs w:val="24"/>
        </w:rPr>
        <w:t>que</w:t>
      </w:r>
      <w:r w:rsidRPr="009F1DA4">
        <w:rPr>
          <w:rFonts w:ascii="Times New Roman" w:hAnsi="Times New Roman" w:cs="Times New Roman"/>
          <w:color w:val="auto"/>
          <w:spacing w:val="-4"/>
          <w:sz w:val="24"/>
          <w:szCs w:val="24"/>
          <w:lang w:val="ru-RU"/>
        </w:rPr>
        <w:t xml:space="preserve"> и вопросительные слова </w:t>
      </w:r>
      <w:r w:rsidRPr="00D527DA">
        <w:rPr>
          <w:rFonts w:ascii="Times New Roman" w:hAnsi="Times New Roman" w:cs="Times New Roman"/>
          <w:color w:val="auto"/>
          <w:spacing w:val="-4"/>
          <w:sz w:val="24"/>
          <w:szCs w:val="24"/>
        </w:rPr>
        <w:t>qui</w:t>
      </w:r>
      <w:r w:rsidRPr="009F1DA4">
        <w:rPr>
          <w:rFonts w:ascii="Times New Roman" w:hAnsi="Times New Roman" w:cs="Times New Roman"/>
          <w:color w:val="auto"/>
          <w:spacing w:val="-4"/>
          <w:sz w:val="24"/>
          <w:szCs w:val="24"/>
          <w:lang w:val="ru-RU"/>
        </w:rPr>
        <w:t xml:space="preserve">, </w:t>
      </w:r>
      <w:r w:rsidRPr="00D527DA">
        <w:rPr>
          <w:rFonts w:ascii="Times New Roman" w:hAnsi="Times New Roman" w:cs="Times New Roman"/>
          <w:color w:val="auto"/>
          <w:spacing w:val="-4"/>
          <w:sz w:val="24"/>
          <w:szCs w:val="24"/>
        </w:rPr>
        <w:t>quand</w:t>
      </w:r>
      <w:r w:rsidRPr="009F1DA4">
        <w:rPr>
          <w:rFonts w:ascii="Times New Roman" w:hAnsi="Times New Roman" w:cs="Times New Roman"/>
          <w:color w:val="auto"/>
          <w:spacing w:val="-4"/>
          <w:sz w:val="24"/>
          <w:szCs w:val="24"/>
          <w:lang w:val="ru-RU"/>
        </w:rPr>
        <w:t xml:space="preserve">, </w:t>
      </w:r>
      <w:r w:rsidRPr="00D527DA">
        <w:rPr>
          <w:rFonts w:ascii="Times New Roman" w:hAnsi="Times New Roman" w:cs="Times New Roman"/>
          <w:color w:val="auto"/>
          <w:spacing w:val="-4"/>
          <w:sz w:val="24"/>
          <w:szCs w:val="24"/>
        </w:rPr>
        <w:t>o</w:t>
      </w:r>
      <w:r w:rsidRPr="009F1DA4">
        <w:rPr>
          <w:rFonts w:ascii="Times New Roman" w:hAnsi="Times New Roman" w:cs="Times New Roman"/>
          <w:color w:val="auto"/>
          <w:spacing w:val="-4"/>
          <w:sz w:val="24"/>
          <w:szCs w:val="24"/>
          <w:lang w:val="ru-RU"/>
        </w:rPr>
        <w:t>ù, с</w:t>
      </w:r>
      <w:r w:rsidRPr="00D527DA">
        <w:rPr>
          <w:rFonts w:ascii="Times New Roman" w:hAnsi="Times New Roman" w:cs="Times New Roman"/>
          <w:color w:val="auto"/>
          <w:spacing w:val="-4"/>
          <w:sz w:val="24"/>
          <w:szCs w:val="24"/>
        </w:rPr>
        <w:t>ombien</w:t>
      </w:r>
      <w:r w:rsidRPr="009F1DA4">
        <w:rPr>
          <w:rFonts w:ascii="Times New Roman" w:hAnsi="Times New Roman" w:cs="Times New Roman"/>
          <w:color w:val="auto"/>
          <w:spacing w:val="-4"/>
          <w:sz w:val="24"/>
          <w:szCs w:val="24"/>
          <w:lang w:val="ru-RU"/>
        </w:rPr>
        <w:t xml:space="preserve">, </w:t>
      </w:r>
      <w:r w:rsidRPr="00D527DA">
        <w:rPr>
          <w:rFonts w:ascii="Times New Roman" w:hAnsi="Times New Roman" w:cs="Times New Roman"/>
          <w:color w:val="auto"/>
          <w:spacing w:val="-4"/>
          <w:sz w:val="24"/>
          <w:szCs w:val="24"/>
        </w:rPr>
        <w:t>pourquoi</w:t>
      </w:r>
      <w:r w:rsidRPr="009F1DA4">
        <w:rPr>
          <w:rFonts w:ascii="Times New Roman" w:hAnsi="Times New Roman" w:cs="Times New Roman"/>
          <w:color w:val="auto"/>
          <w:spacing w:val="-4"/>
          <w:sz w:val="24"/>
          <w:szCs w:val="24"/>
          <w:lang w:val="ru-RU"/>
        </w:rPr>
        <w:t xml:space="preserve">, </w:t>
      </w:r>
      <w:r w:rsidRPr="00D527DA">
        <w:rPr>
          <w:rFonts w:ascii="Times New Roman" w:hAnsi="Times New Roman" w:cs="Times New Roman"/>
          <w:iCs/>
          <w:color w:val="auto"/>
          <w:spacing w:val="-4"/>
          <w:sz w:val="24"/>
          <w:szCs w:val="24"/>
        </w:rPr>
        <w:t>quel</w:t>
      </w:r>
      <w:r w:rsidRPr="009F1DA4">
        <w:rPr>
          <w:rFonts w:ascii="Times New Roman" w:hAnsi="Times New Roman" w:cs="Times New Roman"/>
          <w:color w:val="auto"/>
          <w:spacing w:val="-4"/>
          <w:sz w:val="24"/>
          <w:szCs w:val="24"/>
          <w:lang w:val="ru-RU"/>
        </w:rPr>
        <w:t>/</w:t>
      </w:r>
      <w:r w:rsidRPr="00D527DA">
        <w:rPr>
          <w:rFonts w:ascii="Times New Roman" w:hAnsi="Times New Roman" w:cs="Times New Roman"/>
          <w:iCs/>
          <w:color w:val="auto"/>
          <w:spacing w:val="-4"/>
          <w:sz w:val="24"/>
          <w:szCs w:val="24"/>
        </w:rPr>
        <w:t>quelle</w:t>
      </w:r>
      <w:r w:rsidRPr="009F1DA4">
        <w:rPr>
          <w:rFonts w:ascii="Times New Roman" w:hAnsi="Times New Roman" w:cs="Times New Roman"/>
          <w:color w:val="auto"/>
          <w:spacing w:val="-4"/>
          <w:sz w:val="24"/>
          <w:szCs w:val="24"/>
          <w:lang w:val="ru-RU"/>
        </w:rPr>
        <w:t>. Порядок слов</w:t>
      </w:r>
      <w:r w:rsidR="00CB0302" w:rsidRPr="009F1DA4">
        <w:rPr>
          <w:rFonts w:ascii="Times New Roman" w:hAnsi="Times New Roman" w:cs="Times New Roman"/>
          <w:color w:val="auto"/>
          <w:spacing w:val="-4"/>
          <w:sz w:val="24"/>
          <w:szCs w:val="24"/>
          <w:lang w:val="ru-RU"/>
        </w:rPr>
        <w:t xml:space="preserve"> </w:t>
      </w:r>
      <w:r w:rsidRPr="009F1DA4">
        <w:rPr>
          <w:rFonts w:ascii="Times New Roman" w:hAnsi="Times New Roman" w:cs="Times New Roman"/>
          <w:color w:val="auto"/>
          <w:spacing w:val="-4"/>
          <w:sz w:val="24"/>
          <w:szCs w:val="24"/>
          <w:lang w:val="ru-RU"/>
        </w:rPr>
        <w:t xml:space="preserve">в предложении. </w:t>
      </w:r>
      <w:r w:rsidRPr="009F1DA4">
        <w:rPr>
          <w:rFonts w:ascii="Times New Roman" w:hAnsi="Times New Roman" w:cs="Times New Roman"/>
          <w:iCs/>
          <w:color w:val="auto"/>
          <w:spacing w:val="-4"/>
          <w:sz w:val="24"/>
          <w:szCs w:val="24"/>
          <w:lang w:val="ru-RU"/>
        </w:rPr>
        <w:t xml:space="preserve">Инверсия подлежащего и сказуемого. </w:t>
      </w:r>
      <w:r w:rsidRPr="009F1DA4">
        <w:rPr>
          <w:rFonts w:ascii="Times New Roman" w:hAnsi="Times New Roman" w:cs="Times New Roman"/>
          <w:color w:val="auto"/>
          <w:spacing w:val="-4"/>
          <w:sz w:val="24"/>
          <w:szCs w:val="24"/>
          <w:lang w:val="ru-RU"/>
        </w:rPr>
        <w:t xml:space="preserve">Утвердительные и отрицательные предложения. Отрицательная частица </w:t>
      </w:r>
      <w:r w:rsidRPr="00D527DA">
        <w:rPr>
          <w:rFonts w:ascii="Times New Roman" w:hAnsi="Times New Roman" w:cs="Times New Roman"/>
          <w:color w:val="auto"/>
          <w:spacing w:val="-4"/>
          <w:sz w:val="24"/>
          <w:szCs w:val="24"/>
        </w:rPr>
        <w:t>ne</w:t>
      </w:r>
      <w:r w:rsidRPr="00D527DA">
        <w:rPr>
          <w:rFonts w:ascii="Times New Roman" w:hAnsi="Times New Roman" w:cs="Times New Roman"/>
          <w:color w:val="auto"/>
          <w:spacing w:val="-4"/>
          <w:sz w:val="24"/>
          <w:szCs w:val="24"/>
        </w:rPr>
        <w:t> </w:t>
      </w:r>
      <w:r w:rsidRPr="009F1DA4">
        <w:rPr>
          <w:rFonts w:ascii="Times New Roman" w:hAnsi="Times New Roman" w:cs="Times New Roman"/>
          <w:color w:val="auto"/>
          <w:spacing w:val="-4"/>
          <w:sz w:val="24"/>
          <w:szCs w:val="24"/>
          <w:lang w:val="ru-RU"/>
        </w:rPr>
        <w:t>…</w:t>
      </w:r>
      <w:r w:rsidRPr="00D527DA">
        <w:rPr>
          <w:rFonts w:ascii="Times New Roman" w:hAnsi="Times New Roman" w:cs="Times New Roman"/>
          <w:color w:val="auto"/>
          <w:spacing w:val="-4"/>
          <w:sz w:val="24"/>
          <w:szCs w:val="24"/>
        </w:rPr>
        <w:t> </w:t>
      </w:r>
      <w:r w:rsidRPr="00D527DA">
        <w:rPr>
          <w:rFonts w:ascii="Times New Roman" w:hAnsi="Times New Roman" w:cs="Times New Roman"/>
          <w:color w:val="auto"/>
          <w:spacing w:val="-4"/>
          <w:sz w:val="24"/>
          <w:szCs w:val="24"/>
        </w:rPr>
        <w:t>pas</w:t>
      </w:r>
      <w:r w:rsidRPr="009F1DA4">
        <w:rPr>
          <w:rFonts w:ascii="Times New Roman" w:hAnsi="Times New Roman" w:cs="Times New Roman"/>
          <w:color w:val="auto"/>
          <w:spacing w:val="-4"/>
          <w:sz w:val="24"/>
          <w:szCs w:val="24"/>
          <w:lang w:val="ru-RU"/>
        </w:rPr>
        <w:t>. Простое предложение с простым глагольным (</w:t>
      </w:r>
      <w:r w:rsidRPr="00D527DA">
        <w:rPr>
          <w:rFonts w:ascii="Times New Roman" w:hAnsi="Times New Roman" w:cs="Times New Roman"/>
          <w:color w:val="auto"/>
          <w:spacing w:val="-4"/>
          <w:sz w:val="24"/>
          <w:szCs w:val="24"/>
        </w:rPr>
        <w:t>Je</w:t>
      </w:r>
      <w:r w:rsidRPr="009F1DA4">
        <w:rPr>
          <w:rFonts w:ascii="Times New Roman" w:hAnsi="Times New Roman" w:cs="Times New Roman"/>
          <w:color w:val="auto"/>
          <w:spacing w:val="-4"/>
          <w:sz w:val="24"/>
          <w:szCs w:val="24"/>
          <w:lang w:val="ru-RU"/>
        </w:rPr>
        <w:t xml:space="preserve"> </w:t>
      </w:r>
      <w:r w:rsidRPr="00D527DA">
        <w:rPr>
          <w:rFonts w:ascii="Times New Roman" w:hAnsi="Times New Roman" w:cs="Times New Roman"/>
          <w:color w:val="auto"/>
          <w:spacing w:val="-4"/>
          <w:sz w:val="24"/>
          <w:szCs w:val="24"/>
        </w:rPr>
        <w:t>vais</w:t>
      </w:r>
      <w:r w:rsidRPr="009F1DA4">
        <w:rPr>
          <w:rFonts w:ascii="Times New Roman" w:hAnsi="Times New Roman" w:cs="Times New Roman"/>
          <w:color w:val="auto"/>
          <w:spacing w:val="-4"/>
          <w:sz w:val="24"/>
          <w:szCs w:val="24"/>
          <w:lang w:val="ru-RU"/>
        </w:rPr>
        <w:t xml:space="preserve"> а </w:t>
      </w:r>
      <w:r w:rsidRPr="00D527DA">
        <w:rPr>
          <w:rFonts w:ascii="Times New Roman" w:hAnsi="Times New Roman" w:cs="Times New Roman"/>
          <w:color w:val="auto"/>
          <w:spacing w:val="-4"/>
          <w:sz w:val="24"/>
          <w:szCs w:val="24"/>
        </w:rPr>
        <w:t>l</w:t>
      </w:r>
      <w:r w:rsidRPr="009F1DA4">
        <w:rPr>
          <w:rFonts w:ascii="Times New Roman" w:hAnsi="Times New Roman" w:cs="Times New Roman"/>
          <w:color w:val="auto"/>
          <w:spacing w:val="-4"/>
          <w:sz w:val="24"/>
          <w:szCs w:val="24"/>
          <w:lang w:val="ru-RU"/>
        </w:rPr>
        <w:t>’é</w:t>
      </w:r>
      <w:r w:rsidRPr="00D527DA">
        <w:rPr>
          <w:rFonts w:ascii="Times New Roman" w:hAnsi="Times New Roman" w:cs="Times New Roman"/>
          <w:color w:val="auto"/>
          <w:spacing w:val="-4"/>
          <w:sz w:val="24"/>
          <w:szCs w:val="24"/>
        </w:rPr>
        <w:t>cole</w:t>
      </w:r>
      <w:r w:rsidRPr="009F1DA4">
        <w:rPr>
          <w:rFonts w:ascii="Times New Roman" w:hAnsi="Times New Roman" w:cs="Times New Roman"/>
          <w:color w:val="auto"/>
          <w:spacing w:val="-4"/>
          <w:sz w:val="24"/>
          <w:szCs w:val="24"/>
          <w:lang w:val="ru-RU"/>
        </w:rPr>
        <w:t>.), составным именным (</w:t>
      </w:r>
      <w:r w:rsidRPr="00D527DA">
        <w:rPr>
          <w:rFonts w:ascii="Times New Roman" w:hAnsi="Times New Roman" w:cs="Times New Roman"/>
          <w:color w:val="auto"/>
          <w:spacing w:val="-4"/>
          <w:sz w:val="24"/>
          <w:szCs w:val="24"/>
        </w:rPr>
        <w:t>Ma</w:t>
      </w:r>
      <w:r w:rsidRPr="009F1DA4">
        <w:rPr>
          <w:rFonts w:ascii="Times New Roman" w:hAnsi="Times New Roman" w:cs="Times New Roman"/>
          <w:color w:val="auto"/>
          <w:spacing w:val="-4"/>
          <w:sz w:val="24"/>
          <w:szCs w:val="24"/>
          <w:lang w:val="ru-RU"/>
        </w:rPr>
        <w:t xml:space="preserve"> </w:t>
      </w:r>
      <w:r w:rsidRPr="00D527DA">
        <w:rPr>
          <w:rFonts w:ascii="Times New Roman" w:hAnsi="Times New Roman" w:cs="Times New Roman"/>
          <w:color w:val="auto"/>
          <w:spacing w:val="-4"/>
          <w:sz w:val="24"/>
          <w:szCs w:val="24"/>
        </w:rPr>
        <w:t>famille</w:t>
      </w:r>
      <w:r w:rsidRPr="009F1DA4">
        <w:rPr>
          <w:rFonts w:ascii="Times New Roman" w:hAnsi="Times New Roman" w:cs="Times New Roman"/>
          <w:color w:val="auto"/>
          <w:spacing w:val="-4"/>
          <w:sz w:val="24"/>
          <w:szCs w:val="24"/>
          <w:lang w:val="ru-RU"/>
        </w:rPr>
        <w:t xml:space="preserve"> </w:t>
      </w:r>
      <w:r w:rsidRPr="00D527DA">
        <w:rPr>
          <w:rFonts w:ascii="Times New Roman" w:hAnsi="Times New Roman" w:cs="Times New Roman"/>
          <w:color w:val="auto"/>
          <w:spacing w:val="-4"/>
          <w:sz w:val="24"/>
          <w:szCs w:val="24"/>
        </w:rPr>
        <w:t>est</w:t>
      </w:r>
      <w:r w:rsidRPr="009F1DA4">
        <w:rPr>
          <w:rFonts w:ascii="Times New Roman" w:hAnsi="Times New Roman" w:cs="Times New Roman"/>
          <w:color w:val="auto"/>
          <w:spacing w:val="-4"/>
          <w:sz w:val="24"/>
          <w:szCs w:val="24"/>
          <w:lang w:val="ru-RU"/>
        </w:rPr>
        <w:t xml:space="preserve"> </w:t>
      </w:r>
      <w:r w:rsidRPr="00D527DA">
        <w:rPr>
          <w:rFonts w:ascii="Times New Roman" w:hAnsi="Times New Roman" w:cs="Times New Roman"/>
          <w:color w:val="auto"/>
          <w:spacing w:val="-4"/>
          <w:sz w:val="24"/>
          <w:szCs w:val="24"/>
        </w:rPr>
        <w:t>grande</w:t>
      </w:r>
      <w:r w:rsidRPr="009F1DA4">
        <w:rPr>
          <w:rFonts w:ascii="Times New Roman" w:hAnsi="Times New Roman" w:cs="Times New Roman"/>
          <w:color w:val="auto"/>
          <w:spacing w:val="-4"/>
          <w:sz w:val="24"/>
          <w:szCs w:val="24"/>
          <w:lang w:val="ru-RU"/>
        </w:rPr>
        <w:t>.) и составным глагольным (</w:t>
      </w:r>
      <w:r w:rsidRPr="00D527DA">
        <w:rPr>
          <w:rFonts w:ascii="Times New Roman" w:hAnsi="Times New Roman" w:cs="Times New Roman"/>
          <w:color w:val="auto"/>
          <w:spacing w:val="-4"/>
          <w:sz w:val="24"/>
          <w:szCs w:val="24"/>
        </w:rPr>
        <w:t>Je</w:t>
      </w:r>
      <w:r w:rsidRPr="009F1DA4">
        <w:rPr>
          <w:rFonts w:ascii="Times New Roman" w:hAnsi="Times New Roman" w:cs="Times New Roman"/>
          <w:color w:val="auto"/>
          <w:spacing w:val="-4"/>
          <w:sz w:val="24"/>
          <w:szCs w:val="24"/>
          <w:lang w:val="ru-RU"/>
        </w:rPr>
        <w:t xml:space="preserve"> </w:t>
      </w:r>
      <w:r w:rsidRPr="00D527DA">
        <w:rPr>
          <w:rFonts w:ascii="Times New Roman" w:hAnsi="Times New Roman" w:cs="Times New Roman"/>
          <w:color w:val="auto"/>
          <w:spacing w:val="-4"/>
          <w:sz w:val="24"/>
          <w:szCs w:val="24"/>
        </w:rPr>
        <w:t>sais</w:t>
      </w:r>
      <w:r w:rsidRPr="009F1DA4">
        <w:rPr>
          <w:rFonts w:ascii="Times New Roman" w:hAnsi="Times New Roman" w:cs="Times New Roman"/>
          <w:color w:val="auto"/>
          <w:spacing w:val="-4"/>
          <w:sz w:val="24"/>
          <w:szCs w:val="24"/>
          <w:lang w:val="ru-RU"/>
        </w:rPr>
        <w:t xml:space="preserve"> </w:t>
      </w:r>
      <w:r w:rsidRPr="00D527DA">
        <w:rPr>
          <w:rFonts w:ascii="Times New Roman" w:hAnsi="Times New Roman" w:cs="Times New Roman"/>
          <w:color w:val="auto"/>
          <w:spacing w:val="-4"/>
          <w:sz w:val="24"/>
          <w:szCs w:val="24"/>
        </w:rPr>
        <w:t>danser</w:t>
      </w:r>
      <w:r w:rsidRPr="009F1DA4">
        <w:rPr>
          <w:rFonts w:ascii="Times New Roman" w:hAnsi="Times New Roman" w:cs="Times New Roman"/>
          <w:color w:val="auto"/>
          <w:spacing w:val="-4"/>
          <w:sz w:val="24"/>
          <w:szCs w:val="24"/>
          <w:lang w:val="ru-RU"/>
        </w:rPr>
        <w:t>.) сказуемыми. Безличные предложения (</w:t>
      </w:r>
      <w:r w:rsidRPr="00D527DA">
        <w:rPr>
          <w:rFonts w:ascii="Times New Roman" w:hAnsi="Times New Roman" w:cs="Times New Roman"/>
          <w:color w:val="auto"/>
          <w:spacing w:val="-4"/>
          <w:sz w:val="24"/>
          <w:szCs w:val="24"/>
        </w:rPr>
        <w:t>Il</w:t>
      </w:r>
      <w:r w:rsidRPr="009F1DA4">
        <w:rPr>
          <w:rFonts w:ascii="Times New Roman" w:hAnsi="Times New Roman" w:cs="Times New Roman"/>
          <w:color w:val="auto"/>
          <w:spacing w:val="-4"/>
          <w:sz w:val="24"/>
          <w:szCs w:val="24"/>
          <w:lang w:val="ru-RU"/>
        </w:rPr>
        <w:t xml:space="preserve"> </w:t>
      </w:r>
      <w:r w:rsidRPr="00D527DA">
        <w:rPr>
          <w:rFonts w:ascii="Times New Roman" w:hAnsi="Times New Roman" w:cs="Times New Roman"/>
          <w:color w:val="auto"/>
          <w:spacing w:val="-4"/>
          <w:sz w:val="24"/>
          <w:szCs w:val="24"/>
        </w:rPr>
        <w:t>neige</w:t>
      </w:r>
      <w:r w:rsidRPr="009F1DA4">
        <w:rPr>
          <w:rFonts w:ascii="Times New Roman" w:hAnsi="Times New Roman" w:cs="Times New Roman"/>
          <w:color w:val="auto"/>
          <w:spacing w:val="-4"/>
          <w:sz w:val="24"/>
          <w:szCs w:val="24"/>
          <w:lang w:val="ru-RU"/>
        </w:rPr>
        <w:t xml:space="preserve">. </w:t>
      </w:r>
      <w:r w:rsidRPr="00D527DA">
        <w:rPr>
          <w:rFonts w:ascii="Times New Roman" w:hAnsi="Times New Roman" w:cs="Times New Roman"/>
          <w:color w:val="auto"/>
          <w:spacing w:val="-4"/>
          <w:sz w:val="24"/>
          <w:szCs w:val="24"/>
        </w:rPr>
        <w:t>Il</w:t>
      </w:r>
      <w:r w:rsidRPr="009F1DA4">
        <w:rPr>
          <w:rFonts w:ascii="Times New Roman" w:hAnsi="Times New Roman" w:cs="Times New Roman"/>
          <w:color w:val="auto"/>
          <w:spacing w:val="-4"/>
          <w:sz w:val="24"/>
          <w:szCs w:val="24"/>
          <w:lang w:val="ru-RU"/>
        </w:rPr>
        <w:t xml:space="preserve"> </w:t>
      </w:r>
      <w:r w:rsidRPr="00D527DA">
        <w:rPr>
          <w:rFonts w:ascii="Times New Roman" w:hAnsi="Times New Roman" w:cs="Times New Roman"/>
          <w:color w:val="auto"/>
          <w:spacing w:val="-4"/>
          <w:sz w:val="24"/>
          <w:szCs w:val="24"/>
        </w:rPr>
        <w:t>fait</w:t>
      </w:r>
      <w:r w:rsidRPr="009F1DA4">
        <w:rPr>
          <w:rFonts w:ascii="Times New Roman" w:hAnsi="Times New Roman" w:cs="Times New Roman"/>
          <w:color w:val="auto"/>
          <w:spacing w:val="-4"/>
          <w:sz w:val="24"/>
          <w:szCs w:val="24"/>
          <w:lang w:val="ru-RU"/>
        </w:rPr>
        <w:t xml:space="preserve"> </w:t>
      </w:r>
      <w:r w:rsidRPr="00D527DA">
        <w:rPr>
          <w:rFonts w:ascii="Times New Roman" w:hAnsi="Times New Roman" w:cs="Times New Roman"/>
          <w:color w:val="auto"/>
          <w:spacing w:val="-4"/>
          <w:sz w:val="24"/>
          <w:szCs w:val="24"/>
        </w:rPr>
        <w:t>beau</w:t>
      </w:r>
      <w:r w:rsidRPr="009F1DA4">
        <w:rPr>
          <w:rFonts w:ascii="Times New Roman" w:hAnsi="Times New Roman" w:cs="Times New Roman"/>
          <w:color w:val="auto"/>
          <w:spacing w:val="-4"/>
          <w:sz w:val="24"/>
          <w:szCs w:val="24"/>
          <w:lang w:val="ru-RU"/>
        </w:rPr>
        <w:t>.). Конструкции с’</w:t>
      </w:r>
      <w:r w:rsidRPr="00D527DA">
        <w:rPr>
          <w:rFonts w:ascii="Times New Roman" w:hAnsi="Times New Roman" w:cs="Times New Roman"/>
          <w:color w:val="auto"/>
          <w:spacing w:val="-4"/>
          <w:sz w:val="24"/>
          <w:szCs w:val="24"/>
        </w:rPr>
        <w:t>est</w:t>
      </w:r>
      <w:r w:rsidRPr="009F1DA4">
        <w:rPr>
          <w:rFonts w:ascii="Times New Roman" w:hAnsi="Times New Roman" w:cs="Times New Roman"/>
          <w:color w:val="auto"/>
          <w:spacing w:val="-4"/>
          <w:sz w:val="24"/>
          <w:szCs w:val="24"/>
          <w:lang w:val="ru-RU"/>
        </w:rPr>
        <w:t xml:space="preserve">, се </w:t>
      </w:r>
      <w:r w:rsidRPr="00D527DA">
        <w:rPr>
          <w:rFonts w:ascii="Times New Roman" w:hAnsi="Times New Roman" w:cs="Times New Roman"/>
          <w:color w:val="auto"/>
          <w:spacing w:val="-4"/>
          <w:sz w:val="24"/>
          <w:szCs w:val="24"/>
        </w:rPr>
        <w:t>sont</w:t>
      </w:r>
      <w:r w:rsidRPr="009F1DA4">
        <w:rPr>
          <w:rFonts w:ascii="Times New Roman" w:hAnsi="Times New Roman" w:cs="Times New Roman"/>
          <w:color w:val="auto"/>
          <w:spacing w:val="-4"/>
          <w:sz w:val="24"/>
          <w:szCs w:val="24"/>
          <w:lang w:val="ru-RU"/>
        </w:rPr>
        <w:t xml:space="preserve">, </w:t>
      </w:r>
      <w:r w:rsidRPr="00D527DA">
        <w:rPr>
          <w:rFonts w:ascii="Times New Roman" w:hAnsi="Times New Roman" w:cs="Times New Roman"/>
          <w:color w:val="auto"/>
          <w:spacing w:val="-4"/>
          <w:sz w:val="24"/>
          <w:szCs w:val="24"/>
        </w:rPr>
        <w:t>il</w:t>
      </w:r>
      <w:r w:rsidRPr="009F1DA4">
        <w:rPr>
          <w:rFonts w:ascii="Times New Roman" w:hAnsi="Times New Roman" w:cs="Times New Roman"/>
          <w:color w:val="auto"/>
          <w:spacing w:val="-4"/>
          <w:sz w:val="24"/>
          <w:szCs w:val="24"/>
          <w:lang w:val="ru-RU"/>
        </w:rPr>
        <w:t xml:space="preserve"> </w:t>
      </w:r>
      <w:r w:rsidRPr="00D527DA">
        <w:rPr>
          <w:rFonts w:ascii="Times New Roman" w:hAnsi="Times New Roman" w:cs="Times New Roman"/>
          <w:color w:val="auto"/>
          <w:spacing w:val="-4"/>
          <w:sz w:val="24"/>
          <w:szCs w:val="24"/>
        </w:rPr>
        <w:t>faut</w:t>
      </w:r>
      <w:r w:rsidRPr="009F1DA4">
        <w:rPr>
          <w:rFonts w:ascii="Times New Roman" w:hAnsi="Times New Roman" w:cs="Times New Roman"/>
          <w:color w:val="auto"/>
          <w:spacing w:val="-4"/>
          <w:sz w:val="24"/>
          <w:szCs w:val="24"/>
          <w:lang w:val="ru-RU"/>
        </w:rPr>
        <w:t xml:space="preserve">, </w:t>
      </w:r>
      <w:r w:rsidRPr="00D527DA">
        <w:rPr>
          <w:rFonts w:ascii="Times New Roman" w:hAnsi="Times New Roman" w:cs="Times New Roman"/>
          <w:color w:val="auto"/>
          <w:spacing w:val="-4"/>
          <w:sz w:val="24"/>
          <w:szCs w:val="24"/>
        </w:rPr>
        <w:t>il</w:t>
      </w:r>
      <w:r w:rsidRPr="009F1DA4">
        <w:rPr>
          <w:rFonts w:ascii="Times New Roman" w:hAnsi="Times New Roman" w:cs="Times New Roman"/>
          <w:color w:val="auto"/>
          <w:spacing w:val="-4"/>
          <w:sz w:val="24"/>
          <w:szCs w:val="24"/>
          <w:lang w:val="ru-RU"/>
        </w:rPr>
        <w:t>·</w:t>
      </w:r>
      <w:r w:rsidRPr="00D527DA">
        <w:rPr>
          <w:rFonts w:ascii="Times New Roman" w:hAnsi="Times New Roman" w:cs="Times New Roman"/>
          <w:color w:val="auto"/>
          <w:spacing w:val="-4"/>
          <w:sz w:val="24"/>
          <w:szCs w:val="24"/>
        </w:rPr>
        <w:t>y</w:t>
      </w:r>
      <w:r w:rsidRPr="009F1DA4">
        <w:rPr>
          <w:rFonts w:ascii="Times New Roman" w:hAnsi="Times New Roman" w:cs="Times New Roman"/>
          <w:color w:val="auto"/>
          <w:spacing w:val="-4"/>
          <w:sz w:val="24"/>
          <w:szCs w:val="24"/>
          <w:lang w:val="ru-RU"/>
        </w:rPr>
        <w:t>·</w:t>
      </w:r>
      <w:r w:rsidRPr="00D527DA">
        <w:rPr>
          <w:rFonts w:ascii="Times New Roman" w:hAnsi="Times New Roman" w:cs="Times New Roman"/>
          <w:color w:val="auto"/>
          <w:spacing w:val="-4"/>
          <w:sz w:val="24"/>
          <w:szCs w:val="24"/>
        </w:rPr>
        <w:t>a</w:t>
      </w:r>
      <w:r w:rsidRPr="009F1DA4">
        <w:rPr>
          <w:rFonts w:ascii="Times New Roman" w:hAnsi="Times New Roman" w:cs="Times New Roman"/>
          <w:color w:val="auto"/>
          <w:spacing w:val="-4"/>
          <w:sz w:val="24"/>
          <w:szCs w:val="24"/>
          <w:lang w:val="ru-RU"/>
        </w:rPr>
        <w:t>. Нераспростран</w:t>
      </w:r>
      <w:r w:rsidR="00D30361" w:rsidRPr="009F1DA4">
        <w:rPr>
          <w:rFonts w:ascii="Times New Roman" w:hAnsi="Times New Roman" w:cs="Times New Roman"/>
          <w:color w:val="auto"/>
          <w:spacing w:val="-4"/>
          <w:sz w:val="24"/>
          <w:szCs w:val="24"/>
          <w:lang w:val="ru-RU"/>
        </w:rPr>
        <w:t>е</w:t>
      </w:r>
      <w:r w:rsidRPr="009F1DA4">
        <w:rPr>
          <w:rFonts w:ascii="Times New Roman" w:hAnsi="Times New Roman" w:cs="Times New Roman"/>
          <w:color w:val="auto"/>
          <w:spacing w:val="-4"/>
          <w:sz w:val="24"/>
          <w:szCs w:val="24"/>
          <w:lang w:val="ru-RU"/>
        </w:rPr>
        <w:t>нные и распростран</w:t>
      </w:r>
      <w:r w:rsidR="00D30361" w:rsidRPr="009F1DA4">
        <w:rPr>
          <w:rFonts w:ascii="Times New Roman" w:hAnsi="Times New Roman" w:cs="Times New Roman"/>
          <w:color w:val="auto"/>
          <w:spacing w:val="-4"/>
          <w:sz w:val="24"/>
          <w:szCs w:val="24"/>
          <w:lang w:val="ru-RU"/>
        </w:rPr>
        <w:t>е</w:t>
      </w:r>
      <w:r w:rsidRPr="009F1DA4">
        <w:rPr>
          <w:rFonts w:ascii="Times New Roman" w:hAnsi="Times New Roman" w:cs="Times New Roman"/>
          <w:color w:val="auto"/>
          <w:spacing w:val="-4"/>
          <w:sz w:val="24"/>
          <w:szCs w:val="24"/>
          <w:lang w:val="ru-RU"/>
        </w:rPr>
        <w:t xml:space="preserve">нные предложения. </w:t>
      </w:r>
      <w:r w:rsidRPr="009F1DA4">
        <w:rPr>
          <w:rFonts w:ascii="Times New Roman" w:hAnsi="Times New Roman" w:cs="Times New Roman"/>
          <w:iCs/>
          <w:color w:val="auto"/>
          <w:spacing w:val="-4"/>
          <w:sz w:val="24"/>
          <w:szCs w:val="24"/>
          <w:lang w:val="ru-RU"/>
        </w:rPr>
        <w:t>Сложносочин</w:t>
      </w:r>
      <w:r w:rsidR="00D30361" w:rsidRPr="009F1DA4">
        <w:rPr>
          <w:rFonts w:ascii="Times New Roman" w:hAnsi="Times New Roman" w:cs="Times New Roman"/>
          <w:iCs/>
          <w:color w:val="auto"/>
          <w:spacing w:val="-4"/>
          <w:sz w:val="24"/>
          <w:szCs w:val="24"/>
          <w:lang w:val="ru-RU"/>
        </w:rPr>
        <w:t>е</w:t>
      </w:r>
      <w:r w:rsidRPr="009F1DA4">
        <w:rPr>
          <w:rFonts w:ascii="Times New Roman" w:hAnsi="Times New Roman" w:cs="Times New Roman"/>
          <w:iCs/>
          <w:color w:val="auto"/>
          <w:spacing w:val="-4"/>
          <w:sz w:val="24"/>
          <w:szCs w:val="24"/>
          <w:lang w:val="ru-RU"/>
        </w:rPr>
        <w:t xml:space="preserve">нные предложения с союзом </w:t>
      </w:r>
      <w:r w:rsidRPr="00D527DA">
        <w:rPr>
          <w:rFonts w:ascii="Times New Roman" w:hAnsi="Times New Roman" w:cs="Times New Roman"/>
          <w:iCs/>
          <w:color w:val="auto"/>
          <w:spacing w:val="-4"/>
          <w:sz w:val="24"/>
          <w:szCs w:val="24"/>
        </w:rPr>
        <w:t>et</w:t>
      </w:r>
      <w:r w:rsidRPr="009F1DA4">
        <w:rPr>
          <w:rFonts w:ascii="Times New Roman" w:hAnsi="Times New Roman" w:cs="Times New Roman"/>
          <w:color w:val="auto"/>
          <w:spacing w:val="-4"/>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Грамматические формы изъявительного наклонения (</w:t>
      </w:r>
      <w:r w:rsidRPr="00D527DA">
        <w:rPr>
          <w:rFonts w:ascii="Times New Roman" w:hAnsi="Times New Roman" w:cs="Times New Roman"/>
          <w:color w:val="auto"/>
          <w:spacing w:val="2"/>
          <w:sz w:val="24"/>
          <w:szCs w:val="24"/>
        </w:rPr>
        <w:t>l</w:t>
      </w:r>
      <w:r w:rsidRPr="009F1DA4">
        <w:rPr>
          <w:rFonts w:ascii="Times New Roman" w:hAnsi="Times New Roman" w:cs="Times New Roman"/>
          <w:color w:val="auto"/>
          <w:spacing w:val="2"/>
          <w:sz w:val="24"/>
          <w:szCs w:val="24"/>
          <w:lang w:val="ru-RU"/>
        </w:rPr>
        <w:t>’</w:t>
      </w:r>
      <w:r w:rsidRPr="00D527DA">
        <w:rPr>
          <w:rFonts w:ascii="Times New Roman" w:hAnsi="Times New Roman" w:cs="Times New Roman"/>
          <w:color w:val="auto"/>
          <w:spacing w:val="2"/>
          <w:sz w:val="24"/>
          <w:szCs w:val="24"/>
        </w:rPr>
        <w:t>indicatif</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le</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pr</w:t>
      </w:r>
      <w:r w:rsidRPr="009F1DA4">
        <w:rPr>
          <w:rFonts w:ascii="Times New Roman" w:hAnsi="Times New Roman" w:cs="Times New Roman"/>
          <w:color w:val="auto"/>
          <w:spacing w:val="2"/>
          <w:sz w:val="24"/>
          <w:szCs w:val="24"/>
          <w:lang w:val="ru-RU"/>
        </w:rPr>
        <w:t>é</w:t>
      </w:r>
      <w:r w:rsidRPr="00D527DA">
        <w:rPr>
          <w:rFonts w:ascii="Times New Roman" w:hAnsi="Times New Roman" w:cs="Times New Roman"/>
          <w:color w:val="auto"/>
          <w:spacing w:val="2"/>
          <w:sz w:val="24"/>
          <w:szCs w:val="24"/>
        </w:rPr>
        <w:t>sent</w:t>
      </w:r>
      <w:r w:rsidRPr="009F1DA4">
        <w:rPr>
          <w:rFonts w:ascii="Times New Roman" w:hAnsi="Times New Roman" w:cs="Times New Roman"/>
          <w:color w:val="auto"/>
          <w:spacing w:val="2"/>
          <w:sz w:val="24"/>
          <w:szCs w:val="24"/>
          <w:lang w:val="ru-RU"/>
        </w:rPr>
        <w:t>,</w:t>
      </w:r>
      <w:r w:rsidRPr="00D527DA">
        <w:rPr>
          <w:rFonts w:ascii="Times New Roman" w:hAnsi="Times New Roman" w:cs="Times New Roman"/>
          <w:color w:val="auto"/>
          <w:spacing w:val="2"/>
          <w:sz w:val="24"/>
          <w:szCs w:val="24"/>
        </w:rPr>
        <w:t>le</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pass</w:t>
      </w:r>
      <w:r w:rsidRPr="009F1DA4">
        <w:rPr>
          <w:rFonts w:ascii="Times New Roman" w:hAnsi="Times New Roman" w:cs="Times New Roman"/>
          <w:color w:val="auto"/>
          <w:spacing w:val="2"/>
          <w:sz w:val="24"/>
          <w:szCs w:val="24"/>
          <w:lang w:val="ru-RU"/>
        </w:rPr>
        <w:t xml:space="preserve">é </w:t>
      </w:r>
      <w:r w:rsidRPr="00D527DA">
        <w:rPr>
          <w:rFonts w:ascii="Times New Roman" w:hAnsi="Times New Roman" w:cs="Times New Roman"/>
          <w:color w:val="auto"/>
          <w:spacing w:val="2"/>
          <w:sz w:val="24"/>
          <w:szCs w:val="24"/>
        </w:rPr>
        <w:t>compos</w:t>
      </w:r>
      <w:r w:rsidRPr="009F1DA4">
        <w:rPr>
          <w:rFonts w:ascii="Times New Roman" w:hAnsi="Times New Roman" w:cs="Times New Roman"/>
          <w:color w:val="auto"/>
          <w:spacing w:val="2"/>
          <w:sz w:val="24"/>
          <w:szCs w:val="24"/>
          <w:lang w:val="ru-RU"/>
        </w:rPr>
        <w:t xml:space="preserve">é, </w:t>
      </w:r>
      <w:r w:rsidRPr="00D527DA">
        <w:rPr>
          <w:rFonts w:ascii="Times New Roman" w:hAnsi="Times New Roman" w:cs="Times New Roman"/>
          <w:color w:val="auto"/>
          <w:spacing w:val="2"/>
          <w:sz w:val="24"/>
          <w:szCs w:val="24"/>
        </w:rPr>
        <w:t>le</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futur</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imm</w:t>
      </w:r>
      <w:r w:rsidRPr="009F1DA4">
        <w:rPr>
          <w:rFonts w:ascii="Times New Roman" w:hAnsi="Times New Roman" w:cs="Times New Roman"/>
          <w:color w:val="auto"/>
          <w:spacing w:val="2"/>
          <w:sz w:val="24"/>
          <w:szCs w:val="24"/>
          <w:lang w:val="ru-RU"/>
        </w:rPr>
        <w:t>é</w:t>
      </w:r>
      <w:r w:rsidRPr="00D527DA">
        <w:rPr>
          <w:rFonts w:ascii="Times New Roman" w:hAnsi="Times New Roman" w:cs="Times New Roman"/>
          <w:color w:val="auto"/>
          <w:spacing w:val="2"/>
          <w:sz w:val="24"/>
          <w:szCs w:val="24"/>
        </w:rPr>
        <w:t>diat</w:t>
      </w:r>
      <w:r w:rsidRPr="009F1DA4">
        <w:rPr>
          <w:rFonts w:ascii="Times New Roman" w:hAnsi="Times New Roman" w:cs="Times New Roman"/>
          <w:color w:val="auto"/>
          <w:spacing w:val="2"/>
          <w:sz w:val="24"/>
          <w:szCs w:val="24"/>
          <w:lang w:val="ru-RU"/>
        </w:rPr>
        <w:t>,</w:t>
      </w:r>
      <w:r w:rsidRPr="00D527DA">
        <w:rPr>
          <w:rFonts w:ascii="Times New Roman" w:hAnsi="Times New Roman" w:cs="Times New Roman"/>
          <w:iCs/>
          <w:color w:val="auto"/>
          <w:spacing w:val="2"/>
          <w:sz w:val="24"/>
          <w:szCs w:val="24"/>
        </w:rPr>
        <w:t>le</w:t>
      </w:r>
      <w:r w:rsidRPr="009F1DA4">
        <w:rPr>
          <w:rFonts w:ascii="Times New Roman" w:hAnsi="Times New Roman" w:cs="Times New Roman"/>
          <w:iCs/>
          <w:color w:val="auto"/>
          <w:spacing w:val="2"/>
          <w:sz w:val="24"/>
          <w:szCs w:val="24"/>
          <w:lang w:val="ru-RU"/>
        </w:rPr>
        <w:t xml:space="preserve"> </w:t>
      </w:r>
      <w:r w:rsidRPr="00D527DA">
        <w:rPr>
          <w:rFonts w:ascii="Times New Roman" w:hAnsi="Times New Roman" w:cs="Times New Roman"/>
          <w:iCs/>
          <w:color w:val="auto"/>
          <w:spacing w:val="2"/>
          <w:sz w:val="24"/>
          <w:szCs w:val="24"/>
        </w:rPr>
        <w:t>futur</w:t>
      </w:r>
      <w:r w:rsidRPr="009F1DA4">
        <w:rPr>
          <w:rFonts w:ascii="Times New Roman" w:hAnsi="Times New Roman" w:cs="Times New Roman"/>
          <w:iCs/>
          <w:color w:val="auto"/>
          <w:spacing w:val="2"/>
          <w:sz w:val="24"/>
          <w:szCs w:val="24"/>
          <w:lang w:val="ru-RU"/>
        </w:rPr>
        <w:t xml:space="preserve"> </w:t>
      </w:r>
      <w:r w:rsidRPr="00D527DA">
        <w:rPr>
          <w:rFonts w:ascii="Times New Roman" w:hAnsi="Times New Roman" w:cs="Times New Roman"/>
          <w:iCs/>
          <w:color w:val="auto"/>
          <w:spacing w:val="2"/>
          <w:sz w:val="24"/>
          <w:szCs w:val="24"/>
        </w:rPr>
        <w:t>simple</w:t>
      </w:r>
      <w:r w:rsidRPr="009F1DA4">
        <w:rPr>
          <w:rFonts w:ascii="Times New Roman" w:hAnsi="Times New Roman" w:cs="Times New Roman"/>
          <w:color w:val="auto"/>
          <w:spacing w:val="2"/>
          <w:sz w:val="24"/>
          <w:szCs w:val="24"/>
          <w:lang w:val="ru-RU"/>
        </w:rPr>
        <w:t xml:space="preserve">. Особенности спряжения в </w:t>
      </w:r>
      <w:r w:rsidRPr="00D527DA">
        <w:rPr>
          <w:rFonts w:ascii="Times New Roman" w:hAnsi="Times New Roman" w:cs="Times New Roman"/>
          <w:color w:val="auto"/>
          <w:spacing w:val="2"/>
          <w:sz w:val="24"/>
          <w:szCs w:val="24"/>
        </w:rPr>
        <w:t>pr</w:t>
      </w:r>
      <w:r w:rsidRPr="009F1DA4">
        <w:rPr>
          <w:rFonts w:ascii="Times New Roman" w:hAnsi="Times New Roman" w:cs="Times New Roman"/>
          <w:color w:val="auto"/>
          <w:spacing w:val="2"/>
          <w:sz w:val="24"/>
          <w:szCs w:val="24"/>
          <w:lang w:val="ru-RU"/>
        </w:rPr>
        <w:t>é</w:t>
      </w:r>
      <w:r w:rsidRPr="00D527DA">
        <w:rPr>
          <w:rFonts w:ascii="Times New Roman" w:hAnsi="Times New Roman" w:cs="Times New Roman"/>
          <w:color w:val="auto"/>
          <w:spacing w:val="2"/>
          <w:sz w:val="24"/>
          <w:szCs w:val="24"/>
        </w:rPr>
        <w:t>sent</w:t>
      </w:r>
      <w:r w:rsidRPr="009F1DA4">
        <w:rPr>
          <w:rFonts w:ascii="Times New Roman" w:hAnsi="Times New Roman" w:cs="Times New Roman"/>
          <w:color w:val="auto"/>
          <w:spacing w:val="2"/>
          <w:sz w:val="24"/>
          <w:szCs w:val="24"/>
          <w:lang w:val="ru-RU"/>
        </w:rPr>
        <w:t>: глаголов</w:t>
      </w:r>
      <w:r w:rsidR="00CB0302"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z w:val="24"/>
          <w:szCs w:val="24"/>
        </w:rPr>
        <w:t>I</w:t>
      </w:r>
      <w:r w:rsidRPr="009F1DA4">
        <w:rPr>
          <w:rFonts w:ascii="Times New Roman" w:hAnsi="Times New Roman" w:cs="Times New Roman"/>
          <w:color w:val="auto"/>
          <w:sz w:val="24"/>
          <w:szCs w:val="24"/>
          <w:lang w:val="ru-RU"/>
        </w:rPr>
        <w:t xml:space="preserve"> и </w:t>
      </w:r>
      <w:r w:rsidRPr="00D527DA">
        <w:rPr>
          <w:rFonts w:ascii="Times New Roman" w:hAnsi="Times New Roman" w:cs="Times New Roman"/>
          <w:color w:val="auto"/>
          <w:sz w:val="24"/>
          <w:szCs w:val="24"/>
        </w:rPr>
        <w:t>II </w:t>
      </w:r>
      <w:r w:rsidRPr="009F1DA4">
        <w:rPr>
          <w:rFonts w:ascii="Times New Roman" w:hAnsi="Times New Roman" w:cs="Times New Roman"/>
          <w:color w:val="auto"/>
          <w:sz w:val="24"/>
          <w:szCs w:val="24"/>
          <w:lang w:val="ru-RU"/>
        </w:rPr>
        <w:t xml:space="preserve">группы, наиболее частотных глаголов </w:t>
      </w:r>
      <w:r w:rsidRPr="00D527DA">
        <w:rPr>
          <w:rFonts w:ascii="Times New Roman" w:hAnsi="Times New Roman" w:cs="Times New Roman"/>
          <w:color w:val="auto"/>
          <w:sz w:val="24"/>
          <w:szCs w:val="24"/>
        </w:rPr>
        <w:t>III </w:t>
      </w:r>
      <w:r w:rsidRPr="009F1DA4">
        <w:rPr>
          <w:rFonts w:ascii="Times New Roman" w:hAnsi="Times New Roman" w:cs="Times New Roman"/>
          <w:color w:val="auto"/>
          <w:sz w:val="24"/>
          <w:szCs w:val="24"/>
          <w:lang w:val="ru-RU"/>
        </w:rPr>
        <w:t>группы (</w:t>
      </w:r>
      <w:r w:rsidRPr="00D527DA">
        <w:rPr>
          <w:rFonts w:ascii="Times New Roman" w:hAnsi="Times New Roman" w:cs="Times New Roman"/>
          <w:color w:val="auto"/>
          <w:sz w:val="24"/>
          <w:szCs w:val="24"/>
        </w:rPr>
        <w:t>avoir</w:t>
      </w:r>
      <w:r w:rsidRPr="009F1DA4">
        <w:rPr>
          <w:rFonts w:ascii="Times New Roman" w:hAnsi="Times New Roman" w:cs="Times New Roman"/>
          <w:color w:val="auto"/>
          <w:sz w:val="24"/>
          <w:szCs w:val="24"/>
          <w:lang w:val="ru-RU"/>
        </w:rPr>
        <w:t>, ê</w:t>
      </w:r>
      <w:r w:rsidRPr="00D527DA">
        <w:rPr>
          <w:rFonts w:ascii="Times New Roman" w:hAnsi="Times New Roman" w:cs="Times New Roman"/>
          <w:color w:val="auto"/>
          <w:sz w:val="24"/>
          <w:szCs w:val="24"/>
        </w:rPr>
        <w:t>tre</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aller</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faire</w:t>
      </w:r>
      <w:r w:rsidRPr="009F1DA4">
        <w:rPr>
          <w:rFonts w:ascii="Times New Roman" w:hAnsi="Times New Roman" w:cs="Times New Roman"/>
          <w:color w:val="auto"/>
          <w:sz w:val="24"/>
          <w:szCs w:val="24"/>
          <w:lang w:val="ru-RU"/>
        </w:rPr>
        <w:t xml:space="preserve">). Форма </w:t>
      </w:r>
      <w:r w:rsidRPr="00D527DA">
        <w:rPr>
          <w:rFonts w:ascii="Times New Roman" w:hAnsi="Times New Roman" w:cs="Times New Roman"/>
          <w:color w:val="auto"/>
          <w:sz w:val="24"/>
          <w:szCs w:val="24"/>
        </w:rPr>
        <w:t>pass</w:t>
      </w:r>
      <w:r w:rsidRPr="009F1DA4">
        <w:rPr>
          <w:rFonts w:ascii="Times New Roman" w:hAnsi="Times New Roman" w:cs="Times New Roman"/>
          <w:color w:val="auto"/>
          <w:sz w:val="24"/>
          <w:szCs w:val="24"/>
          <w:lang w:val="ru-RU"/>
        </w:rPr>
        <w:t xml:space="preserve">é </w:t>
      </w:r>
      <w:r w:rsidRPr="00D527DA">
        <w:rPr>
          <w:rFonts w:ascii="Times New Roman" w:hAnsi="Times New Roman" w:cs="Times New Roman"/>
          <w:color w:val="auto"/>
          <w:sz w:val="24"/>
          <w:szCs w:val="24"/>
        </w:rPr>
        <w:t>compos</w:t>
      </w:r>
      <w:r w:rsidRPr="009F1DA4">
        <w:rPr>
          <w:rFonts w:ascii="Times New Roman" w:hAnsi="Times New Roman" w:cs="Times New Roman"/>
          <w:color w:val="auto"/>
          <w:sz w:val="24"/>
          <w:szCs w:val="24"/>
          <w:lang w:val="ru-RU"/>
        </w:rPr>
        <w:t>é наиболее распростран</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нных регулярных глаголов (преимущественно рецептивно).</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Неопредел</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нная форма глагола (</w:t>
      </w:r>
      <w:r w:rsidRPr="00D527DA">
        <w:rPr>
          <w:rFonts w:ascii="Times New Roman" w:hAnsi="Times New Roman" w:cs="Times New Roman"/>
          <w:color w:val="auto"/>
          <w:sz w:val="24"/>
          <w:szCs w:val="24"/>
        </w:rPr>
        <w:t>l</w:t>
      </w:r>
      <w:r w:rsidRPr="009F1DA4">
        <w:rPr>
          <w:rFonts w:ascii="Times New Roman" w:hAnsi="Times New Roman" w:cs="Times New Roman"/>
          <w:color w:val="auto"/>
          <w:sz w:val="24"/>
          <w:szCs w:val="24"/>
          <w:lang w:val="ru-RU"/>
        </w:rPr>
        <w:t>’</w:t>
      </w:r>
      <w:r w:rsidRPr="00D527DA">
        <w:rPr>
          <w:rFonts w:ascii="Times New Roman" w:hAnsi="Times New Roman" w:cs="Times New Roman"/>
          <w:color w:val="auto"/>
          <w:sz w:val="24"/>
          <w:szCs w:val="24"/>
        </w:rPr>
        <w:t>infinitif</w:t>
      </w:r>
      <w:r w:rsidRPr="009F1DA4">
        <w:rPr>
          <w:rFonts w:ascii="Times New Roman" w:hAnsi="Times New Roman" w:cs="Times New Roman"/>
          <w:color w:val="auto"/>
          <w:sz w:val="24"/>
          <w:szCs w:val="24"/>
          <w:lang w:val="ru-RU"/>
        </w:rPr>
        <w:t>). Повелительное наклонение регулярных глаголов (</w:t>
      </w:r>
      <w:r w:rsidRPr="00D527DA">
        <w:rPr>
          <w:rFonts w:ascii="Times New Roman" w:hAnsi="Times New Roman" w:cs="Times New Roman"/>
          <w:color w:val="auto"/>
          <w:sz w:val="24"/>
          <w:szCs w:val="24"/>
        </w:rPr>
        <w:t>imp</w:t>
      </w:r>
      <w:r w:rsidRPr="009F1DA4">
        <w:rPr>
          <w:rFonts w:ascii="Times New Roman" w:hAnsi="Times New Roman" w:cs="Times New Roman"/>
          <w:color w:val="auto"/>
          <w:sz w:val="24"/>
          <w:szCs w:val="24"/>
          <w:lang w:val="ru-RU"/>
        </w:rPr>
        <w:t>é</w:t>
      </w:r>
      <w:r w:rsidRPr="00D527DA">
        <w:rPr>
          <w:rFonts w:ascii="Times New Roman" w:hAnsi="Times New Roman" w:cs="Times New Roman"/>
          <w:color w:val="auto"/>
          <w:sz w:val="24"/>
          <w:szCs w:val="24"/>
        </w:rPr>
        <w:t>ratif</w:t>
      </w:r>
      <w:r w:rsidRPr="009F1DA4">
        <w:rPr>
          <w:rFonts w:ascii="Times New Roman" w:hAnsi="Times New Roman" w:cs="Times New Roman"/>
          <w:color w:val="auto"/>
          <w:sz w:val="24"/>
          <w:szCs w:val="24"/>
          <w:lang w:val="ru-RU"/>
        </w:rPr>
        <w:t>). Модальные глаголы (</w:t>
      </w:r>
      <w:r w:rsidRPr="00D527DA">
        <w:rPr>
          <w:rFonts w:ascii="Times New Roman" w:hAnsi="Times New Roman" w:cs="Times New Roman"/>
          <w:color w:val="auto"/>
          <w:sz w:val="24"/>
          <w:szCs w:val="24"/>
        </w:rPr>
        <w:t>vouloir</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pouvoir</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devoir</w:t>
      </w:r>
      <w:r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Существительные мужского и женского рода единствен</w:t>
      </w:r>
      <w:r w:rsidRPr="009F1DA4">
        <w:rPr>
          <w:rFonts w:ascii="Times New Roman" w:hAnsi="Times New Roman" w:cs="Times New Roman"/>
          <w:color w:val="auto"/>
          <w:sz w:val="24"/>
          <w:szCs w:val="24"/>
          <w:lang w:val="ru-RU"/>
        </w:rPr>
        <w:t>ного и множественного числа с определ</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нным/неопредел</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Количественные числительные (до 100), порядковые числительные (до 10).</w:t>
      </w:r>
    </w:p>
    <w:p w:rsidR="00653A76" w:rsidRPr="00D527DA" w:rsidRDefault="00653A76" w:rsidP="00D527DA">
      <w:pPr>
        <w:pStyle w:val="a3"/>
        <w:spacing w:after="0" w:line="240" w:lineRule="auto"/>
        <w:ind w:firstLine="454"/>
        <w:rPr>
          <w:rFonts w:ascii="Times New Roman" w:hAnsi="Times New Roman" w:cs="Times New Roman"/>
          <w:b/>
          <w:bCs/>
          <w:iCs/>
          <w:color w:val="auto"/>
          <w:sz w:val="24"/>
          <w:szCs w:val="24"/>
        </w:rPr>
      </w:pPr>
      <w:r w:rsidRPr="00D527DA">
        <w:rPr>
          <w:rFonts w:ascii="Times New Roman" w:hAnsi="Times New Roman" w:cs="Times New Roman"/>
          <w:color w:val="auto"/>
          <w:sz w:val="24"/>
          <w:szCs w:val="24"/>
        </w:rPr>
        <w:t>Наиболее</w:t>
      </w:r>
      <w:r w:rsidR="00B73DA2" w:rsidRPr="00D527DA">
        <w:rPr>
          <w:rFonts w:ascii="Times New Roman" w:hAnsi="Times New Roman" w:cs="Times New Roman"/>
          <w:color w:val="auto"/>
          <w:sz w:val="24"/>
          <w:szCs w:val="24"/>
        </w:rPr>
        <w:t xml:space="preserve"> </w:t>
      </w:r>
      <w:r w:rsidRPr="00D527DA">
        <w:rPr>
          <w:rFonts w:ascii="Times New Roman" w:hAnsi="Times New Roman" w:cs="Times New Roman"/>
          <w:color w:val="auto"/>
          <w:sz w:val="24"/>
          <w:szCs w:val="24"/>
        </w:rPr>
        <w:t>употребительные</w:t>
      </w:r>
      <w:r w:rsidR="00B73DA2" w:rsidRPr="00D527DA">
        <w:rPr>
          <w:rFonts w:ascii="Times New Roman" w:hAnsi="Times New Roman" w:cs="Times New Roman"/>
          <w:color w:val="auto"/>
          <w:sz w:val="24"/>
          <w:szCs w:val="24"/>
        </w:rPr>
        <w:t xml:space="preserve"> </w:t>
      </w:r>
      <w:r w:rsidRPr="00D527DA">
        <w:rPr>
          <w:rFonts w:ascii="Times New Roman" w:hAnsi="Times New Roman" w:cs="Times New Roman"/>
          <w:color w:val="auto"/>
          <w:sz w:val="24"/>
          <w:szCs w:val="24"/>
        </w:rPr>
        <w:t>предлоги: á, de, dans, sur, sous, prés de, devant, derrière, contre, chez, avec, entre.</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iCs/>
          <w:color w:val="auto"/>
          <w:sz w:val="24"/>
          <w:szCs w:val="24"/>
          <w:lang w:val="ru-RU"/>
        </w:rPr>
        <w:t>Испанский язык</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z w:val="24"/>
          <w:szCs w:val="24"/>
          <w:lang w:val="ru-RU"/>
        </w:rPr>
        <w:lastRenderedPageBreak/>
        <w:t xml:space="preserve">Графика, каллиграфия, орфография. </w:t>
      </w:r>
      <w:r w:rsidRPr="009F1DA4">
        <w:rPr>
          <w:rFonts w:ascii="Times New Roman" w:hAnsi="Times New Roman" w:cs="Times New Roman"/>
          <w:color w:val="auto"/>
          <w:sz w:val="24"/>
          <w:szCs w:val="24"/>
          <w:lang w:val="ru-RU"/>
        </w:rPr>
        <w:t>Все буквы испан</w:t>
      </w:r>
      <w:r w:rsidRPr="009F1DA4">
        <w:rPr>
          <w:rFonts w:ascii="Times New Roman" w:hAnsi="Times New Roman" w:cs="Times New Roman"/>
          <w:color w:val="auto"/>
          <w:spacing w:val="2"/>
          <w:sz w:val="24"/>
          <w:szCs w:val="24"/>
          <w:lang w:val="ru-RU"/>
        </w:rPr>
        <w:t>ского алфавита. Звуко</w:t>
      </w:r>
      <w:r w:rsidRPr="009F1DA4">
        <w:rPr>
          <w:rFonts w:ascii="Times New Roman" w:hAnsi="Times New Roman" w:cs="Times New Roman"/>
          <w:color w:val="auto"/>
          <w:spacing w:val="2"/>
          <w:sz w:val="24"/>
          <w:szCs w:val="24"/>
          <w:lang w:val="ru-RU"/>
        </w:rPr>
        <w:noBreakHyphen/>
        <w:t xml:space="preserve">буквенные соответствия. Основные </w:t>
      </w:r>
      <w:r w:rsidRPr="009F1DA4">
        <w:rPr>
          <w:rFonts w:ascii="Times New Roman" w:hAnsi="Times New Roman" w:cs="Times New Roman"/>
          <w:color w:val="auto"/>
          <w:sz w:val="24"/>
          <w:szCs w:val="24"/>
          <w:lang w:val="ru-RU"/>
        </w:rPr>
        <w:t>буквосочетания. Графическое ударение (</w:t>
      </w:r>
      <w:r w:rsidRPr="00D527DA">
        <w:rPr>
          <w:rFonts w:ascii="Times New Roman" w:hAnsi="Times New Roman" w:cs="Times New Roman"/>
          <w:color w:val="auto"/>
          <w:sz w:val="24"/>
          <w:szCs w:val="24"/>
        </w:rPr>
        <w:t>acento</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gr</w:t>
      </w:r>
      <w:r w:rsidRPr="009F1DA4">
        <w:rPr>
          <w:rFonts w:ascii="Times New Roman" w:hAnsi="Times New Roman" w:cs="Times New Roman"/>
          <w:color w:val="auto"/>
          <w:sz w:val="24"/>
          <w:szCs w:val="24"/>
          <w:lang w:val="ru-RU"/>
        </w:rPr>
        <w:t>á</w:t>
      </w:r>
      <w:r w:rsidRPr="00D527DA">
        <w:rPr>
          <w:rFonts w:ascii="Times New Roman" w:hAnsi="Times New Roman" w:cs="Times New Roman"/>
          <w:color w:val="auto"/>
          <w:sz w:val="24"/>
          <w:szCs w:val="24"/>
        </w:rPr>
        <w:t>fico</w:t>
      </w:r>
      <w:r w:rsidRPr="009F1DA4">
        <w:rPr>
          <w:rFonts w:ascii="Times New Roman" w:hAnsi="Times New Roman" w:cs="Times New Roman"/>
          <w:color w:val="auto"/>
          <w:sz w:val="24"/>
          <w:szCs w:val="24"/>
          <w:lang w:val="ru-RU"/>
        </w:rPr>
        <w:t>); гра</w:t>
      </w:r>
      <w:r w:rsidRPr="009F1DA4">
        <w:rPr>
          <w:rFonts w:ascii="Times New Roman" w:hAnsi="Times New Roman" w:cs="Times New Roman"/>
          <w:color w:val="auto"/>
          <w:spacing w:val="2"/>
          <w:sz w:val="24"/>
          <w:szCs w:val="24"/>
          <w:lang w:val="ru-RU"/>
        </w:rPr>
        <w:t xml:space="preserve">фическое оформление вопросительного и восклицательного </w:t>
      </w:r>
      <w:r w:rsidRPr="009F1DA4">
        <w:rPr>
          <w:rFonts w:ascii="Times New Roman" w:hAnsi="Times New Roman" w:cs="Times New Roman"/>
          <w:color w:val="auto"/>
          <w:sz w:val="24"/>
          <w:szCs w:val="24"/>
          <w:lang w:val="ru-RU"/>
        </w:rPr>
        <w:t>предложений. Основные правила чтения и орфографии. Написание слов, вошедших в активный словарь.</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 xml:space="preserve">Фонетическая сторона речи. </w:t>
      </w:r>
      <w:r w:rsidRPr="009F1DA4">
        <w:rPr>
          <w:rFonts w:ascii="Times New Roman" w:hAnsi="Times New Roman" w:cs="Times New Roman"/>
          <w:color w:val="auto"/>
          <w:sz w:val="24"/>
          <w:szCs w:val="24"/>
          <w:lang w:val="ru-RU"/>
        </w:rPr>
        <w:t xml:space="preserve">Адекватное произношение и различение на слух всех звуков испанского языка. Нормы </w:t>
      </w:r>
      <w:r w:rsidRPr="009F1DA4">
        <w:rPr>
          <w:rFonts w:ascii="Times New Roman" w:hAnsi="Times New Roman" w:cs="Times New Roman"/>
          <w:color w:val="auto"/>
          <w:spacing w:val="2"/>
          <w:sz w:val="24"/>
          <w:szCs w:val="24"/>
          <w:lang w:val="ru-RU"/>
        </w:rPr>
        <w:t xml:space="preserve">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w:t>
      </w:r>
      <w:r w:rsidRPr="009F1DA4">
        <w:rPr>
          <w:rFonts w:ascii="Times New Roman" w:hAnsi="Times New Roman" w:cs="Times New Roman"/>
          <w:color w:val="auto"/>
          <w:sz w:val="24"/>
          <w:szCs w:val="24"/>
          <w:lang w:val="ru-RU"/>
        </w:rPr>
        <w:t>слове, фразе. Отсутствие ударения на служебных словах (артиклях, союзах, предлогах).</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color w:val="auto"/>
          <w:spacing w:val="2"/>
          <w:sz w:val="24"/>
          <w:szCs w:val="24"/>
          <w:lang w:val="ru-RU"/>
        </w:rPr>
        <w:t xml:space="preserve">Членение предложения на смысловые группы. Связное </w:t>
      </w:r>
      <w:r w:rsidRPr="009F1DA4">
        <w:rPr>
          <w:rFonts w:ascii="Times New Roman" w:hAnsi="Times New Roman" w:cs="Times New Roman"/>
          <w:color w:val="auto"/>
          <w:sz w:val="24"/>
          <w:szCs w:val="24"/>
          <w:lang w:val="ru-RU"/>
        </w:rPr>
        <w:t>произношение слов внутри ритмических групп. Ритмико­ин</w:t>
      </w:r>
      <w:r w:rsidRPr="009F1DA4">
        <w:rPr>
          <w:rFonts w:ascii="Times New Roman" w:hAnsi="Times New Roman" w:cs="Times New Roman"/>
          <w:color w:val="auto"/>
          <w:spacing w:val="2"/>
          <w:sz w:val="24"/>
          <w:szCs w:val="24"/>
          <w:lang w:val="ru-RU"/>
        </w:rPr>
        <w:t xml:space="preserve">тонационные особенности повествовательного, побудительного и вопросительного (общий и специальный вопросы) </w:t>
      </w:r>
      <w:r w:rsidRPr="009F1DA4">
        <w:rPr>
          <w:rFonts w:ascii="Times New Roman" w:hAnsi="Times New Roman" w:cs="Times New Roman"/>
          <w:color w:val="auto"/>
          <w:sz w:val="24"/>
          <w:szCs w:val="24"/>
          <w:lang w:val="ru-RU"/>
        </w:rPr>
        <w:t>предложений. Интонация перечисления.</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pacing w:val="-2"/>
          <w:sz w:val="24"/>
          <w:szCs w:val="24"/>
          <w:lang w:val="ru-RU"/>
        </w:rPr>
        <w:t xml:space="preserve">Лексическая сторона речи. </w:t>
      </w:r>
      <w:r w:rsidRPr="009F1DA4">
        <w:rPr>
          <w:rFonts w:ascii="Times New Roman" w:hAnsi="Times New Roman" w:cs="Times New Roman"/>
          <w:color w:val="auto"/>
          <w:spacing w:val="-2"/>
          <w:sz w:val="24"/>
          <w:szCs w:val="24"/>
          <w:lang w:val="ru-RU"/>
        </w:rPr>
        <w:t>Лексические единицы, обслу</w:t>
      </w:r>
      <w:r w:rsidRPr="009F1DA4">
        <w:rPr>
          <w:rFonts w:ascii="Times New Roman" w:hAnsi="Times New Roman" w:cs="Times New Roman"/>
          <w:color w:val="auto"/>
          <w:sz w:val="24"/>
          <w:szCs w:val="24"/>
          <w:lang w:val="ru-RU"/>
        </w:rPr>
        <w:t>живающие ситуации общения в пределах тематики начальной школы, в объ</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ме 500</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лексических единиц для двустороннег</w:t>
      </w:r>
      <w:r w:rsidRPr="009F1DA4">
        <w:rPr>
          <w:rFonts w:ascii="Times New Roman" w:hAnsi="Times New Roman" w:cs="Times New Roman"/>
          <w:color w:val="auto"/>
          <w:spacing w:val="2"/>
          <w:sz w:val="24"/>
          <w:szCs w:val="24"/>
          <w:lang w:val="ru-RU"/>
        </w:rPr>
        <w:t>о (рецептивного и продуктивного) усвоения. Простейшие устойчивые словосочетания, оценочная лексика и речевые</w:t>
      </w:r>
      <w:r w:rsidRPr="009F1DA4">
        <w:rPr>
          <w:rFonts w:ascii="Times New Roman" w:hAnsi="Times New Roman" w:cs="Times New Roman"/>
          <w:color w:val="auto"/>
          <w:sz w:val="24"/>
          <w:szCs w:val="24"/>
          <w:lang w:val="ru-RU"/>
        </w:rPr>
        <w:t xml:space="preserve"> клише как элементы речевого этикета, отражающие культуру испаноговорящих стран. Интернациональные слова (</w:t>
      </w:r>
      <w:r w:rsidRPr="00D527DA">
        <w:rPr>
          <w:rFonts w:ascii="Times New Roman" w:hAnsi="Times New Roman" w:cs="Times New Roman"/>
          <w:color w:val="auto"/>
          <w:sz w:val="24"/>
          <w:szCs w:val="24"/>
        </w:rPr>
        <w:t>el</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caf</w:t>
      </w:r>
      <w:r w:rsidRPr="009F1DA4">
        <w:rPr>
          <w:rFonts w:ascii="Times New Roman" w:hAnsi="Times New Roman" w:cs="Times New Roman"/>
          <w:color w:val="auto"/>
          <w:sz w:val="24"/>
          <w:szCs w:val="24"/>
          <w:lang w:val="ru-RU"/>
        </w:rPr>
        <w:t xml:space="preserve">è, </w:t>
      </w:r>
      <w:r w:rsidRPr="00D527DA">
        <w:rPr>
          <w:rFonts w:ascii="Times New Roman" w:hAnsi="Times New Roman" w:cs="Times New Roman"/>
          <w:color w:val="auto"/>
          <w:sz w:val="24"/>
          <w:szCs w:val="24"/>
        </w:rPr>
        <w:t>el</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doctor</w:t>
      </w:r>
      <w:r w:rsidRPr="009F1DA4">
        <w:rPr>
          <w:rFonts w:ascii="Times New Roman" w:hAnsi="Times New Roman" w:cs="Times New Roman"/>
          <w:color w:val="auto"/>
          <w:sz w:val="24"/>
          <w:szCs w:val="24"/>
          <w:lang w:val="ru-RU"/>
        </w:rPr>
        <w:t xml:space="preserve">). </w:t>
      </w:r>
      <w:r w:rsidRPr="009F1DA4">
        <w:rPr>
          <w:rFonts w:ascii="Times New Roman" w:hAnsi="Times New Roman" w:cs="Times New Roman"/>
          <w:iCs/>
          <w:color w:val="auto"/>
          <w:sz w:val="24"/>
          <w:szCs w:val="24"/>
          <w:lang w:val="ru-RU"/>
        </w:rPr>
        <w:t>Начальные представления о способах словообразования: суффиксация (­</w:t>
      </w:r>
      <w:r w:rsidRPr="00D527DA">
        <w:rPr>
          <w:rFonts w:ascii="Times New Roman" w:hAnsi="Times New Roman" w:cs="Times New Roman"/>
          <w:iCs/>
          <w:color w:val="auto"/>
          <w:sz w:val="24"/>
          <w:szCs w:val="24"/>
        </w:rPr>
        <w:t>ci</w:t>
      </w:r>
      <w:r w:rsidRPr="009F1DA4">
        <w:rPr>
          <w:rFonts w:ascii="Times New Roman" w:hAnsi="Times New Roman" w:cs="Times New Roman"/>
          <w:iCs/>
          <w:color w:val="auto"/>
          <w:sz w:val="24"/>
          <w:szCs w:val="24"/>
          <w:lang w:val="ru-RU"/>
        </w:rPr>
        <w:t>ó</w:t>
      </w:r>
      <w:r w:rsidRPr="00D527DA">
        <w:rPr>
          <w:rFonts w:ascii="Times New Roman" w:hAnsi="Times New Roman" w:cs="Times New Roman"/>
          <w:iCs/>
          <w:color w:val="auto"/>
          <w:sz w:val="24"/>
          <w:szCs w:val="24"/>
        </w:rPr>
        <w:t>n</w:t>
      </w:r>
      <w:r w:rsidRPr="009F1DA4">
        <w:rPr>
          <w:rFonts w:ascii="Times New Roman" w:hAnsi="Times New Roman" w:cs="Times New Roman"/>
          <w:iCs/>
          <w:color w:val="auto"/>
          <w:sz w:val="24"/>
          <w:szCs w:val="24"/>
          <w:lang w:val="ru-RU"/>
        </w:rPr>
        <w:t>, ­</w:t>
      </w:r>
      <w:r w:rsidRPr="00D527DA">
        <w:rPr>
          <w:rFonts w:ascii="Times New Roman" w:hAnsi="Times New Roman" w:cs="Times New Roman"/>
          <w:iCs/>
          <w:color w:val="auto"/>
          <w:sz w:val="24"/>
          <w:szCs w:val="24"/>
        </w:rPr>
        <w:t>dad</w:t>
      </w:r>
      <w:r w:rsidRPr="009F1DA4">
        <w:rPr>
          <w:rFonts w:ascii="Times New Roman" w:hAnsi="Times New Roman" w:cs="Times New Roman"/>
          <w:iCs/>
          <w:color w:val="auto"/>
          <w:sz w:val="24"/>
          <w:szCs w:val="24"/>
          <w:lang w:val="ru-RU"/>
        </w:rPr>
        <w:t>, ­</w:t>
      </w:r>
      <w:r w:rsidRPr="00D527DA">
        <w:rPr>
          <w:rFonts w:ascii="Times New Roman" w:hAnsi="Times New Roman" w:cs="Times New Roman"/>
          <w:iCs/>
          <w:color w:val="auto"/>
          <w:sz w:val="24"/>
          <w:szCs w:val="24"/>
        </w:rPr>
        <w:t>dor</w:t>
      </w:r>
      <w:r w:rsidRPr="009F1DA4">
        <w:rPr>
          <w:rFonts w:ascii="Times New Roman" w:hAnsi="Times New Roman" w:cs="Times New Roman"/>
          <w:iCs/>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 xml:space="preserve">Грамматическая сторона речи. </w:t>
      </w:r>
      <w:r w:rsidRPr="009F1DA4">
        <w:rPr>
          <w:rFonts w:ascii="Times New Roman" w:hAnsi="Times New Roman" w:cs="Times New Roman"/>
          <w:color w:val="auto"/>
          <w:sz w:val="24"/>
          <w:szCs w:val="24"/>
          <w:lang w:val="ru-RU"/>
        </w:rPr>
        <w:t xml:space="preserve">Основные коммуникативные типы предложения: повествовательное, вопросительное. Общий и специальный вопросы. Вопросительные слова </w:t>
      </w:r>
      <w:r w:rsidRPr="00D527DA">
        <w:rPr>
          <w:rFonts w:ascii="Times New Roman" w:hAnsi="Times New Roman" w:cs="Times New Roman"/>
          <w:color w:val="auto"/>
          <w:sz w:val="24"/>
          <w:szCs w:val="24"/>
        </w:rPr>
        <w:t>qu</w:t>
      </w:r>
      <w:r w:rsidRPr="009F1DA4">
        <w:rPr>
          <w:rFonts w:ascii="Times New Roman" w:hAnsi="Times New Roman" w:cs="Times New Roman"/>
          <w:color w:val="auto"/>
          <w:sz w:val="24"/>
          <w:szCs w:val="24"/>
          <w:lang w:val="ru-RU"/>
        </w:rPr>
        <w:t xml:space="preserve">é, </w:t>
      </w:r>
      <w:r w:rsidRPr="00D527DA">
        <w:rPr>
          <w:rFonts w:ascii="Times New Roman" w:hAnsi="Times New Roman" w:cs="Times New Roman"/>
          <w:color w:val="auto"/>
          <w:sz w:val="24"/>
          <w:szCs w:val="24"/>
        </w:rPr>
        <w:t>qui</w:t>
      </w:r>
      <w:r w:rsidRPr="009F1DA4">
        <w:rPr>
          <w:rFonts w:ascii="Times New Roman" w:hAnsi="Times New Roman" w:cs="Times New Roman"/>
          <w:color w:val="auto"/>
          <w:sz w:val="24"/>
          <w:szCs w:val="24"/>
          <w:lang w:val="ru-RU"/>
        </w:rPr>
        <w:t>é</w:t>
      </w:r>
      <w:r w:rsidRPr="00D527DA">
        <w:rPr>
          <w:rFonts w:ascii="Times New Roman" w:hAnsi="Times New Roman" w:cs="Times New Roman"/>
          <w:color w:val="auto"/>
          <w:sz w:val="24"/>
          <w:szCs w:val="24"/>
        </w:rPr>
        <w:t>n</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qu</w:t>
      </w:r>
      <w:r w:rsidRPr="009F1DA4">
        <w:rPr>
          <w:rFonts w:ascii="Times New Roman" w:hAnsi="Times New Roman" w:cs="Times New Roman"/>
          <w:color w:val="auto"/>
          <w:sz w:val="24"/>
          <w:szCs w:val="24"/>
          <w:lang w:val="ru-RU"/>
        </w:rPr>
        <w:t>á</w:t>
      </w:r>
      <w:r w:rsidRPr="00D527DA">
        <w:rPr>
          <w:rFonts w:ascii="Times New Roman" w:hAnsi="Times New Roman" w:cs="Times New Roman"/>
          <w:color w:val="auto"/>
          <w:sz w:val="24"/>
          <w:szCs w:val="24"/>
        </w:rPr>
        <w:t>ndo</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d</w:t>
      </w:r>
      <w:r w:rsidRPr="009F1DA4">
        <w:rPr>
          <w:rFonts w:ascii="Times New Roman" w:hAnsi="Times New Roman" w:cs="Times New Roman"/>
          <w:color w:val="auto"/>
          <w:sz w:val="24"/>
          <w:szCs w:val="24"/>
          <w:lang w:val="ru-RU"/>
        </w:rPr>
        <w:t>ó</w:t>
      </w:r>
      <w:r w:rsidRPr="00D527DA">
        <w:rPr>
          <w:rFonts w:ascii="Times New Roman" w:hAnsi="Times New Roman" w:cs="Times New Roman"/>
          <w:color w:val="auto"/>
          <w:sz w:val="24"/>
          <w:szCs w:val="24"/>
        </w:rPr>
        <w:t>nde</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por</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qu</w:t>
      </w:r>
      <w:r w:rsidRPr="009F1DA4">
        <w:rPr>
          <w:rFonts w:ascii="Times New Roman" w:hAnsi="Times New Roman" w:cs="Times New Roman"/>
          <w:color w:val="auto"/>
          <w:sz w:val="24"/>
          <w:szCs w:val="24"/>
          <w:lang w:val="ru-RU"/>
        </w:rPr>
        <w:t xml:space="preserve">é, </w:t>
      </w:r>
      <w:r w:rsidRPr="00D527DA">
        <w:rPr>
          <w:rFonts w:ascii="Times New Roman" w:hAnsi="Times New Roman" w:cs="Times New Roman"/>
          <w:color w:val="auto"/>
          <w:sz w:val="24"/>
          <w:szCs w:val="24"/>
        </w:rPr>
        <w:t>c</w:t>
      </w:r>
      <w:r w:rsidRPr="009F1DA4">
        <w:rPr>
          <w:rFonts w:ascii="Times New Roman" w:hAnsi="Times New Roman" w:cs="Times New Roman"/>
          <w:color w:val="auto"/>
          <w:sz w:val="24"/>
          <w:szCs w:val="24"/>
          <w:lang w:val="ru-RU"/>
        </w:rPr>
        <w:t>ó</w:t>
      </w:r>
      <w:r w:rsidRPr="00D527DA">
        <w:rPr>
          <w:rFonts w:ascii="Times New Roman" w:hAnsi="Times New Roman" w:cs="Times New Roman"/>
          <w:color w:val="auto"/>
          <w:sz w:val="24"/>
          <w:szCs w:val="24"/>
        </w:rPr>
        <w:t>mo</w:t>
      </w:r>
      <w:r w:rsidRPr="009F1DA4">
        <w:rPr>
          <w:rFonts w:ascii="Times New Roman" w:hAnsi="Times New Roman" w:cs="Times New Roman"/>
          <w:color w:val="auto"/>
          <w:sz w:val="24"/>
          <w:szCs w:val="24"/>
          <w:lang w:val="ru-RU"/>
        </w:rPr>
        <w:t>. Порядок слов в предложении. Утвердительные и отрицательные предложения.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Простое предложение с простым глагольным сказуемым (</w:t>
      </w:r>
      <w:r w:rsidRPr="00D527DA">
        <w:rPr>
          <w:rFonts w:ascii="Times New Roman" w:hAnsi="Times New Roman" w:cs="Times New Roman"/>
          <w:color w:val="auto"/>
          <w:spacing w:val="2"/>
          <w:sz w:val="24"/>
          <w:szCs w:val="24"/>
        </w:rPr>
        <w:t>Ana</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vive</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en</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Madrid</w:t>
      </w:r>
      <w:r w:rsidRPr="009F1DA4">
        <w:rPr>
          <w:rFonts w:ascii="Times New Roman" w:hAnsi="Times New Roman" w:cs="Times New Roman"/>
          <w:color w:val="auto"/>
          <w:spacing w:val="2"/>
          <w:sz w:val="24"/>
          <w:szCs w:val="24"/>
          <w:lang w:val="ru-RU"/>
        </w:rPr>
        <w:t>.), составным именным сказуемым (</w:t>
      </w:r>
      <w:r w:rsidRPr="00D527DA">
        <w:rPr>
          <w:rFonts w:ascii="Times New Roman" w:hAnsi="Times New Roman" w:cs="Times New Roman"/>
          <w:color w:val="auto"/>
          <w:spacing w:val="2"/>
          <w:sz w:val="24"/>
          <w:szCs w:val="24"/>
        </w:rPr>
        <w:t>Mi</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z w:val="24"/>
          <w:szCs w:val="24"/>
        </w:rPr>
        <w:t>casa</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es</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bonita</w:t>
      </w:r>
      <w:r w:rsidRPr="009F1DA4">
        <w:rPr>
          <w:rFonts w:ascii="Times New Roman" w:hAnsi="Times New Roman" w:cs="Times New Roman"/>
          <w:color w:val="auto"/>
          <w:sz w:val="24"/>
          <w:szCs w:val="24"/>
          <w:lang w:val="ru-RU"/>
        </w:rPr>
        <w:t>.) и составным глагольным сказуемым (</w:t>
      </w:r>
      <w:r w:rsidRPr="00D527DA">
        <w:rPr>
          <w:rFonts w:ascii="Times New Roman" w:hAnsi="Times New Roman" w:cs="Times New Roman"/>
          <w:color w:val="auto"/>
          <w:sz w:val="24"/>
          <w:szCs w:val="24"/>
        </w:rPr>
        <w:t>Sabemos</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santar</w:t>
      </w:r>
      <w:r w:rsidRPr="009F1DA4">
        <w:rPr>
          <w:rFonts w:ascii="Times New Roman" w:hAnsi="Times New Roman" w:cs="Times New Roman"/>
          <w:color w:val="auto"/>
          <w:sz w:val="24"/>
          <w:szCs w:val="24"/>
          <w:lang w:val="ru-RU"/>
        </w:rPr>
        <w:t>.). Безличные предложения (</w:t>
      </w:r>
      <w:r w:rsidRPr="00D527DA">
        <w:rPr>
          <w:rFonts w:ascii="Times New Roman" w:hAnsi="Times New Roman" w:cs="Times New Roman"/>
          <w:color w:val="auto"/>
          <w:sz w:val="24"/>
          <w:szCs w:val="24"/>
        </w:rPr>
        <w:t>Hace</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calor</w:t>
      </w:r>
      <w:r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Предложения с конструкцией </w:t>
      </w:r>
      <w:r w:rsidRPr="00D527DA">
        <w:rPr>
          <w:rFonts w:ascii="Times New Roman" w:hAnsi="Times New Roman" w:cs="Times New Roman"/>
          <w:color w:val="auto"/>
          <w:sz w:val="24"/>
          <w:szCs w:val="24"/>
        </w:rPr>
        <w:t>hay</w:t>
      </w:r>
      <w:r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Простые распростран</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нные предложения. Предложения</w:t>
      </w:r>
      <w:r w:rsidR="00700DC0"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2"/>
          <w:sz w:val="24"/>
          <w:szCs w:val="24"/>
          <w:lang w:val="ru-RU"/>
        </w:rPr>
        <w:t>с однородными членами. Сложносочин</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нные предложения</w:t>
      </w:r>
      <w:r w:rsidR="00700DC0"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 xml:space="preserve">с союзами </w:t>
      </w:r>
      <w:r w:rsidRPr="00D527DA">
        <w:rPr>
          <w:rFonts w:ascii="Times New Roman" w:hAnsi="Times New Roman" w:cs="Times New Roman"/>
          <w:color w:val="auto"/>
          <w:sz w:val="24"/>
          <w:szCs w:val="24"/>
        </w:rPr>
        <w:t>y</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pero</w:t>
      </w:r>
      <w:r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Грамматические формы изъявительного наклонения: </w:t>
      </w:r>
      <w:r w:rsidRPr="00D527DA">
        <w:rPr>
          <w:rFonts w:ascii="Times New Roman" w:hAnsi="Times New Roman" w:cs="Times New Roman"/>
          <w:color w:val="auto"/>
          <w:sz w:val="24"/>
          <w:szCs w:val="24"/>
        </w:rPr>
        <w:t>Presente</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Futuro</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Simple</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Pret</w:t>
      </w:r>
      <w:r w:rsidRPr="009F1DA4">
        <w:rPr>
          <w:rFonts w:ascii="Times New Roman" w:hAnsi="Times New Roman" w:cs="Times New Roman"/>
          <w:color w:val="auto"/>
          <w:sz w:val="24"/>
          <w:szCs w:val="24"/>
          <w:lang w:val="ru-RU"/>
        </w:rPr>
        <w:t>é</w:t>
      </w:r>
      <w:r w:rsidRPr="00D527DA">
        <w:rPr>
          <w:rFonts w:ascii="Times New Roman" w:hAnsi="Times New Roman" w:cs="Times New Roman"/>
          <w:color w:val="auto"/>
          <w:sz w:val="24"/>
          <w:szCs w:val="24"/>
        </w:rPr>
        <w:t>rito</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Indefinido</w:t>
      </w:r>
      <w:r w:rsidRPr="009F1DA4">
        <w:rPr>
          <w:rFonts w:ascii="Times New Roman" w:hAnsi="Times New Roman" w:cs="Times New Roman"/>
          <w:color w:val="auto"/>
          <w:sz w:val="24"/>
          <w:szCs w:val="24"/>
          <w:lang w:val="ru-RU"/>
        </w:rPr>
        <w:t xml:space="preserve">. Особенности спряжения в </w:t>
      </w:r>
      <w:r w:rsidRPr="00D527DA">
        <w:rPr>
          <w:rFonts w:ascii="Times New Roman" w:hAnsi="Times New Roman" w:cs="Times New Roman"/>
          <w:color w:val="auto"/>
          <w:sz w:val="24"/>
          <w:szCs w:val="24"/>
        </w:rPr>
        <w:t>Presente</w:t>
      </w:r>
      <w:r w:rsidRPr="009F1DA4">
        <w:rPr>
          <w:rFonts w:ascii="Times New Roman" w:hAnsi="Times New Roman" w:cs="Times New Roman"/>
          <w:color w:val="auto"/>
          <w:sz w:val="24"/>
          <w:szCs w:val="24"/>
          <w:lang w:val="ru-RU"/>
        </w:rPr>
        <w:t xml:space="preserve"> и </w:t>
      </w:r>
      <w:r w:rsidRPr="00D527DA">
        <w:rPr>
          <w:rFonts w:ascii="Times New Roman" w:hAnsi="Times New Roman" w:cs="Times New Roman"/>
          <w:color w:val="auto"/>
          <w:sz w:val="24"/>
          <w:szCs w:val="24"/>
        </w:rPr>
        <w:t>Futuro</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Simple</w:t>
      </w:r>
      <w:r w:rsidRPr="009F1DA4">
        <w:rPr>
          <w:rFonts w:ascii="Times New Roman" w:hAnsi="Times New Roman" w:cs="Times New Roman"/>
          <w:color w:val="auto"/>
          <w:sz w:val="24"/>
          <w:szCs w:val="24"/>
          <w:lang w:val="ru-RU"/>
        </w:rPr>
        <w:t xml:space="preserve"> глаголов индивидуального </w:t>
      </w:r>
      <w:r w:rsidRPr="009F1DA4">
        <w:rPr>
          <w:rFonts w:ascii="Times New Roman" w:hAnsi="Times New Roman" w:cs="Times New Roman"/>
          <w:color w:val="auto"/>
          <w:spacing w:val="2"/>
          <w:sz w:val="24"/>
          <w:szCs w:val="24"/>
          <w:lang w:val="ru-RU"/>
        </w:rPr>
        <w:t xml:space="preserve">спряжения и наиболее частотных отклоняющихся глаголов. </w:t>
      </w:r>
      <w:r w:rsidRPr="009F1DA4">
        <w:rPr>
          <w:rFonts w:ascii="Times New Roman" w:hAnsi="Times New Roman" w:cs="Times New Roman"/>
          <w:color w:val="auto"/>
          <w:sz w:val="24"/>
          <w:szCs w:val="24"/>
          <w:lang w:val="ru-RU"/>
        </w:rPr>
        <w:t xml:space="preserve">Глагол­связка </w:t>
      </w:r>
      <w:r w:rsidRPr="00D527DA">
        <w:rPr>
          <w:rFonts w:ascii="Times New Roman" w:hAnsi="Times New Roman" w:cs="Times New Roman"/>
          <w:color w:val="auto"/>
          <w:sz w:val="24"/>
          <w:szCs w:val="24"/>
        </w:rPr>
        <w:t>ser</w:t>
      </w:r>
      <w:r w:rsidRPr="009F1DA4">
        <w:rPr>
          <w:rFonts w:ascii="Times New Roman" w:hAnsi="Times New Roman" w:cs="Times New Roman"/>
          <w:color w:val="auto"/>
          <w:sz w:val="24"/>
          <w:szCs w:val="24"/>
          <w:lang w:val="ru-RU"/>
        </w:rPr>
        <w:t>. Неопредел</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нная форма глагола (</w:t>
      </w:r>
      <w:r w:rsidRPr="00D527DA">
        <w:rPr>
          <w:rFonts w:ascii="Times New Roman" w:hAnsi="Times New Roman" w:cs="Times New Roman"/>
          <w:color w:val="auto"/>
          <w:sz w:val="24"/>
          <w:szCs w:val="24"/>
        </w:rPr>
        <w:t>Infinitivo</w:t>
      </w:r>
      <w:r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Модальные конструкции </w:t>
      </w:r>
      <w:r w:rsidRPr="00D527DA">
        <w:rPr>
          <w:rFonts w:ascii="Times New Roman" w:hAnsi="Times New Roman" w:cs="Times New Roman"/>
          <w:color w:val="auto"/>
          <w:spacing w:val="2"/>
          <w:sz w:val="24"/>
          <w:szCs w:val="24"/>
        </w:rPr>
        <w:t>tener</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que</w:t>
      </w:r>
      <w:r w:rsidRPr="009F1DA4">
        <w:rPr>
          <w:rFonts w:ascii="Times New Roman" w:eastAsia="MS Mincho" w:hAnsi="Times New Roman" w:cs="Times New Roman"/>
          <w:color w:val="auto"/>
          <w:spacing w:val="2"/>
          <w:sz w:val="24"/>
          <w:szCs w:val="24"/>
          <w:lang w:val="ru-RU"/>
        </w:rPr>
        <w:t> </w:t>
      </w:r>
      <w:r w:rsidRPr="009F1DA4">
        <w:rPr>
          <w:rFonts w:ascii="Times New Roman" w:hAnsi="Times New Roman" w:cs="Times New Roman"/>
          <w:color w:val="auto"/>
          <w:spacing w:val="2"/>
          <w:sz w:val="24"/>
          <w:szCs w:val="24"/>
          <w:lang w:val="ru-RU"/>
        </w:rPr>
        <w:t>+</w:t>
      </w:r>
      <w:r w:rsidRPr="009F1DA4">
        <w:rPr>
          <w:rFonts w:ascii="Times New Roman" w:eastAsia="MS Mincho" w:hAnsi="Times New Roman" w:cs="Times New Roman"/>
          <w:color w:val="auto"/>
          <w:spacing w:val="2"/>
          <w:sz w:val="24"/>
          <w:szCs w:val="24"/>
          <w:lang w:val="ru-RU"/>
        </w:rPr>
        <w:t> </w:t>
      </w:r>
      <w:r w:rsidRPr="00D527DA">
        <w:rPr>
          <w:rFonts w:ascii="Times New Roman" w:hAnsi="Times New Roman" w:cs="Times New Roman"/>
          <w:color w:val="auto"/>
          <w:spacing w:val="2"/>
          <w:sz w:val="24"/>
          <w:szCs w:val="24"/>
        </w:rPr>
        <w:t>infinitivo</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hay</w:t>
      </w:r>
      <w:r w:rsidRPr="009F1DA4">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rPr>
        <w:t>que</w:t>
      </w:r>
      <w:r w:rsidRPr="009F1DA4">
        <w:rPr>
          <w:rFonts w:ascii="Times New Roman" w:eastAsia="MS Mincho" w:hAnsi="Times New Roman" w:cs="Times New Roman"/>
          <w:color w:val="auto"/>
          <w:spacing w:val="2"/>
          <w:sz w:val="24"/>
          <w:szCs w:val="24"/>
          <w:lang w:val="ru-RU"/>
        </w:rPr>
        <w:t> </w:t>
      </w:r>
      <w:r w:rsidRPr="009F1DA4">
        <w:rPr>
          <w:rFonts w:ascii="Times New Roman" w:hAnsi="Times New Roman" w:cs="Times New Roman"/>
          <w:color w:val="auto"/>
          <w:spacing w:val="2"/>
          <w:sz w:val="24"/>
          <w:szCs w:val="24"/>
          <w:lang w:val="ru-RU"/>
        </w:rPr>
        <w:t>+</w:t>
      </w:r>
      <w:r w:rsidRPr="00D527DA">
        <w:rPr>
          <w:rFonts w:ascii="Times New Roman" w:hAnsi="Times New Roman" w:cs="Times New Roman"/>
          <w:color w:val="auto"/>
          <w:sz w:val="24"/>
          <w:szCs w:val="24"/>
        </w:rPr>
        <w:t>infinitivo</w:t>
      </w:r>
      <w:r w:rsidRPr="009F1DA4">
        <w:rPr>
          <w:rFonts w:ascii="Times New Roman" w:hAnsi="Times New Roman" w:cs="Times New Roman"/>
          <w:color w:val="auto"/>
          <w:sz w:val="24"/>
          <w:szCs w:val="24"/>
          <w:lang w:val="ru-RU"/>
        </w:rPr>
        <w:t xml:space="preserve">. Временнáя конструкция </w:t>
      </w:r>
      <w:r w:rsidRPr="00D527DA">
        <w:rPr>
          <w:rFonts w:ascii="Times New Roman" w:hAnsi="Times New Roman" w:cs="Times New Roman"/>
          <w:color w:val="auto"/>
          <w:sz w:val="24"/>
          <w:szCs w:val="24"/>
        </w:rPr>
        <w:t>ir</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a</w:t>
      </w:r>
      <w:r w:rsidRPr="009F1DA4">
        <w:rPr>
          <w:rFonts w:ascii="Times New Roman" w:eastAsia="MS Mincho" w:hAnsi="Times New Roman" w:cs="Times New Roman"/>
          <w:color w:val="auto"/>
          <w:spacing w:val="2"/>
          <w:sz w:val="24"/>
          <w:szCs w:val="24"/>
          <w:lang w:val="ru-RU"/>
        </w:rPr>
        <w:t> </w:t>
      </w:r>
      <w:r w:rsidRPr="009F1DA4">
        <w:rPr>
          <w:rFonts w:ascii="Times New Roman" w:hAnsi="Times New Roman" w:cs="Times New Roman"/>
          <w:color w:val="auto"/>
          <w:sz w:val="24"/>
          <w:szCs w:val="24"/>
          <w:lang w:val="ru-RU"/>
        </w:rPr>
        <w:t>+</w:t>
      </w:r>
      <w:r w:rsidRPr="009F1DA4">
        <w:rPr>
          <w:rFonts w:ascii="Times New Roman" w:eastAsia="MS Mincho" w:hAnsi="Times New Roman" w:cs="Times New Roman"/>
          <w:color w:val="auto"/>
          <w:spacing w:val="2"/>
          <w:sz w:val="24"/>
          <w:szCs w:val="24"/>
          <w:lang w:val="ru-RU"/>
        </w:rPr>
        <w:t> </w:t>
      </w:r>
      <w:r w:rsidRPr="00D527DA">
        <w:rPr>
          <w:rFonts w:ascii="Times New Roman" w:hAnsi="Times New Roman" w:cs="Times New Roman"/>
          <w:color w:val="auto"/>
          <w:sz w:val="24"/>
          <w:szCs w:val="24"/>
        </w:rPr>
        <w:t>infinitivo</w:t>
      </w:r>
      <w:r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Существительные в единственном и множественном числе с определ</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нным/неопредел</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нным и нулевым артиклем.</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Согласование прилагательных с существительными.</w:t>
      </w:r>
    </w:p>
    <w:p w:rsidR="00653A76" w:rsidRPr="009F1DA4" w:rsidRDefault="00653A76" w:rsidP="00D527DA">
      <w:pPr>
        <w:pStyle w:val="a3"/>
        <w:spacing w:after="0" w:line="240" w:lineRule="auto"/>
        <w:ind w:firstLine="454"/>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Прилагательные в положительной, сравнительной и превосходной степени, образованные по правилам, и исключения.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D527DA">
        <w:rPr>
          <w:rFonts w:ascii="Times New Roman" w:hAnsi="Times New Roman" w:cs="Times New Roman"/>
          <w:color w:val="auto"/>
          <w:sz w:val="24"/>
          <w:szCs w:val="24"/>
        </w:rPr>
        <w:t>Наречия: hoy, mañana, ayer, siempre, ahora, mucho, poco, bien, mal и</w:t>
      </w:r>
      <w:r w:rsidRPr="00D527DA">
        <w:rPr>
          <w:rFonts w:ascii="Times New Roman" w:hAnsi="Times New Roman" w:cs="Times New Roman"/>
          <w:color w:val="auto"/>
          <w:sz w:val="24"/>
          <w:szCs w:val="24"/>
        </w:rPr>
        <w:t> </w:t>
      </w:r>
      <w:r w:rsidRPr="00D527DA">
        <w:rPr>
          <w:rFonts w:ascii="Times New Roman" w:hAnsi="Times New Roman" w:cs="Times New Roman"/>
          <w:color w:val="auto"/>
          <w:sz w:val="24"/>
          <w:szCs w:val="24"/>
        </w:rPr>
        <w:t>др.</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Наречия, образующие степени сравнения не по правилам: </w:t>
      </w:r>
      <w:r w:rsidRPr="00D527DA">
        <w:rPr>
          <w:rFonts w:ascii="Times New Roman" w:hAnsi="Times New Roman" w:cs="Times New Roman"/>
          <w:color w:val="auto"/>
          <w:sz w:val="24"/>
          <w:szCs w:val="24"/>
        </w:rPr>
        <w:t>m</w:t>
      </w:r>
      <w:r w:rsidRPr="009F1DA4">
        <w:rPr>
          <w:rFonts w:ascii="Times New Roman" w:hAnsi="Times New Roman" w:cs="Times New Roman"/>
          <w:color w:val="auto"/>
          <w:sz w:val="24"/>
          <w:szCs w:val="24"/>
          <w:lang w:val="ru-RU"/>
        </w:rPr>
        <w:t>á</w:t>
      </w:r>
      <w:r w:rsidRPr="00D527DA">
        <w:rPr>
          <w:rFonts w:ascii="Times New Roman" w:hAnsi="Times New Roman" w:cs="Times New Roman"/>
          <w:color w:val="auto"/>
          <w:sz w:val="24"/>
          <w:szCs w:val="24"/>
        </w:rPr>
        <w:t>s</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menos</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mejor</w:t>
      </w:r>
      <w:r w:rsidRPr="009F1DA4">
        <w:rPr>
          <w:rFonts w:ascii="Times New Roman" w:hAnsi="Times New Roman" w:cs="Times New Roman"/>
          <w:color w:val="auto"/>
          <w:sz w:val="24"/>
          <w:szCs w:val="24"/>
          <w:lang w:val="ru-RU"/>
        </w:rPr>
        <w:t xml:space="preserve">, </w:t>
      </w:r>
      <w:r w:rsidRPr="00D527DA">
        <w:rPr>
          <w:rFonts w:ascii="Times New Roman" w:hAnsi="Times New Roman" w:cs="Times New Roman"/>
          <w:color w:val="auto"/>
          <w:sz w:val="24"/>
          <w:szCs w:val="24"/>
        </w:rPr>
        <w:t>peor</w:t>
      </w:r>
      <w:r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Количественные числительные (до 100), порядковые числительные (до 10).</w:t>
      </w:r>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D527DA">
        <w:rPr>
          <w:rFonts w:ascii="Times New Roman" w:hAnsi="Times New Roman" w:cs="Times New Roman"/>
          <w:color w:val="auto"/>
          <w:sz w:val="24"/>
          <w:szCs w:val="24"/>
        </w:rPr>
        <w:t>Наиболее</w:t>
      </w:r>
      <w:r w:rsidR="00CB0302" w:rsidRPr="00D527DA">
        <w:rPr>
          <w:rFonts w:ascii="Times New Roman" w:hAnsi="Times New Roman" w:cs="Times New Roman"/>
          <w:color w:val="auto"/>
          <w:sz w:val="24"/>
          <w:szCs w:val="24"/>
        </w:rPr>
        <w:t xml:space="preserve"> </w:t>
      </w:r>
      <w:r w:rsidRPr="00D527DA">
        <w:rPr>
          <w:rFonts w:ascii="Times New Roman" w:hAnsi="Times New Roman" w:cs="Times New Roman"/>
          <w:color w:val="auto"/>
          <w:sz w:val="24"/>
          <w:szCs w:val="24"/>
        </w:rPr>
        <w:t>употребительные</w:t>
      </w:r>
      <w:r w:rsidR="00CB0302" w:rsidRPr="00D527DA">
        <w:rPr>
          <w:rFonts w:ascii="Times New Roman" w:hAnsi="Times New Roman" w:cs="Times New Roman"/>
          <w:color w:val="auto"/>
          <w:sz w:val="24"/>
          <w:szCs w:val="24"/>
        </w:rPr>
        <w:t xml:space="preserve"> </w:t>
      </w:r>
      <w:r w:rsidRPr="00D527DA">
        <w:rPr>
          <w:rFonts w:ascii="Times New Roman" w:hAnsi="Times New Roman" w:cs="Times New Roman"/>
          <w:color w:val="auto"/>
          <w:sz w:val="24"/>
          <w:szCs w:val="24"/>
        </w:rPr>
        <w:t>предлоги: a, en, de, con, para, por, sobre, entre, delante de, detrás de, después de и</w:t>
      </w:r>
      <w:r w:rsidRPr="00D527DA">
        <w:rPr>
          <w:rFonts w:ascii="Times New Roman" w:hAnsi="Times New Roman" w:cs="Times New Roman"/>
          <w:color w:val="auto"/>
          <w:sz w:val="24"/>
          <w:szCs w:val="24"/>
        </w:rPr>
        <w:t> </w:t>
      </w:r>
      <w:r w:rsidRPr="00D527DA">
        <w:rPr>
          <w:rFonts w:ascii="Times New Roman" w:hAnsi="Times New Roman" w:cs="Times New Roman"/>
          <w:color w:val="auto"/>
          <w:sz w:val="24"/>
          <w:szCs w:val="24"/>
        </w:rPr>
        <w:t>др.</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b/>
          <w:bCs/>
          <w:iCs/>
          <w:color w:val="auto"/>
          <w:sz w:val="24"/>
          <w:szCs w:val="24"/>
          <w:lang w:val="ru-RU"/>
        </w:rPr>
        <w:t>Социокультурная осведомл</w:t>
      </w:r>
      <w:r w:rsidR="00D30361" w:rsidRPr="009F1DA4">
        <w:rPr>
          <w:rFonts w:ascii="Times New Roman" w:hAnsi="Times New Roman" w:cs="Times New Roman"/>
          <w:b/>
          <w:bCs/>
          <w:iCs/>
          <w:color w:val="auto"/>
          <w:sz w:val="24"/>
          <w:szCs w:val="24"/>
          <w:lang w:val="ru-RU"/>
        </w:rPr>
        <w:t>е</w:t>
      </w:r>
      <w:r w:rsidRPr="009F1DA4">
        <w:rPr>
          <w:rFonts w:ascii="Times New Roman" w:hAnsi="Times New Roman" w:cs="Times New Roman"/>
          <w:b/>
          <w:bCs/>
          <w:iCs/>
          <w:color w:val="auto"/>
          <w:sz w:val="24"/>
          <w:szCs w:val="24"/>
          <w:lang w:val="ru-RU"/>
        </w:rPr>
        <w:t>нность</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В процессе обучения иностранному языку в начальной школе обучающиеся знакомятся: с названиями стран из</w:t>
      </w:r>
      <w:r w:rsidRPr="009F1DA4">
        <w:rPr>
          <w:rFonts w:ascii="Times New Roman" w:hAnsi="Times New Roman" w:cs="Times New Roman"/>
          <w:color w:val="auto"/>
          <w:sz w:val="24"/>
          <w:szCs w:val="24"/>
          <w:lang w:val="ru-RU"/>
        </w:rPr>
        <w:t>учаемого языка; с некоторыми литературными персонажами</w:t>
      </w:r>
      <w:r w:rsidR="00CB0302"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pacing w:val="2"/>
          <w:sz w:val="24"/>
          <w:szCs w:val="24"/>
          <w:lang w:val="ru-RU"/>
        </w:rPr>
        <w:t xml:space="preserve">популярных детских произведений; с сюжетами некоторых популярных сказок, а также небольшими произведениями </w:t>
      </w:r>
      <w:r w:rsidRPr="009F1DA4">
        <w:rPr>
          <w:rFonts w:ascii="Times New Roman" w:hAnsi="Times New Roman" w:cs="Times New Roman"/>
          <w:color w:val="auto"/>
          <w:sz w:val="24"/>
          <w:szCs w:val="24"/>
          <w:lang w:val="ru-RU"/>
        </w:rPr>
        <w:t xml:space="preserve">детского фольклора (стихами, песнями) на иностранном языке; с </w:t>
      </w:r>
      <w:r w:rsidRPr="009F1DA4">
        <w:rPr>
          <w:rFonts w:ascii="Times New Roman" w:hAnsi="Times New Roman" w:cs="Times New Roman"/>
          <w:color w:val="auto"/>
          <w:sz w:val="24"/>
          <w:szCs w:val="24"/>
          <w:lang w:val="ru-RU"/>
        </w:rPr>
        <w:lastRenderedPageBreak/>
        <w:t>элементарными формами речевого и неречевого поведения, принятого в странах изучаемого языка.</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b/>
          <w:bCs/>
          <w:iCs/>
          <w:color w:val="auto"/>
          <w:sz w:val="24"/>
          <w:szCs w:val="24"/>
          <w:lang w:val="ru-RU"/>
        </w:rPr>
        <w:t>Специальные учебные умения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Младшие школьники овладевают следующими специаль</w:t>
      </w:r>
      <w:r w:rsidRPr="009F1DA4">
        <w:rPr>
          <w:rFonts w:ascii="Times New Roman" w:hAnsi="Times New Roman" w:cs="Times New Roman"/>
          <w:color w:val="auto"/>
          <w:sz w:val="24"/>
          <w:szCs w:val="24"/>
          <w:lang w:val="ru-RU"/>
        </w:rPr>
        <w:t>ными (предметными) учебными умениями и навыками: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пользоваться двуязычным словар</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м учебника (в том чис</w:t>
      </w:r>
      <w:r w:rsidRPr="009F1DA4">
        <w:rPr>
          <w:rFonts w:ascii="Times New Roman" w:hAnsi="Times New Roman" w:cs="Times New Roman"/>
          <w:spacing w:val="2"/>
          <w:sz w:val="24"/>
          <w:szCs w:val="24"/>
          <w:lang w:val="ru-RU"/>
        </w:rPr>
        <w:t>ле транскрипцией), компьютерным словар</w:t>
      </w:r>
      <w:r w:rsidR="00D30361" w:rsidRPr="009F1DA4">
        <w:rPr>
          <w:rFonts w:ascii="Times New Roman" w:hAnsi="Times New Roman" w:cs="Times New Roman"/>
          <w:spacing w:val="2"/>
          <w:sz w:val="24"/>
          <w:szCs w:val="24"/>
          <w:lang w:val="ru-RU"/>
        </w:rPr>
        <w:t>е</w:t>
      </w:r>
      <w:r w:rsidRPr="009F1DA4">
        <w:rPr>
          <w:rFonts w:ascii="Times New Roman" w:hAnsi="Times New Roman" w:cs="Times New Roman"/>
          <w:spacing w:val="2"/>
          <w:sz w:val="24"/>
          <w:szCs w:val="24"/>
          <w:lang w:val="ru-RU"/>
        </w:rPr>
        <w:t xml:space="preserve">м и экранным </w:t>
      </w:r>
      <w:r w:rsidRPr="009F1DA4">
        <w:rPr>
          <w:rFonts w:ascii="Times New Roman" w:hAnsi="Times New Roman" w:cs="Times New Roman"/>
          <w:sz w:val="24"/>
          <w:szCs w:val="24"/>
          <w:lang w:val="ru-RU"/>
        </w:rPr>
        <w:t>переводом отдельных слов;</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пользоваться справочным материалом, представленным</w:t>
      </w:r>
      <w:r w:rsidR="00CB0302" w:rsidRPr="009F1DA4">
        <w:rPr>
          <w:rFonts w:ascii="Times New Roman" w:hAnsi="Times New Roman" w:cs="Times New Roman"/>
          <w:spacing w:val="2"/>
          <w:sz w:val="24"/>
          <w:szCs w:val="24"/>
          <w:lang w:val="ru-RU"/>
        </w:rPr>
        <w:t xml:space="preserve"> </w:t>
      </w:r>
      <w:r w:rsidRPr="009F1DA4">
        <w:rPr>
          <w:rFonts w:ascii="Times New Roman" w:hAnsi="Times New Roman" w:cs="Times New Roman"/>
          <w:sz w:val="24"/>
          <w:szCs w:val="24"/>
          <w:lang w:val="ru-RU"/>
        </w:rPr>
        <w:t>в виде таблиц, схем, правил;</w:t>
      </w:r>
    </w:p>
    <w:p w:rsidR="00653A76" w:rsidRPr="00D527DA" w:rsidRDefault="00653A76" w:rsidP="00D527DA">
      <w:pPr>
        <w:pStyle w:val="21"/>
        <w:spacing w:after="0" w:line="240" w:lineRule="auto"/>
        <w:rPr>
          <w:rFonts w:ascii="Times New Roman" w:hAnsi="Times New Roman" w:cs="Times New Roman"/>
          <w:sz w:val="24"/>
          <w:szCs w:val="24"/>
        </w:rPr>
      </w:pPr>
      <w:r w:rsidRPr="00D527DA">
        <w:rPr>
          <w:rFonts w:ascii="Times New Roman" w:hAnsi="Times New Roman" w:cs="Times New Roman"/>
          <w:sz w:val="24"/>
          <w:szCs w:val="24"/>
        </w:rPr>
        <w:t>вести словарь (словарную тетрадь);</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систематизировать слова, например</w:t>
      </w:r>
      <w:r w:rsidR="00CB0302" w:rsidRPr="009F1DA4">
        <w:rPr>
          <w:rFonts w:ascii="Times New Roman" w:hAnsi="Times New Roman" w:cs="Times New Roman"/>
          <w:spacing w:val="2"/>
          <w:sz w:val="24"/>
          <w:szCs w:val="24"/>
          <w:lang w:val="ru-RU"/>
        </w:rPr>
        <w:t>,</w:t>
      </w:r>
      <w:r w:rsidRPr="009F1DA4">
        <w:rPr>
          <w:rFonts w:ascii="Times New Roman" w:hAnsi="Times New Roman" w:cs="Times New Roman"/>
          <w:spacing w:val="2"/>
          <w:sz w:val="24"/>
          <w:szCs w:val="24"/>
          <w:lang w:val="ru-RU"/>
        </w:rPr>
        <w:t xml:space="preserve"> по тематическому </w:t>
      </w:r>
      <w:r w:rsidRPr="009F1DA4">
        <w:rPr>
          <w:rFonts w:ascii="Times New Roman" w:hAnsi="Times New Roman" w:cs="Times New Roman"/>
          <w:sz w:val="24"/>
          <w:szCs w:val="24"/>
          <w:lang w:val="ru-RU"/>
        </w:rPr>
        <w:t>принципу;</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пользоваться языковой догадкой, например</w:t>
      </w:r>
      <w:r w:rsidR="00CB0302" w:rsidRPr="009F1DA4">
        <w:rPr>
          <w:rFonts w:ascii="Times New Roman" w:hAnsi="Times New Roman" w:cs="Times New Roman"/>
          <w:sz w:val="24"/>
          <w:szCs w:val="24"/>
          <w:lang w:val="ru-RU"/>
        </w:rPr>
        <w:t>,</w:t>
      </w:r>
      <w:r w:rsidRPr="009F1DA4">
        <w:rPr>
          <w:rFonts w:ascii="Times New Roman" w:hAnsi="Times New Roman" w:cs="Times New Roman"/>
          <w:sz w:val="24"/>
          <w:szCs w:val="24"/>
          <w:lang w:val="ru-RU"/>
        </w:rPr>
        <w:t xml:space="preserve"> при опознавании интернационализмов;</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делать обобщения на основе структурно­функциональ</w:t>
      </w:r>
      <w:r w:rsidRPr="009F1DA4">
        <w:rPr>
          <w:rFonts w:ascii="Times New Roman" w:hAnsi="Times New Roman" w:cs="Times New Roman"/>
          <w:sz w:val="24"/>
          <w:szCs w:val="24"/>
          <w:lang w:val="ru-RU"/>
        </w:rPr>
        <w:t>ных схем простого предложения;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4"/>
          <w:sz w:val="24"/>
          <w:szCs w:val="24"/>
          <w:lang w:val="ru-RU"/>
        </w:rPr>
        <w:t>опознавать грамматические явления, отсутствующие в род</w:t>
      </w:r>
      <w:r w:rsidRPr="009F1DA4">
        <w:rPr>
          <w:rFonts w:ascii="Times New Roman" w:hAnsi="Times New Roman" w:cs="Times New Roman"/>
          <w:sz w:val="24"/>
          <w:szCs w:val="24"/>
          <w:lang w:val="ru-RU"/>
        </w:rPr>
        <w:t>ном языке, например</w:t>
      </w:r>
      <w:r w:rsidR="00CB0302" w:rsidRPr="009F1DA4">
        <w:rPr>
          <w:rFonts w:ascii="Times New Roman" w:hAnsi="Times New Roman" w:cs="Times New Roman"/>
          <w:sz w:val="24"/>
          <w:szCs w:val="24"/>
          <w:lang w:val="ru-RU"/>
        </w:rPr>
        <w:t>,</w:t>
      </w:r>
      <w:r w:rsidRPr="009F1DA4">
        <w:rPr>
          <w:rFonts w:ascii="Times New Roman" w:hAnsi="Times New Roman" w:cs="Times New Roman"/>
          <w:sz w:val="24"/>
          <w:szCs w:val="24"/>
          <w:lang w:val="ru-RU"/>
        </w:rPr>
        <w:t xml:space="preserve"> артикли.</w:t>
      </w:r>
    </w:p>
    <w:p w:rsidR="00653A76" w:rsidRPr="009F1DA4" w:rsidRDefault="0065696A"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b/>
          <w:bCs/>
          <w:iCs/>
          <w:color w:val="auto"/>
          <w:sz w:val="24"/>
          <w:szCs w:val="24"/>
          <w:lang w:val="ru-RU"/>
        </w:rPr>
        <w:t xml:space="preserve">Обще учебные умения </w:t>
      </w:r>
      <w:r w:rsidR="00653A76" w:rsidRPr="009F1DA4">
        <w:rPr>
          <w:rFonts w:ascii="Times New Roman" w:hAnsi="Times New Roman" w:cs="Times New Roman"/>
          <w:b/>
          <w:bCs/>
          <w:iCs/>
          <w:color w:val="auto"/>
          <w:sz w:val="24"/>
          <w:szCs w:val="24"/>
          <w:lang w:val="ru-RU"/>
        </w:rPr>
        <w:t>и универсальные учебные действия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В процессе изучения курса «Иностранный язык» младшие школьники: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совершенствуют при</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мы работы с текстом, опираясь на </w:t>
      </w:r>
      <w:r w:rsidRPr="009F1DA4">
        <w:rPr>
          <w:rFonts w:ascii="Times New Roman" w:hAnsi="Times New Roman" w:cs="Times New Roman"/>
          <w:spacing w:val="2"/>
          <w:sz w:val="24"/>
          <w:szCs w:val="24"/>
          <w:lang w:val="ru-RU"/>
        </w:rPr>
        <w:t>умения, приобрет</w:t>
      </w:r>
      <w:r w:rsidR="00D30361" w:rsidRPr="009F1DA4">
        <w:rPr>
          <w:rFonts w:ascii="Times New Roman" w:hAnsi="Times New Roman" w:cs="Times New Roman"/>
          <w:spacing w:val="2"/>
          <w:sz w:val="24"/>
          <w:szCs w:val="24"/>
          <w:lang w:val="ru-RU"/>
        </w:rPr>
        <w:t>е</w:t>
      </w:r>
      <w:r w:rsidRPr="009F1DA4">
        <w:rPr>
          <w:rFonts w:ascii="Times New Roman" w:hAnsi="Times New Roman" w:cs="Times New Roman"/>
          <w:spacing w:val="2"/>
          <w:sz w:val="24"/>
          <w:szCs w:val="24"/>
          <w:lang w:val="ru-RU"/>
        </w:rPr>
        <w:t>нные на уроках родного языка (прогно</w:t>
      </w:r>
      <w:r w:rsidRPr="009F1DA4">
        <w:rPr>
          <w:rFonts w:ascii="Times New Roman" w:hAnsi="Times New Roman" w:cs="Times New Roman"/>
          <w:sz w:val="24"/>
          <w:szCs w:val="24"/>
          <w:lang w:val="ru-RU"/>
        </w:rPr>
        <w:t xml:space="preserve">зировать содержание текста по заголовку, данным к тексту </w:t>
      </w:r>
      <w:r w:rsidRPr="009F1DA4">
        <w:rPr>
          <w:rFonts w:ascii="Times New Roman" w:hAnsi="Times New Roman" w:cs="Times New Roman"/>
          <w:spacing w:val="2"/>
          <w:sz w:val="24"/>
          <w:szCs w:val="24"/>
          <w:lang w:val="ru-RU"/>
        </w:rPr>
        <w:t xml:space="preserve">рисункам, списывать текст, выписывать отдельные слова и </w:t>
      </w:r>
      <w:r w:rsidRPr="009F1DA4">
        <w:rPr>
          <w:rFonts w:ascii="Times New Roman" w:hAnsi="Times New Roman" w:cs="Times New Roman"/>
          <w:sz w:val="24"/>
          <w:szCs w:val="24"/>
          <w:lang w:val="ru-RU"/>
        </w:rPr>
        <w:t>предложения из текста и</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т.</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п.);</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овладевают более разнообразными при</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мами раскрытия значения слова, используя словообразовательные элементы; синонимы, антонимы; контекст;</w:t>
      </w:r>
    </w:p>
    <w:p w:rsidR="00653A76" w:rsidRPr="009F1DA4" w:rsidRDefault="00653A76" w:rsidP="00D527DA">
      <w:pPr>
        <w:pStyle w:val="21"/>
        <w:spacing w:after="0" w:line="240" w:lineRule="auto"/>
        <w:rPr>
          <w:rFonts w:ascii="Times New Roman" w:hAnsi="Times New Roman" w:cs="Times New Roman"/>
          <w:spacing w:val="2"/>
          <w:sz w:val="24"/>
          <w:szCs w:val="24"/>
          <w:lang w:val="ru-RU"/>
        </w:rPr>
      </w:pPr>
      <w:r w:rsidRPr="009F1DA4">
        <w:rPr>
          <w:rFonts w:ascii="Times New Roman" w:hAnsi="Times New Roman" w:cs="Times New Roman"/>
          <w:sz w:val="24"/>
          <w:szCs w:val="24"/>
          <w:lang w:val="ru-RU"/>
        </w:rPr>
        <w:t>совершенствуют общеречевые коммуникативные умения, например</w:t>
      </w:r>
      <w:r w:rsidR="00700DC0" w:rsidRPr="009F1DA4">
        <w:rPr>
          <w:rFonts w:ascii="Times New Roman" w:hAnsi="Times New Roman" w:cs="Times New Roman"/>
          <w:sz w:val="24"/>
          <w:szCs w:val="24"/>
          <w:lang w:val="ru-RU"/>
        </w:rPr>
        <w:t>,</w:t>
      </w:r>
      <w:r w:rsidRPr="009F1DA4">
        <w:rPr>
          <w:rFonts w:ascii="Times New Roman" w:hAnsi="Times New Roman" w:cs="Times New Roman"/>
          <w:sz w:val="24"/>
          <w:szCs w:val="24"/>
          <w:lang w:val="ru-RU"/>
        </w:rPr>
        <w:t xml:space="preserve"> начинать и завершать разговор, используя </w:t>
      </w:r>
      <w:r w:rsidRPr="009F1DA4">
        <w:rPr>
          <w:rFonts w:ascii="Times New Roman" w:hAnsi="Times New Roman" w:cs="Times New Roman"/>
          <w:spacing w:val="2"/>
          <w:sz w:val="24"/>
          <w:szCs w:val="24"/>
          <w:lang w:val="ru-RU"/>
        </w:rPr>
        <w:t>речевые клише; поддерживать беседу, задавая вопросы и переспрашивая;</w:t>
      </w:r>
    </w:p>
    <w:p w:rsidR="00653A76" w:rsidRPr="00D527DA" w:rsidRDefault="00653A76" w:rsidP="00D527DA">
      <w:pPr>
        <w:pStyle w:val="21"/>
        <w:spacing w:after="0" w:line="240" w:lineRule="auto"/>
        <w:rPr>
          <w:rFonts w:ascii="Times New Roman" w:hAnsi="Times New Roman" w:cs="Times New Roman"/>
          <w:sz w:val="24"/>
          <w:szCs w:val="24"/>
        </w:rPr>
      </w:pPr>
      <w:r w:rsidRPr="00D527DA">
        <w:rPr>
          <w:rFonts w:ascii="Times New Roman" w:hAnsi="Times New Roman" w:cs="Times New Roman"/>
          <w:sz w:val="24"/>
          <w:szCs w:val="24"/>
        </w:rPr>
        <w:t>учатся осуществлять самоконтроль, самооценку;</w:t>
      </w:r>
    </w:p>
    <w:p w:rsidR="00653A76" w:rsidRPr="009F1DA4" w:rsidRDefault="00653A76" w:rsidP="00D527DA">
      <w:pPr>
        <w:pStyle w:val="21"/>
        <w:spacing w:after="0" w:line="240" w:lineRule="auto"/>
        <w:rPr>
          <w:rFonts w:ascii="Times New Roman" w:hAnsi="Times New Roman" w:cs="Times New Roman"/>
          <w:spacing w:val="-2"/>
          <w:sz w:val="24"/>
          <w:szCs w:val="24"/>
          <w:lang w:val="ru-RU"/>
        </w:rPr>
      </w:pPr>
      <w:r w:rsidRPr="009F1DA4">
        <w:rPr>
          <w:rFonts w:ascii="Times New Roman" w:hAnsi="Times New Roman" w:cs="Times New Roman"/>
          <w:spacing w:val="-4"/>
          <w:sz w:val="24"/>
          <w:szCs w:val="24"/>
          <w:lang w:val="ru-RU"/>
        </w:rPr>
        <w:t>учатся самостоятельно выполнять задания с использовани</w:t>
      </w:r>
      <w:r w:rsidRPr="009F1DA4">
        <w:rPr>
          <w:rFonts w:ascii="Times New Roman" w:hAnsi="Times New Roman" w:cs="Times New Roman"/>
          <w:spacing w:val="-2"/>
          <w:sz w:val="24"/>
          <w:szCs w:val="24"/>
          <w:lang w:val="ru-RU"/>
        </w:rPr>
        <w:t>ем компьютера (при наличии мультимедийного приложения).</w:t>
      </w:r>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9F1DA4">
        <w:rPr>
          <w:rFonts w:ascii="Times New Roman" w:hAnsi="Times New Roman" w:cs="Times New Roman"/>
          <w:color w:val="auto"/>
          <w:sz w:val="24"/>
          <w:szCs w:val="24"/>
          <w:lang w:val="ru-RU"/>
        </w:rPr>
        <w:t>Общеучебные и специальные учебные умения, а также социокультурная осведомл</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нность приобретаются учащимися в процессе формирования коммуникативных умений в основных видах речевой деятельности. </w:t>
      </w:r>
      <w:r w:rsidRPr="00D527DA">
        <w:rPr>
          <w:rFonts w:ascii="Times New Roman" w:hAnsi="Times New Roman" w:cs="Times New Roman"/>
          <w:color w:val="auto"/>
          <w:sz w:val="24"/>
          <w:szCs w:val="24"/>
        </w:rPr>
        <w:t xml:space="preserve">Поэтому они </w:t>
      </w:r>
      <w:r w:rsidRPr="00D527DA">
        <w:rPr>
          <w:rFonts w:ascii="Times New Roman" w:hAnsi="Times New Roman" w:cs="Times New Roman"/>
          <w:b/>
          <w:bCs/>
          <w:color w:val="auto"/>
          <w:sz w:val="24"/>
          <w:szCs w:val="24"/>
        </w:rPr>
        <w:t xml:space="preserve">не выделяются </w:t>
      </w:r>
      <w:r w:rsidRPr="00D527DA">
        <w:rPr>
          <w:rFonts w:ascii="Times New Roman" w:hAnsi="Times New Roman" w:cs="Times New Roman"/>
          <w:color w:val="auto"/>
          <w:sz w:val="24"/>
          <w:szCs w:val="24"/>
        </w:rPr>
        <w:t>отдельно в тематическом планировании.</w:t>
      </w:r>
    </w:p>
    <w:p w:rsidR="003F7807" w:rsidRPr="00D527DA" w:rsidRDefault="003F7807" w:rsidP="00D527DA">
      <w:pPr>
        <w:pStyle w:val="a3"/>
        <w:spacing w:after="0" w:line="240" w:lineRule="auto"/>
        <w:ind w:firstLine="454"/>
        <w:rPr>
          <w:rFonts w:ascii="Times New Roman" w:hAnsi="Times New Roman" w:cs="Times New Roman"/>
          <w:color w:val="auto"/>
          <w:sz w:val="24"/>
          <w:szCs w:val="24"/>
        </w:rPr>
      </w:pPr>
    </w:p>
    <w:p w:rsidR="00653A76" w:rsidRPr="00E0388F" w:rsidRDefault="00653A76" w:rsidP="008F1989">
      <w:pPr>
        <w:pStyle w:val="afd"/>
        <w:numPr>
          <w:ilvl w:val="3"/>
          <w:numId w:val="2"/>
        </w:numPr>
        <w:spacing w:after="0" w:line="240" w:lineRule="auto"/>
        <w:ind w:left="0" w:firstLine="0"/>
        <w:jc w:val="left"/>
        <w:rPr>
          <w:rFonts w:ascii="Times New Roman" w:hAnsi="Times New Roman" w:cs="Times New Roman"/>
          <w:b/>
          <w:i w:val="0"/>
          <w:color w:val="auto"/>
        </w:rPr>
      </w:pPr>
      <w:bookmarkStart w:id="153" w:name="_Toc288394088"/>
      <w:bookmarkStart w:id="154" w:name="_Toc288410555"/>
      <w:bookmarkStart w:id="155" w:name="_Toc288410684"/>
      <w:bookmarkStart w:id="156" w:name="_Toc424564332"/>
      <w:r w:rsidRPr="00E0388F">
        <w:rPr>
          <w:rFonts w:ascii="Times New Roman" w:hAnsi="Times New Roman" w:cs="Times New Roman"/>
          <w:b/>
          <w:i w:val="0"/>
          <w:color w:val="auto"/>
        </w:rPr>
        <w:t>Математика и информатика</w:t>
      </w:r>
      <w:bookmarkEnd w:id="153"/>
      <w:bookmarkEnd w:id="154"/>
      <w:bookmarkEnd w:id="155"/>
      <w:bookmarkEnd w:id="156"/>
    </w:p>
    <w:p w:rsidR="00653A76" w:rsidRPr="00D527DA" w:rsidRDefault="00653A76" w:rsidP="00D527DA">
      <w:pPr>
        <w:pStyle w:val="a3"/>
        <w:spacing w:after="0" w:line="240" w:lineRule="auto"/>
        <w:ind w:firstLine="454"/>
        <w:rPr>
          <w:rFonts w:ascii="Times New Roman" w:hAnsi="Times New Roman" w:cs="Times New Roman"/>
          <w:b/>
          <w:bCs/>
          <w:iCs/>
          <w:color w:val="auto"/>
          <w:sz w:val="24"/>
          <w:szCs w:val="24"/>
        </w:rPr>
      </w:pPr>
      <w:r w:rsidRPr="00D527DA">
        <w:rPr>
          <w:rFonts w:ascii="Times New Roman" w:hAnsi="Times New Roman" w:cs="Times New Roman"/>
          <w:b/>
          <w:bCs/>
          <w:iCs/>
          <w:color w:val="auto"/>
          <w:sz w:val="24"/>
          <w:szCs w:val="24"/>
        </w:rPr>
        <w:t>Числа и величины</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Сч</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т предметов. Чтение и запись чисел от нуля до миллиона. Классы и разряды. Представление многозначных чисел</w:t>
      </w:r>
      <w:r w:rsidR="00CB0302"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z w:val="24"/>
          <w:szCs w:val="24"/>
          <w:lang w:val="ru-RU"/>
        </w:rPr>
        <w:t>в виде суммы разрядных слагаемых. Сравнение и упорядочение чисел, знаки сравнения.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9F1DA4">
        <w:rPr>
          <w:rFonts w:ascii="Times New Roman" w:hAnsi="Times New Roman" w:cs="Times New Roman"/>
          <w:color w:val="auto"/>
          <w:spacing w:val="2"/>
          <w:sz w:val="24"/>
          <w:szCs w:val="24"/>
          <w:lang w:val="ru-RU"/>
        </w:rPr>
        <w:t xml:space="preserve">ние и упорядочение однородных величин. Доля величины </w:t>
      </w:r>
      <w:r w:rsidRPr="009F1DA4">
        <w:rPr>
          <w:rFonts w:ascii="Times New Roman" w:hAnsi="Times New Roman" w:cs="Times New Roman"/>
          <w:color w:val="auto"/>
          <w:sz w:val="24"/>
          <w:szCs w:val="24"/>
          <w:lang w:val="ru-RU"/>
        </w:rPr>
        <w:t>(половина, треть, четверть, десятая, сотая, тысячная).</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b/>
          <w:bCs/>
          <w:iCs/>
          <w:color w:val="auto"/>
          <w:sz w:val="24"/>
          <w:szCs w:val="24"/>
          <w:lang w:val="ru-RU"/>
        </w:rPr>
        <w:t>Арифметические действия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Сложение, вычитание, умножение и деление. Названия </w:t>
      </w:r>
      <w:r w:rsidRPr="009F1DA4">
        <w:rPr>
          <w:rFonts w:ascii="Times New Roman" w:hAnsi="Times New Roman" w:cs="Times New Roman"/>
          <w:color w:val="auto"/>
          <w:sz w:val="24"/>
          <w:szCs w:val="24"/>
          <w:lang w:val="ru-RU"/>
        </w:rPr>
        <w:t>компонентов арифметических действий, знаки действий. Таблица сложения. Таблица умножения. Связь между сложени</w:t>
      </w:r>
      <w:r w:rsidRPr="009F1DA4">
        <w:rPr>
          <w:rFonts w:ascii="Times New Roman" w:hAnsi="Times New Roman" w:cs="Times New Roman"/>
          <w:color w:val="auto"/>
          <w:spacing w:val="2"/>
          <w:sz w:val="24"/>
          <w:szCs w:val="24"/>
          <w:lang w:val="ru-RU"/>
        </w:rPr>
        <w:t xml:space="preserve">ем, вычитанием, умножением и делением. Нахождение неизвестного компонента арифметического действия. Деление </w:t>
      </w:r>
      <w:r w:rsidRPr="009F1DA4">
        <w:rPr>
          <w:rFonts w:ascii="Times New Roman" w:hAnsi="Times New Roman" w:cs="Times New Roman"/>
          <w:color w:val="auto"/>
          <w:sz w:val="24"/>
          <w:szCs w:val="24"/>
          <w:lang w:val="ru-RU"/>
        </w:rPr>
        <w:t>с остатком.</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9F1DA4">
        <w:rPr>
          <w:rFonts w:ascii="Times New Roman" w:hAnsi="Times New Roman" w:cs="Times New Roman"/>
          <w:color w:val="auto"/>
          <w:spacing w:val="2"/>
          <w:sz w:val="24"/>
          <w:szCs w:val="24"/>
          <w:lang w:val="ru-RU"/>
        </w:rPr>
        <w:t xml:space="preserve">свойств </w:t>
      </w:r>
      <w:r w:rsidRPr="009F1DA4">
        <w:rPr>
          <w:rFonts w:ascii="Times New Roman" w:hAnsi="Times New Roman" w:cs="Times New Roman"/>
          <w:color w:val="auto"/>
          <w:spacing w:val="2"/>
          <w:sz w:val="24"/>
          <w:szCs w:val="24"/>
          <w:lang w:val="ru-RU"/>
        </w:rPr>
        <w:lastRenderedPageBreak/>
        <w:t>арифметических действий в вычислениях (переста</w:t>
      </w:r>
      <w:r w:rsidRPr="009F1DA4">
        <w:rPr>
          <w:rFonts w:ascii="Times New Roman" w:hAnsi="Times New Roman" w:cs="Times New Roman"/>
          <w:color w:val="auto"/>
          <w:sz w:val="24"/>
          <w:szCs w:val="24"/>
          <w:lang w:val="ru-RU"/>
        </w:rPr>
        <w:t>новка и группировка слагаемых в сумме, множителей в произведении; умножение суммы и разности на число).</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Алгоритмы письменного сложения, вычитания, умножения и деления многозначных чисел. </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Способы проверки правильности вычислений (алгоритм, </w:t>
      </w:r>
      <w:r w:rsidRPr="009F1DA4">
        <w:rPr>
          <w:rFonts w:ascii="Times New Roman" w:hAnsi="Times New Roman" w:cs="Times New Roman"/>
          <w:color w:val="auto"/>
          <w:sz w:val="24"/>
          <w:szCs w:val="24"/>
          <w:lang w:val="ru-RU"/>
        </w:rPr>
        <w:t>обратное действие, оценка достоверности, прикидки результата, вычисление на калькуляторе).</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b/>
          <w:bCs/>
          <w:iCs/>
          <w:color w:val="auto"/>
          <w:sz w:val="24"/>
          <w:szCs w:val="24"/>
          <w:lang w:val="ru-RU"/>
        </w:rPr>
        <w:t>Работа с текстовыми задачами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Решение текстовых задач арифметическим способом. Зада</w:t>
      </w:r>
      <w:r w:rsidRPr="009F1DA4">
        <w:rPr>
          <w:rFonts w:ascii="Times New Roman" w:hAnsi="Times New Roman" w:cs="Times New Roman"/>
          <w:color w:val="auto"/>
          <w:sz w:val="24"/>
          <w:szCs w:val="24"/>
          <w:lang w:val="ru-RU"/>
        </w:rPr>
        <w:t>чи, содержащие отношения «больше (меньше) на…», «больше (меньше) в…». Зависимости между величинами, характеризу</w:t>
      </w:r>
      <w:r w:rsidRPr="009F1DA4">
        <w:rPr>
          <w:rFonts w:ascii="Times New Roman" w:hAnsi="Times New Roman" w:cs="Times New Roman"/>
          <w:color w:val="auto"/>
          <w:spacing w:val="2"/>
          <w:sz w:val="24"/>
          <w:szCs w:val="24"/>
          <w:lang w:val="ru-RU"/>
        </w:rPr>
        <w:t>ющими процессы движения, работы, купли</w:t>
      </w:r>
      <w:r w:rsidRPr="009F1DA4">
        <w:rPr>
          <w:rFonts w:ascii="Times New Roman" w:hAnsi="Times New Roman" w:cs="Times New Roman"/>
          <w:color w:val="auto"/>
          <w:spacing w:val="2"/>
          <w:sz w:val="24"/>
          <w:szCs w:val="24"/>
          <w:lang w:val="ru-RU"/>
        </w:rPr>
        <w:noBreakHyphen/>
        <w:t>продажи и</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xml:space="preserve">др. </w:t>
      </w:r>
      <w:r w:rsidRPr="009F1DA4">
        <w:rPr>
          <w:rFonts w:ascii="Times New Roman" w:hAnsi="Times New Roman" w:cs="Times New Roman"/>
          <w:color w:val="auto"/>
          <w:sz w:val="24"/>
          <w:szCs w:val="24"/>
          <w:lang w:val="ru-RU"/>
        </w:rPr>
        <w:t>Скорость, время, путь; объ</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м работы, время, производительность труда; количество товара, его цена и стоимость 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др. </w:t>
      </w:r>
      <w:r w:rsidRPr="009F1DA4">
        <w:rPr>
          <w:rFonts w:ascii="Times New Roman" w:hAnsi="Times New Roman" w:cs="Times New Roman"/>
          <w:color w:val="auto"/>
          <w:spacing w:val="2"/>
          <w:sz w:val="24"/>
          <w:szCs w:val="24"/>
          <w:lang w:val="ru-RU"/>
        </w:rPr>
        <w:t xml:space="preserve">Планирование хода решения задачи. Представление текста </w:t>
      </w:r>
      <w:r w:rsidRPr="009F1DA4">
        <w:rPr>
          <w:rFonts w:ascii="Times New Roman" w:hAnsi="Times New Roman" w:cs="Times New Roman"/>
          <w:color w:val="auto"/>
          <w:sz w:val="24"/>
          <w:szCs w:val="24"/>
          <w:lang w:val="ru-RU"/>
        </w:rPr>
        <w:t>задачи (схема, таблица, диаграмма и другие модели).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Задачи на нахождение доли целого и целого по его доле.</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b/>
          <w:bCs/>
          <w:iCs/>
          <w:color w:val="auto"/>
          <w:spacing w:val="2"/>
          <w:sz w:val="24"/>
          <w:szCs w:val="24"/>
          <w:lang w:val="ru-RU"/>
        </w:rPr>
        <w:t>Пространственные отношения. Геометрические фи</w:t>
      </w:r>
      <w:r w:rsidRPr="009F1DA4">
        <w:rPr>
          <w:rFonts w:ascii="Times New Roman" w:hAnsi="Times New Roman" w:cs="Times New Roman"/>
          <w:b/>
          <w:bCs/>
          <w:iCs/>
          <w:color w:val="auto"/>
          <w:sz w:val="24"/>
          <w:szCs w:val="24"/>
          <w:lang w:val="ru-RU"/>
        </w:rPr>
        <w:t>гуры</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Взаимное расположение предметов в пространстве и на плоскости (выше—ниже, </w:t>
      </w:r>
      <w:r w:rsidR="0065696A" w:rsidRPr="009F1DA4">
        <w:rPr>
          <w:rFonts w:ascii="Times New Roman" w:hAnsi="Times New Roman" w:cs="Times New Roman"/>
          <w:color w:val="auto"/>
          <w:spacing w:val="2"/>
          <w:sz w:val="24"/>
          <w:szCs w:val="24"/>
          <w:lang w:val="ru-RU"/>
        </w:rPr>
        <w:t>слева—справа, сверху—снизу, бли</w:t>
      </w:r>
      <w:r w:rsidRPr="009F1DA4">
        <w:rPr>
          <w:rFonts w:ascii="Times New Roman" w:hAnsi="Times New Roman" w:cs="Times New Roman"/>
          <w:color w:val="auto"/>
          <w:spacing w:val="2"/>
          <w:sz w:val="24"/>
          <w:szCs w:val="24"/>
          <w:lang w:val="ru-RU"/>
        </w:rPr>
        <w:t>же—дальше, между и</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пр.). Распознавание и изображение</w:t>
      </w:r>
      <w:r w:rsidR="00CB0302"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геометрических фигур: точка, линия (кривая, прямая), отрезок, ломаная, угол, многоугольник, треугольник, прямоуголь</w:t>
      </w:r>
      <w:r w:rsidRPr="009F1DA4">
        <w:rPr>
          <w:rFonts w:ascii="Times New Roman" w:hAnsi="Times New Roman" w:cs="Times New Roman"/>
          <w:color w:val="auto"/>
          <w:spacing w:val="2"/>
          <w:sz w:val="24"/>
          <w:szCs w:val="24"/>
          <w:lang w:val="ru-RU"/>
        </w:rPr>
        <w:t>ник, квадрат, окружность, круг. Использование черт</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жных инструментов для выполнения построений. Геометрические формы в окружающем мире. </w:t>
      </w:r>
      <w:r w:rsidRPr="009F1DA4">
        <w:rPr>
          <w:rFonts w:ascii="Times New Roman" w:hAnsi="Times New Roman" w:cs="Times New Roman"/>
          <w:i/>
          <w:color w:val="auto"/>
          <w:spacing w:val="2"/>
          <w:sz w:val="24"/>
          <w:szCs w:val="24"/>
          <w:lang w:val="ru-RU"/>
        </w:rPr>
        <w:t xml:space="preserve">Распознавание и называние: </w:t>
      </w:r>
      <w:r w:rsidRPr="009F1DA4">
        <w:rPr>
          <w:rFonts w:ascii="Times New Roman" w:hAnsi="Times New Roman" w:cs="Times New Roman"/>
          <w:i/>
          <w:color w:val="auto"/>
          <w:sz w:val="24"/>
          <w:szCs w:val="24"/>
          <w:lang w:val="ru-RU"/>
        </w:rPr>
        <w:t>куб, шар, параллелепипед, пирамида, цилиндр, конус.</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b/>
          <w:bCs/>
          <w:iCs/>
          <w:color w:val="auto"/>
          <w:sz w:val="24"/>
          <w:szCs w:val="24"/>
          <w:lang w:val="ru-RU"/>
        </w:rPr>
        <w:t>Геометрические величины</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Геометрические величины и их измерение. Измерение </w:t>
      </w:r>
      <w:r w:rsidRPr="009F1DA4">
        <w:rPr>
          <w:rFonts w:ascii="Times New Roman" w:hAnsi="Times New Roman" w:cs="Times New Roman"/>
          <w:color w:val="auto"/>
          <w:sz w:val="24"/>
          <w:szCs w:val="24"/>
          <w:lang w:val="ru-RU"/>
        </w:rPr>
        <w:t>длины отрезка. Единицы длины (мм, см, дм, м, км). Периметр. Вычисление периметра многоугольника.</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Площадь геометрической фигуры. Единицы площади (см</w:t>
      </w:r>
      <w:r w:rsidRPr="009F1DA4">
        <w:rPr>
          <w:rFonts w:ascii="Times New Roman" w:hAnsi="Times New Roman" w:cs="Times New Roman"/>
          <w:color w:val="auto"/>
          <w:sz w:val="24"/>
          <w:szCs w:val="24"/>
          <w:vertAlign w:val="superscript"/>
          <w:lang w:val="ru-RU"/>
        </w:rPr>
        <w:t>2</w:t>
      </w:r>
      <w:r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pacing w:val="2"/>
          <w:sz w:val="24"/>
          <w:szCs w:val="24"/>
          <w:lang w:val="ru-RU"/>
        </w:rPr>
        <w:t>дм</w:t>
      </w:r>
      <w:r w:rsidRPr="009F1DA4">
        <w:rPr>
          <w:rFonts w:ascii="Times New Roman" w:hAnsi="Times New Roman" w:cs="Times New Roman"/>
          <w:color w:val="auto"/>
          <w:spacing w:val="2"/>
          <w:sz w:val="24"/>
          <w:szCs w:val="24"/>
          <w:vertAlign w:val="superscript"/>
          <w:lang w:val="ru-RU"/>
        </w:rPr>
        <w:t>2</w:t>
      </w:r>
      <w:r w:rsidRPr="009F1DA4">
        <w:rPr>
          <w:rFonts w:ascii="Times New Roman" w:hAnsi="Times New Roman" w:cs="Times New Roman"/>
          <w:color w:val="auto"/>
          <w:spacing w:val="2"/>
          <w:sz w:val="24"/>
          <w:szCs w:val="24"/>
          <w:lang w:val="ru-RU"/>
        </w:rPr>
        <w:t>, м</w:t>
      </w:r>
      <w:r w:rsidRPr="009F1DA4">
        <w:rPr>
          <w:rFonts w:ascii="Times New Roman" w:hAnsi="Times New Roman" w:cs="Times New Roman"/>
          <w:color w:val="auto"/>
          <w:spacing w:val="2"/>
          <w:sz w:val="24"/>
          <w:szCs w:val="24"/>
          <w:vertAlign w:val="superscript"/>
          <w:lang w:val="ru-RU"/>
        </w:rPr>
        <w:t>2</w:t>
      </w:r>
      <w:r w:rsidRPr="009F1DA4">
        <w:rPr>
          <w:rFonts w:ascii="Times New Roman" w:hAnsi="Times New Roman" w:cs="Times New Roman"/>
          <w:color w:val="auto"/>
          <w:spacing w:val="2"/>
          <w:sz w:val="24"/>
          <w:szCs w:val="24"/>
          <w:lang w:val="ru-RU"/>
        </w:rPr>
        <w:t>). Точное и приближ</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нное измерение площади гео</w:t>
      </w:r>
      <w:r w:rsidRPr="009F1DA4">
        <w:rPr>
          <w:rFonts w:ascii="Times New Roman" w:hAnsi="Times New Roman" w:cs="Times New Roman"/>
          <w:color w:val="auto"/>
          <w:sz w:val="24"/>
          <w:szCs w:val="24"/>
          <w:lang w:val="ru-RU"/>
        </w:rPr>
        <w:t>метрической фигуры. Вычисление площади прямоугольника.</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b/>
          <w:bCs/>
          <w:iCs/>
          <w:color w:val="auto"/>
          <w:sz w:val="24"/>
          <w:szCs w:val="24"/>
          <w:lang w:val="ru-RU"/>
        </w:rPr>
        <w:t>Работа с информацией</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Сбор и представление информации, связанной со сч</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том </w:t>
      </w:r>
      <w:r w:rsidRPr="009F1DA4">
        <w:rPr>
          <w:rFonts w:ascii="Times New Roman" w:hAnsi="Times New Roman" w:cs="Times New Roman"/>
          <w:color w:val="auto"/>
          <w:spacing w:val="2"/>
          <w:sz w:val="24"/>
          <w:szCs w:val="24"/>
          <w:lang w:val="ru-RU"/>
        </w:rPr>
        <w:t>(пересч</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том), измерением величин; фиксирование, анализ </w:t>
      </w:r>
      <w:r w:rsidRPr="009F1DA4">
        <w:rPr>
          <w:rFonts w:ascii="Times New Roman" w:hAnsi="Times New Roman" w:cs="Times New Roman"/>
          <w:color w:val="auto"/>
          <w:sz w:val="24"/>
          <w:szCs w:val="24"/>
          <w:lang w:val="ru-RU"/>
        </w:rPr>
        <w:t>полученной информации.</w:t>
      </w:r>
    </w:p>
    <w:p w:rsidR="00653A76" w:rsidRPr="009F1DA4" w:rsidRDefault="00653A76" w:rsidP="00D527DA">
      <w:pPr>
        <w:pStyle w:val="a3"/>
        <w:spacing w:after="0" w:line="240" w:lineRule="auto"/>
        <w:ind w:firstLine="454"/>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Составление конечной последовательности (цепочки) пред</w:t>
      </w:r>
      <w:r w:rsidRPr="009F1DA4">
        <w:rPr>
          <w:rFonts w:ascii="Times New Roman" w:hAnsi="Times New Roman" w:cs="Times New Roman"/>
          <w:color w:val="auto"/>
          <w:spacing w:val="2"/>
          <w:sz w:val="24"/>
          <w:szCs w:val="24"/>
          <w:lang w:val="ru-RU"/>
        </w:rPr>
        <w:t>метов, чисел, геометрических фигур и</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др. по правилу.</w:t>
      </w:r>
      <w:r w:rsidR="00700DC0"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Составление, запись и выполнение простого алгоритма, плана поиска информации.</w:t>
      </w:r>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9F1DA4">
        <w:rPr>
          <w:rFonts w:ascii="Times New Roman" w:hAnsi="Times New Roman" w:cs="Times New Roman"/>
          <w:color w:val="auto"/>
          <w:spacing w:val="2"/>
          <w:sz w:val="24"/>
          <w:szCs w:val="24"/>
          <w:lang w:val="ru-RU"/>
        </w:rPr>
        <w:t>Чтение и заполнение таблицы. Интерпретация данных</w:t>
      </w:r>
      <w:r w:rsidR="00CB0302"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 xml:space="preserve">таблицы. Чтение столбчатой диаграммы. </w:t>
      </w:r>
      <w:r w:rsidRPr="00D527DA">
        <w:rPr>
          <w:rFonts w:ascii="Times New Roman" w:hAnsi="Times New Roman" w:cs="Times New Roman"/>
          <w:color w:val="auto"/>
          <w:sz w:val="24"/>
          <w:szCs w:val="24"/>
        </w:rPr>
        <w:t>Создание простейшей информационной модели (схема, таблица, цепочка).</w:t>
      </w:r>
    </w:p>
    <w:p w:rsidR="00653A76" w:rsidRPr="00E0388F" w:rsidRDefault="00653A76" w:rsidP="008F1989">
      <w:pPr>
        <w:pStyle w:val="afd"/>
        <w:numPr>
          <w:ilvl w:val="3"/>
          <w:numId w:val="2"/>
        </w:numPr>
        <w:spacing w:after="0" w:line="240" w:lineRule="auto"/>
        <w:ind w:left="0" w:hanging="22"/>
        <w:jc w:val="left"/>
        <w:rPr>
          <w:rFonts w:ascii="Times New Roman" w:hAnsi="Times New Roman" w:cs="Times New Roman"/>
          <w:b/>
          <w:i w:val="0"/>
          <w:color w:val="auto"/>
        </w:rPr>
      </w:pPr>
      <w:bookmarkStart w:id="157" w:name="_Toc288394089"/>
      <w:bookmarkStart w:id="158" w:name="_Toc288410556"/>
      <w:bookmarkStart w:id="159" w:name="_Toc288410685"/>
      <w:bookmarkStart w:id="160" w:name="_Toc424564333"/>
      <w:r w:rsidRPr="00E0388F">
        <w:rPr>
          <w:rFonts w:ascii="Times New Roman" w:hAnsi="Times New Roman" w:cs="Times New Roman"/>
          <w:b/>
          <w:i w:val="0"/>
          <w:color w:val="auto"/>
        </w:rPr>
        <w:t>Окружающий мир</w:t>
      </w:r>
      <w:bookmarkEnd w:id="157"/>
      <w:bookmarkEnd w:id="158"/>
      <w:bookmarkEnd w:id="159"/>
      <w:bookmarkEnd w:id="160"/>
    </w:p>
    <w:p w:rsidR="00653A76" w:rsidRPr="00D527DA" w:rsidRDefault="00653A76" w:rsidP="00D527DA">
      <w:pPr>
        <w:pStyle w:val="a3"/>
        <w:spacing w:after="0" w:line="240" w:lineRule="auto"/>
        <w:ind w:firstLine="454"/>
        <w:rPr>
          <w:rFonts w:ascii="Times New Roman" w:hAnsi="Times New Roman" w:cs="Times New Roman"/>
          <w:b/>
          <w:bCs/>
          <w:iCs/>
          <w:color w:val="auto"/>
          <w:sz w:val="24"/>
          <w:szCs w:val="24"/>
        </w:rPr>
      </w:pPr>
      <w:r w:rsidRPr="00D527DA">
        <w:rPr>
          <w:rFonts w:ascii="Times New Roman" w:hAnsi="Times New Roman" w:cs="Times New Roman"/>
          <w:b/>
          <w:bCs/>
          <w:iCs/>
          <w:color w:val="auto"/>
          <w:sz w:val="24"/>
          <w:szCs w:val="24"/>
        </w:rPr>
        <w:t>Человек и природа</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Звезды и планеты. </w:t>
      </w:r>
      <w:r w:rsidRPr="009F1DA4">
        <w:rPr>
          <w:rStyle w:val="Zag11"/>
          <w:rFonts w:ascii="Times New Roman" w:eastAsia="@Arial Unicode MS" w:hAnsi="Times New Roman" w:cs="Times New Roman"/>
          <w:i/>
          <w:iCs/>
          <w:sz w:val="24"/>
          <w:szCs w:val="24"/>
          <w:lang w:val="ru-RU"/>
        </w:rPr>
        <w:t>Солнце</w:t>
      </w:r>
      <w:r w:rsidRPr="009F1DA4">
        <w:rPr>
          <w:rStyle w:val="Zag11"/>
          <w:rFonts w:ascii="Times New Roman" w:eastAsia="@Arial Unicode MS" w:hAnsi="Times New Roman" w:cs="Times New Roman"/>
          <w:sz w:val="24"/>
          <w:szCs w:val="24"/>
          <w:lang w:val="ru-RU"/>
        </w:rPr>
        <w:t xml:space="preserve"> – </w:t>
      </w:r>
      <w:r w:rsidRPr="009F1DA4">
        <w:rPr>
          <w:rStyle w:val="Zag11"/>
          <w:rFonts w:ascii="Times New Roman" w:eastAsia="@Arial Unicode MS" w:hAnsi="Times New Roman" w:cs="Times New Roman"/>
          <w:i/>
          <w:iCs/>
          <w:sz w:val="24"/>
          <w:szCs w:val="24"/>
          <w:lang w:val="ru-RU"/>
        </w:rPr>
        <w:t>ближайшая к нам звезда, источник света и тепла для всего живого на Земле</w:t>
      </w:r>
      <w:r w:rsidRPr="009F1DA4">
        <w:rPr>
          <w:rStyle w:val="Zag11"/>
          <w:rFonts w:ascii="Times New Roman" w:eastAsia="@Arial Unicode MS" w:hAnsi="Times New Roman" w:cs="Times New Roman"/>
          <w:sz w:val="24"/>
          <w:szCs w:val="24"/>
          <w:lang w:val="ru-RU"/>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9F1DA4">
        <w:rPr>
          <w:rStyle w:val="Zag11"/>
          <w:rFonts w:ascii="Times New Roman" w:eastAsia="@Arial Unicode MS" w:hAnsi="Times New Roman" w:cs="Times New Roman"/>
          <w:i/>
          <w:iCs/>
          <w:sz w:val="24"/>
          <w:szCs w:val="24"/>
          <w:lang w:val="ru-RU"/>
        </w:rPr>
        <w:t>Важнейшие природные объекты своей страны, района</w:t>
      </w:r>
      <w:r w:rsidRPr="009F1DA4">
        <w:rPr>
          <w:rStyle w:val="Zag11"/>
          <w:rFonts w:ascii="Times New Roman" w:eastAsia="@Arial Unicode MS" w:hAnsi="Times New Roman" w:cs="Times New Roman"/>
          <w:sz w:val="24"/>
          <w:szCs w:val="24"/>
          <w:lang w:val="ru-RU"/>
        </w:rPr>
        <w:t>. Ориентирование на местности. Компас.</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lastRenderedPageBreak/>
        <w:t xml:space="preserve">Смена дня и ночи на Земле. Вращение Земли как причина смены дня и ночи. Времена года, их особенности (на основе наблюдений). </w:t>
      </w:r>
      <w:r w:rsidRPr="009F1DA4">
        <w:rPr>
          <w:rStyle w:val="Zag11"/>
          <w:rFonts w:ascii="Times New Roman" w:eastAsia="@Arial Unicode MS" w:hAnsi="Times New Roman" w:cs="Times New Roman"/>
          <w:i/>
          <w:iCs/>
          <w:sz w:val="24"/>
          <w:szCs w:val="24"/>
          <w:lang w:val="ru-RU"/>
        </w:rPr>
        <w:t>Обращение Земли вокруг Солнца как причина смены времен года</w:t>
      </w:r>
      <w:r w:rsidRPr="009F1DA4">
        <w:rPr>
          <w:rStyle w:val="Zag11"/>
          <w:rFonts w:ascii="Times New Roman" w:eastAsia="@Arial Unicode MS" w:hAnsi="Times New Roman" w:cs="Times New Roman"/>
          <w:sz w:val="24"/>
          <w:szCs w:val="24"/>
          <w:lang w:val="ru-RU"/>
        </w:rPr>
        <w:t>. Смена времен года в родном крае на основе наблюдений.</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Погода, ее составляющие (температура воздуха, облачность, осадки, ветер). Наблюдение за погодой своего края. </w:t>
      </w:r>
      <w:r w:rsidRPr="009F1DA4">
        <w:rPr>
          <w:rStyle w:val="Zag11"/>
          <w:rFonts w:ascii="Times New Roman" w:eastAsia="@Arial Unicode MS" w:hAnsi="Times New Roman" w:cs="Times New Roman"/>
          <w:i/>
          <w:iCs/>
          <w:sz w:val="24"/>
          <w:szCs w:val="24"/>
          <w:lang w:val="ru-RU"/>
        </w:rPr>
        <w:t>Предсказание погоды и его значение в жизни людей</w:t>
      </w:r>
      <w:r w:rsidRPr="009F1DA4">
        <w:rPr>
          <w:rStyle w:val="Zag11"/>
          <w:rFonts w:ascii="Times New Roman" w:eastAsia="@Arial Unicode MS" w:hAnsi="Times New Roman" w:cs="Times New Roman"/>
          <w:sz w:val="24"/>
          <w:szCs w:val="24"/>
          <w:lang w:val="ru-RU"/>
        </w:rPr>
        <w:t>.</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Воздух – смесь газов. Свойства воздуха. Значение воздуха для растений, животных, человека.</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Почва, ее состав, значение для живой природы и для хозяйственной жизни человека.</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Грибы: съедобные и ядовитые. Правила сбора грибов.</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Лес, луг, водоем – единство живой и неживой природы (солнечный свет, воздух, вода, почва, растения, животные). </w:t>
      </w:r>
      <w:r w:rsidRPr="009F1DA4">
        <w:rPr>
          <w:rStyle w:val="Zag11"/>
          <w:rFonts w:ascii="Times New Roman" w:eastAsia="@Arial Unicode MS" w:hAnsi="Times New Roman" w:cs="Times New Roman"/>
          <w:iCs/>
          <w:sz w:val="24"/>
          <w:szCs w:val="24"/>
          <w:lang w:val="ru-RU"/>
        </w:rPr>
        <w:t>Круговорот веществ</w:t>
      </w:r>
      <w:r w:rsidRPr="009F1DA4">
        <w:rPr>
          <w:rStyle w:val="Zag11"/>
          <w:rFonts w:ascii="Times New Roman" w:eastAsia="@Arial Unicode MS" w:hAnsi="Times New Roman" w:cs="Times New Roman"/>
          <w:i/>
          <w:iCs/>
          <w:sz w:val="24"/>
          <w:szCs w:val="24"/>
          <w:lang w:val="ru-RU"/>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9F1DA4">
        <w:rPr>
          <w:rStyle w:val="Zag11"/>
          <w:rFonts w:ascii="Times New Roman" w:eastAsia="@Arial Unicode MS" w:hAnsi="Times New Roman" w:cs="Times New Roman"/>
          <w:sz w:val="24"/>
          <w:szCs w:val="24"/>
          <w:lang w:val="ru-RU"/>
        </w:rPr>
        <w:t>.</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D527DA" w:rsidRDefault="006C5DA7" w:rsidP="00D527DA">
      <w:pPr>
        <w:pStyle w:val="zag4"/>
        <w:tabs>
          <w:tab w:val="left" w:leader="dot" w:pos="624"/>
        </w:tabs>
        <w:spacing w:after="0" w:line="240" w:lineRule="auto"/>
        <w:ind w:firstLine="709"/>
        <w:jc w:val="both"/>
        <w:rPr>
          <w:rFonts w:ascii="Times New Roman" w:eastAsia="@Arial Unicode MS" w:hAnsi="Times New Roman" w:cs="Times New Roman"/>
          <w:b w:val="0"/>
          <w:bCs w:val="0"/>
          <w:i w:val="0"/>
          <w:iCs w:val="0"/>
          <w:color w:val="auto"/>
          <w:sz w:val="24"/>
          <w:szCs w:val="24"/>
          <w:lang w:val="ru-RU"/>
        </w:rPr>
      </w:pPr>
      <w:r w:rsidRPr="00D527DA">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w:t>
      </w:r>
      <w:r w:rsidRPr="00D527DA">
        <w:rPr>
          <w:rStyle w:val="Zag11"/>
          <w:rFonts w:ascii="Times New Roman" w:eastAsia="@Arial Unicode MS" w:hAnsi="Times New Roman" w:cs="Times New Roman"/>
          <w:b w:val="0"/>
          <w:bCs w:val="0"/>
          <w:i w:val="0"/>
          <w:iCs w:val="0"/>
          <w:color w:val="auto"/>
          <w:sz w:val="24"/>
          <w:szCs w:val="24"/>
          <w:lang w:val="ru-RU"/>
        </w:rPr>
        <w:lastRenderedPageBreak/>
        <w:t>здоровья окружающих его людей. Внимание, уважительное отношение к людям с ограниченными возможностями здоровья, забота о них</w:t>
      </w:r>
      <w:r w:rsidR="00653A76" w:rsidRPr="00D527DA">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b/>
          <w:bCs/>
          <w:iCs/>
          <w:color w:val="auto"/>
          <w:sz w:val="24"/>
          <w:szCs w:val="24"/>
          <w:lang w:val="ru-RU"/>
        </w:rPr>
        <w:t>Человек и общество</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9F1DA4">
        <w:rPr>
          <w:rStyle w:val="Zag11"/>
          <w:rFonts w:ascii="Times New Roman" w:eastAsia="@Arial Unicode MS" w:hAnsi="Times New Roman" w:cs="Times New Roman"/>
          <w:i/>
          <w:iCs/>
          <w:sz w:val="24"/>
          <w:szCs w:val="24"/>
          <w:lang w:val="ru-RU"/>
        </w:rPr>
        <w:t>Внутренний мир человека: общее представление о человеческих свойствах и качествах</w:t>
      </w:r>
      <w:r w:rsidRPr="009F1DA4">
        <w:rPr>
          <w:rStyle w:val="Zag11"/>
          <w:rFonts w:ascii="Times New Roman" w:eastAsia="@Arial Unicode MS" w:hAnsi="Times New Roman" w:cs="Times New Roman"/>
          <w:sz w:val="24"/>
          <w:szCs w:val="24"/>
          <w:lang w:val="ru-RU"/>
        </w:rPr>
        <w:t>.</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9F1DA4">
        <w:rPr>
          <w:rStyle w:val="Zag11"/>
          <w:rFonts w:ascii="Times New Roman" w:eastAsia="@Arial Unicode MS" w:hAnsi="Times New Roman" w:cs="Times New Roman"/>
          <w:i/>
          <w:iCs/>
          <w:sz w:val="24"/>
          <w:szCs w:val="24"/>
          <w:lang w:val="ru-RU"/>
        </w:rPr>
        <w:t>Хозяйство семьи</w:t>
      </w:r>
      <w:r w:rsidRPr="009F1DA4">
        <w:rPr>
          <w:rStyle w:val="Zag11"/>
          <w:rFonts w:ascii="Times New Roman" w:eastAsia="@Arial Unicode MS" w:hAnsi="Times New Roman" w:cs="Times New Roman"/>
          <w:sz w:val="24"/>
          <w:szCs w:val="24"/>
          <w:lang w:val="ru-RU"/>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9F1DA4" w:rsidRDefault="001E1D46" w:rsidP="00D527DA">
      <w:pPr>
        <w:tabs>
          <w:tab w:val="left" w:leader="dot" w:pos="624"/>
        </w:tabs>
        <w:spacing w:after="0" w:line="240" w:lineRule="auto"/>
        <w:ind w:firstLine="709"/>
        <w:jc w:val="both"/>
        <w:rPr>
          <w:rStyle w:val="Zag11"/>
          <w:rFonts w:ascii="Times New Roman" w:eastAsia="@Arial Unicode MS" w:hAnsi="Times New Roman" w:cs="Times New Roman"/>
          <w:i/>
          <w:iCs/>
          <w:sz w:val="24"/>
          <w:szCs w:val="24"/>
          <w:lang w:val="ru-RU"/>
        </w:rPr>
      </w:pPr>
      <w:r w:rsidRPr="009F1DA4">
        <w:rPr>
          <w:rFonts w:ascii="Times New Roman" w:hAnsi="Times New Roman" w:cs="Times New Roman"/>
          <w:sz w:val="24"/>
          <w:szCs w:val="24"/>
          <w:lang w:val="ru-RU"/>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006C5DA7" w:rsidRPr="009F1DA4">
        <w:rPr>
          <w:rStyle w:val="Zag11"/>
          <w:rFonts w:ascii="Times New Roman" w:eastAsia="@Arial Unicode MS" w:hAnsi="Times New Roman" w:cs="Times New Roman"/>
          <w:sz w:val="24"/>
          <w:szCs w:val="24"/>
          <w:lang w:val="ru-RU"/>
        </w:rPr>
        <w:t xml:space="preserve">. </w:t>
      </w:r>
      <w:r w:rsidR="006C5DA7" w:rsidRPr="009F1DA4">
        <w:rPr>
          <w:rStyle w:val="Zag11"/>
          <w:rFonts w:ascii="Times New Roman" w:eastAsia="@Arial Unicode MS" w:hAnsi="Times New Roman" w:cs="Times New Roman"/>
          <w:i/>
          <w:iCs/>
          <w:sz w:val="24"/>
          <w:szCs w:val="24"/>
          <w:lang w:val="ru-RU"/>
        </w:rPr>
        <w:t>Средства связи</w:t>
      </w:r>
      <w:r w:rsidR="006C5DA7" w:rsidRPr="009F1DA4">
        <w:rPr>
          <w:rStyle w:val="Zag11"/>
          <w:rFonts w:ascii="Times New Roman" w:eastAsia="@Arial Unicode MS" w:hAnsi="Times New Roman" w:cs="Times New Roman"/>
          <w:sz w:val="24"/>
          <w:szCs w:val="24"/>
          <w:lang w:val="ru-RU"/>
        </w:rPr>
        <w:t xml:space="preserve">: </w:t>
      </w:r>
      <w:r w:rsidR="006C5DA7" w:rsidRPr="009F1DA4">
        <w:rPr>
          <w:rStyle w:val="Zag11"/>
          <w:rFonts w:ascii="Times New Roman" w:eastAsia="@Arial Unicode MS" w:hAnsi="Times New Roman" w:cs="Times New Roman"/>
          <w:i/>
          <w:iCs/>
          <w:sz w:val="24"/>
          <w:szCs w:val="24"/>
          <w:lang w:val="ru-RU"/>
        </w:rPr>
        <w:t>почта</w:t>
      </w:r>
      <w:r w:rsidR="006C5DA7" w:rsidRPr="009F1DA4">
        <w:rPr>
          <w:rStyle w:val="Zag11"/>
          <w:rFonts w:ascii="Times New Roman" w:eastAsia="@Arial Unicode MS" w:hAnsi="Times New Roman" w:cs="Times New Roman"/>
          <w:sz w:val="24"/>
          <w:szCs w:val="24"/>
          <w:lang w:val="ru-RU"/>
        </w:rPr>
        <w:t xml:space="preserve">, </w:t>
      </w:r>
      <w:r w:rsidR="006C5DA7" w:rsidRPr="009F1DA4">
        <w:rPr>
          <w:rStyle w:val="Zag11"/>
          <w:rFonts w:ascii="Times New Roman" w:eastAsia="@Arial Unicode MS" w:hAnsi="Times New Roman" w:cs="Times New Roman"/>
          <w:i/>
          <w:iCs/>
          <w:sz w:val="24"/>
          <w:szCs w:val="24"/>
          <w:lang w:val="ru-RU"/>
        </w:rPr>
        <w:t>телеграф</w:t>
      </w:r>
      <w:r w:rsidR="006C5DA7" w:rsidRPr="009F1DA4">
        <w:rPr>
          <w:rStyle w:val="Zag11"/>
          <w:rFonts w:ascii="Times New Roman" w:eastAsia="@Arial Unicode MS" w:hAnsi="Times New Roman" w:cs="Times New Roman"/>
          <w:sz w:val="24"/>
          <w:szCs w:val="24"/>
          <w:lang w:val="ru-RU"/>
        </w:rPr>
        <w:t xml:space="preserve">, </w:t>
      </w:r>
      <w:r w:rsidR="006C5DA7" w:rsidRPr="009F1DA4">
        <w:rPr>
          <w:rStyle w:val="Zag11"/>
          <w:rFonts w:ascii="Times New Roman" w:eastAsia="@Arial Unicode MS" w:hAnsi="Times New Roman" w:cs="Times New Roman"/>
          <w:i/>
          <w:iCs/>
          <w:sz w:val="24"/>
          <w:szCs w:val="24"/>
          <w:lang w:val="ru-RU"/>
        </w:rPr>
        <w:t>телефон, электронная почта, аудио- и видеочаты, форум.</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i/>
          <w:iCs/>
          <w:sz w:val="24"/>
          <w:szCs w:val="24"/>
          <w:lang w:val="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9F1DA4">
        <w:rPr>
          <w:rStyle w:val="Zag11"/>
          <w:rFonts w:ascii="Times New Roman" w:eastAsia="@Arial Unicode MS" w:hAnsi="Times New Roman" w:cs="Times New Roman"/>
          <w:sz w:val="24"/>
          <w:szCs w:val="24"/>
          <w:lang w:val="ru-RU"/>
        </w:rPr>
        <w:t>Международный женский день</w:t>
      </w:r>
      <w:r w:rsidRPr="009F1DA4">
        <w:rPr>
          <w:rStyle w:val="Zag11"/>
          <w:rFonts w:ascii="Times New Roman" w:eastAsia="@Arial Unicode MS" w:hAnsi="Times New Roman" w:cs="Times New Roman"/>
          <w:sz w:val="24"/>
          <w:szCs w:val="24"/>
          <w:lang w:val="ru-RU"/>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Россия на карте, государственная граница России.</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w:t>
      </w:r>
      <w:r w:rsidRPr="009F1DA4">
        <w:rPr>
          <w:rStyle w:val="Zag11"/>
          <w:rFonts w:ascii="Times New Roman" w:eastAsia="@Arial Unicode MS" w:hAnsi="Times New Roman" w:cs="Times New Roman"/>
          <w:sz w:val="24"/>
          <w:szCs w:val="24"/>
          <w:lang w:val="ru-RU"/>
        </w:rPr>
        <w:lastRenderedPageBreak/>
        <w:t>исторических событий, связанных с Москвой (основание Москвы, строительство Кремля и др.). Герб Москвы. Расположение Москвы на карте.</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Города России. Санкт-Петербург: достопримечательности (Зимний дворец, памятник Петру </w:t>
      </w:r>
      <w:r w:rsidRPr="00D527DA">
        <w:rPr>
          <w:rStyle w:val="Zag11"/>
          <w:rFonts w:ascii="Times New Roman" w:eastAsia="@Arial Unicode MS" w:hAnsi="Times New Roman" w:cs="Times New Roman"/>
          <w:sz w:val="24"/>
          <w:szCs w:val="24"/>
        </w:rPr>
        <w:t>I</w:t>
      </w:r>
      <w:r w:rsidRPr="009F1DA4">
        <w:rPr>
          <w:rStyle w:val="Zag11"/>
          <w:rFonts w:ascii="Times New Roman" w:eastAsia="@Arial Unicode MS" w:hAnsi="Times New Roman" w:cs="Times New Roman"/>
          <w:sz w:val="24"/>
          <w:szCs w:val="24"/>
          <w:lang w:val="ru-RU"/>
        </w:rPr>
        <w:t xml:space="preserve"> – Медный всадник, </w:t>
      </w:r>
      <w:r w:rsidRPr="009F1DA4">
        <w:rPr>
          <w:rStyle w:val="Zag11"/>
          <w:rFonts w:ascii="Times New Roman" w:eastAsia="@Arial Unicode MS" w:hAnsi="Times New Roman" w:cs="Times New Roman"/>
          <w:i/>
          <w:iCs/>
          <w:sz w:val="24"/>
          <w:szCs w:val="24"/>
          <w:lang w:val="ru-RU"/>
        </w:rPr>
        <w:t>разводные мосты через Неву</w:t>
      </w:r>
      <w:r w:rsidRPr="009F1DA4">
        <w:rPr>
          <w:rStyle w:val="Zag11"/>
          <w:rFonts w:ascii="Times New Roman" w:eastAsia="@Arial Unicode MS" w:hAnsi="Times New Roman" w:cs="Times New Roman"/>
          <w:sz w:val="24"/>
          <w:szCs w:val="24"/>
          <w:lang w:val="ru-RU"/>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9F1DA4" w:rsidRDefault="006C5DA7"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9F1DA4" w:rsidRDefault="006C5DA7" w:rsidP="00D527DA">
      <w:pPr>
        <w:pStyle w:val="a3"/>
        <w:spacing w:after="0" w:line="240" w:lineRule="auto"/>
        <w:ind w:firstLine="454"/>
        <w:rPr>
          <w:rFonts w:ascii="Times New Roman" w:hAnsi="Times New Roman" w:cs="Times New Roman"/>
          <w:color w:val="auto"/>
          <w:sz w:val="24"/>
          <w:szCs w:val="24"/>
          <w:lang w:val="ru-RU"/>
        </w:rPr>
      </w:pPr>
      <w:r w:rsidRPr="009F1DA4">
        <w:rPr>
          <w:rStyle w:val="Zag11"/>
          <w:rFonts w:ascii="Times New Roman" w:eastAsia="@Arial Unicode MS" w:hAnsi="Times New Roman" w:cs="Times New Roman"/>
          <w:color w:val="auto"/>
          <w:sz w:val="24"/>
          <w:szCs w:val="24"/>
          <w:lang w:val="ru-RU"/>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b/>
          <w:bCs/>
          <w:iCs/>
          <w:color w:val="auto"/>
          <w:sz w:val="24"/>
          <w:szCs w:val="24"/>
          <w:lang w:val="ru-RU"/>
        </w:rPr>
        <w:t>Правила безопасной жизни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Ценность здоровья и здорового образа жизни.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Режим дня школьника, чередование труда и отдыха в</w:t>
      </w:r>
      <w:r w:rsidR="00B107F0"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 xml:space="preserve">режиме дня; личная гигиена. Физическая культура, закаливание, игры на воздухе как условие сохранения и укрепления </w:t>
      </w:r>
      <w:r w:rsidRPr="009F1DA4">
        <w:rPr>
          <w:rFonts w:ascii="Times New Roman" w:hAnsi="Times New Roman" w:cs="Times New Roman"/>
          <w:color w:val="auto"/>
          <w:spacing w:val="2"/>
          <w:sz w:val="24"/>
          <w:szCs w:val="24"/>
          <w:lang w:val="ru-RU"/>
        </w:rPr>
        <w:t>здоровья. Личная ответственность каждого человека за со</w:t>
      </w:r>
      <w:r w:rsidRPr="009F1DA4">
        <w:rPr>
          <w:rFonts w:ascii="Times New Roman" w:hAnsi="Times New Roman" w:cs="Times New Roman"/>
          <w:color w:val="auto"/>
          <w:sz w:val="24"/>
          <w:szCs w:val="24"/>
          <w:lang w:val="ru-RU"/>
        </w:rPr>
        <w:t xml:space="preserve">хранение и укрепление своего физического и нравственного здоровья. Номера телефонов экстренной помощи. Первая </w:t>
      </w:r>
      <w:r w:rsidRPr="009F1DA4">
        <w:rPr>
          <w:rFonts w:ascii="Times New Roman" w:hAnsi="Times New Roman" w:cs="Times New Roman"/>
          <w:color w:val="auto"/>
          <w:spacing w:val="2"/>
          <w:sz w:val="24"/>
          <w:szCs w:val="24"/>
          <w:lang w:val="ru-RU"/>
        </w:rPr>
        <w:t>помощь при л</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гких травмах (</w:t>
      </w:r>
      <w:r w:rsidRPr="009F1DA4">
        <w:rPr>
          <w:rFonts w:ascii="Times New Roman" w:hAnsi="Times New Roman" w:cs="Times New Roman"/>
          <w:iCs/>
          <w:color w:val="auto"/>
          <w:spacing w:val="2"/>
          <w:sz w:val="24"/>
          <w:szCs w:val="24"/>
          <w:lang w:val="ru-RU"/>
        </w:rPr>
        <w:t>ушиб</w:t>
      </w:r>
      <w:r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iCs/>
          <w:color w:val="auto"/>
          <w:spacing w:val="2"/>
          <w:sz w:val="24"/>
          <w:szCs w:val="24"/>
          <w:lang w:val="ru-RU"/>
        </w:rPr>
        <w:t>порез</w:t>
      </w:r>
      <w:r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iCs/>
          <w:color w:val="auto"/>
          <w:spacing w:val="2"/>
          <w:sz w:val="24"/>
          <w:szCs w:val="24"/>
          <w:lang w:val="ru-RU"/>
        </w:rPr>
        <w:t>ожог</w:t>
      </w:r>
      <w:r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iCs/>
          <w:color w:val="auto"/>
          <w:spacing w:val="2"/>
          <w:sz w:val="24"/>
          <w:szCs w:val="24"/>
          <w:lang w:val="ru-RU"/>
        </w:rPr>
        <w:t>обмора</w:t>
      </w:r>
      <w:r w:rsidRPr="009F1DA4">
        <w:rPr>
          <w:rFonts w:ascii="Times New Roman" w:hAnsi="Times New Roman" w:cs="Times New Roman"/>
          <w:iCs/>
          <w:color w:val="auto"/>
          <w:sz w:val="24"/>
          <w:szCs w:val="24"/>
          <w:lang w:val="ru-RU"/>
        </w:rPr>
        <w:t>живании</w:t>
      </w:r>
      <w:r w:rsidRPr="009F1DA4">
        <w:rPr>
          <w:rFonts w:ascii="Times New Roman" w:hAnsi="Times New Roman" w:cs="Times New Roman"/>
          <w:color w:val="auto"/>
          <w:sz w:val="24"/>
          <w:szCs w:val="24"/>
          <w:lang w:val="ru-RU"/>
        </w:rPr>
        <w:t xml:space="preserve">, </w:t>
      </w:r>
      <w:r w:rsidRPr="009F1DA4">
        <w:rPr>
          <w:rFonts w:ascii="Times New Roman" w:hAnsi="Times New Roman" w:cs="Times New Roman"/>
          <w:iCs/>
          <w:color w:val="auto"/>
          <w:sz w:val="24"/>
          <w:szCs w:val="24"/>
          <w:lang w:val="ru-RU"/>
        </w:rPr>
        <w:t>перегреве</w:t>
      </w:r>
      <w:r w:rsidRPr="009F1DA4">
        <w:rPr>
          <w:rFonts w:ascii="Times New Roman" w:hAnsi="Times New Roman" w:cs="Times New Roman"/>
          <w:color w:val="auto"/>
          <w:sz w:val="24"/>
          <w:szCs w:val="24"/>
          <w:lang w:val="ru-RU"/>
        </w:rPr>
        <w:t>.</w:t>
      </w:r>
    </w:p>
    <w:p w:rsidR="00653A76" w:rsidRPr="009F1DA4" w:rsidRDefault="001E1D4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sz w:val="24"/>
          <w:szCs w:val="24"/>
          <w:lang w:val="ru-RU"/>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Правила безопасного поведения в природе.</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Забота о здоровье и безопасности окружающих людей.</w:t>
      </w:r>
    </w:p>
    <w:p w:rsidR="003F7807" w:rsidRPr="009F1DA4" w:rsidRDefault="003F7807" w:rsidP="00D527DA">
      <w:pPr>
        <w:pStyle w:val="a3"/>
        <w:spacing w:after="0" w:line="240" w:lineRule="auto"/>
        <w:ind w:firstLine="454"/>
        <w:rPr>
          <w:rFonts w:ascii="Times New Roman" w:hAnsi="Times New Roman" w:cs="Times New Roman"/>
          <w:color w:val="auto"/>
          <w:sz w:val="24"/>
          <w:szCs w:val="24"/>
          <w:lang w:val="ru-RU"/>
        </w:rPr>
      </w:pPr>
    </w:p>
    <w:p w:rsidR="00653A76" w:rsidRPr="009F1DA4" w:rsidRDefault="00653A76" w:rsidP="008F1989">
      <w:pPr>
        <w:pStyle w:val="afd"/>
        <w:numPr>
          <w:ilvl w:val="3"/>
          <w:numId w:val="2"/>
        </w:numPr>
        <w:spacing w:after="0" w:line="240" w:lineRule="auto"/>
        <w:ind w:left="0" w:hanging="22"/>
        <w:jc w:val="left"/>
        <w:rPr>
          <w:rFonts w:ascii="Times New Roman" w:hAnsi="Times New Roman" w:cs="Times New Roman"/>
          <w:b/>
          <w:i w:val="0"/>
          <w:color w:val="auto"/>
          <w:lang w:val="ru-RU"/>
        </w:rPr>
      </w:pPr>
      <w:bookmarkStart w:id="161" w:name="_Toc288394090"/>
      <w:bookmarkStart w:id="162" w:name="_Toc288410557"/>
      <w:bookmarkStart w:id="163" w:name="_Toc288410686"/>
      <w:bookmarkStart w:id="164" w:name="_Toc424564334"/>
      <w:r w:rsidRPr="009F1DA4">
        <w:rPr>
          <w:rFonts w:ascii="Times New Roman" w:hAnsi="Times New Roman" w:cs="Times New Roman"/>
          <w:b/>
          <w:i w:val="0"/>
          <w:color w:val="auto"/>
          <w:lang w:val="ru-RU"/>
        </w:rPr>
        <w:t xml:space="preserve">Основы </w:t>
      </w:r>
      <w:bookmarkEnd w:id="161"/>
      <w:bookmarkEnd w:id="162"/>
      <w:bookmarkEnd w:id="163"/>
      <w:r w:rsidR="00092A93" w:rsidRPr="009F1DA4">
        <w:rPr>
          <w:rFonts w:ascii="Times New Roman" w:hAnsi="Times New Roman" w:cs="Times New Roman"/>
          <w:b/>
          <w:i w:val="0"/>
          <w:color w:val="auto"/>
          <w:lang w:val="ru-RU"/>
        </w:rPr>
        <w:t>религиозных культур и светской этики</w:t>
      </w:r>
      <w:bookmarkEnd w:id="164"/>
    </w:p>
    <w:p w:rsidR="00F17F7A" w:rsidRPr="009F1DA4" w:rsidRDefault="00F17F7A"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Основное содержание предметной области</w:t>
      </w:r>
    </w:p>
    <w:p w:rsidR="00F17F7A" w:rsidRPr="009F1DA4" w:rsidRDefault="00F17F7A"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9F1DA4" w:rsidRDefault="00F17F7A"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Основы православной культуры</w:t>
      </w:r>
    </w:p>
    <w:p w:rsidR="00F17F7A" w:rsidRPr="009F1DA4" w:rsidRDefault="00F17F7A"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Россия – наша Родина.</w:t>
      </w:r>
    </w:p>
    <w:p w:rsidR="00F17F7A" w:rsidRPr="009F1DA4" w:rsidRDefault="00F17F7A"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 ценности.</w:t>
      </w:r>
      <w:r w:rsidRPr="00D527DA">
        <w:rPr>
          <w:rFonts w:ascii="Times New Roman" w:hAnsi="Times New Roman" w:cs="Times New Roman"/>
          <w:sz w:val="24"/>
          <w:szCs w:val="24"/>
        </w:rPr>
        <w:t> </w:t>
      </w:r>
    </w:p>
    <w:p w:rsidR="00F17F7A" w:rsidRPr="009F1DA4" w:rsidRDefault="00F17F7A"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Любовь и уважение к Отечеству. Патриотизм многонационального и многоконфессионального народа России.</w:t>
      </w:r>
    </w:p>
    <w:p w:rsidR="00F17F7A" w:rsidRPr="009F1DA4" w:rsidRDefault="00F17F7A"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Основы исламской культуры</w:t>
      </w:r>
    </w:p>
    <w:p w:rsidR="00F17F7A" w:rsidRPr="009F1DA4" w:rsidRDefault="00F17F7A"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Россия – наша Родина.</w:t>
      </w:r>
    </w:p>
    <w:p w:rsidR="00F17F7A" w:rsidRPr="009F1DA4" w:rsidRDefault="00F17F7A"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Введение в исламскую духовную традицию. Культура и религия. Пророк</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Мухаммад</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r w:rsidRPr="00D527DA">
        <w:rPr>
          <w:rFonts w:ascii="Times New Roman" w:hAnsi="Times New Roman" w:cs="Times New Roman"/>
          <w:sz w:val="24"/>
          <w:szCs w:val="24"/>
        </w:rPr>
        <w:t> </w:t>
      </w:r>
    </w:p>
    <w:p w:rsidR="00F17F7A" w:rsidRPr="009F1DA4" w:rsidRDefault="00F17F7A"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Любовь и уважение к Отечеству. Патриотизм многонационального и многоконфессионального народа России.</w:t>
      </w:r>
    </w:p>
    <w:p w:rsidR="00F17F7A" w:rsidRPr="009F1DA4" w:rsidRDefault="00F17F7A"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Основы буддийской культуры</w:t>
      </w:r>
    </w:p>
    <w:p w:rsidR="00F17F7A" w:rsidRPr="009F1DA4" w:rsidRDefault="00F17F7A"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Россия – наша Родина.</w:t>
      </w:r>
    </w:p>
    <w:p w:rsidR="00F17F7A" w:rsidRPr="009F1DA4" w:rsidRDefault="00F17F7A"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календарь. Праздники в буддийской культуре. Искусство в буддийской культуре.</w:t>
      </w:r>
    </w:p>
    <w:p w:rsidR="00F17F7A" w:rsidRPr="009F1DA4" w:rsidRDefault="00F17F7A"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Любовь и уважение к Отечеству. Патриотизм многонационального и многоконфессионального народа России.</w:t>
      </w:r>
    </w:p>
    <w:p w:rsidR="00F17F7A" w:rsidRPr="009F1DA4" w:rsidRDefault="00F17F7A"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Основы иудейской культуры</w:t>
      </w:r>
    </w:p>
    <w:p w:rsidR="00F17F7A" w:rsidRPr="009F1DA4" w:rsidRDefault="00F17F7A"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Россия – наша Родина.</w:t>
      </w:r>
    </w:p>
    <w:p w:rsidR="00F17F7A" w:rsidRPr="009F1DA4" w:rsidRDefault="00F17F7A"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жизни иудеев. Назначение синагоги и е</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м: его устройство и особенности. Еврейские праздники: их история и традиции. Ценности семейной жизни в иудейской традиции.</w:t>
      </w:r>
      <w:r w:rsidRPr="00D527DA">
        <w:rPr>
          <w:rFonts w:ascii="Times New Roman" w:hAnsi="Times New Roman" w:cs="Times New Roman"/>
          <w:sz w:val="24"/>
          <w:szCs w:val="24"/>
        </w:rPr>
        <w:t> </w:t>
      </w:r>
    </w:p>
    <w:p w:rsidR="00F17F7A" w:rsidRPr="009F1DA4" w:rsidRDefault="00F17F7A"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Любовь и уважение к Отечеству. Патриотизм многонационального и многоконфессионального народа России.</w:t>
      </w:r>
    </w:p>
    <w:p w:rsidR="00F17F7A" w:rsidRPr="009F1DA4" w:rsidRDefault="00F17F7A"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Основы мировых религиозных культур</w:t>
      </w:r>
    </w:p>
    <w:p w:rsidR="00F17F7A" w:rsidRPr="009F1DA4" w:rsidRDefault="00F17F7A"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Россия – наша Родина.</w:t>
      </w:r>
    </w:p>
    <w:p w:rsidR="00F17F7A" w:rsidRPr="009F1DA4" w:rsidRDefault="00F17F7A"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9F1DA4" w:rsidRDefault="00F17F7A"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Любовь и уважение к Отечеству. Патриотизм многонационального и многоконфессионального народа России.</w:t>
      </w:r>
    </w:p>
    <w:p w:rsidR="00F17F7A" w:rsidRPr="009F1DA4" w:rsidRDefault="00F17F7A"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lastRenderedPageBreak/>
        <w:t>Основы светской этики</w:t>
      </w:r>
    </w:p>
    <w:p w:rsidR="00F17F7A" w:rsidRPr="009F1DA4" w:rsidRDefault="00F17F7A"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Россия – наша Родина.</w:t>
      </w:r>
    </w:p>
    <w:p w:rsidR="00F17F7A" w:rsidRPr="009F1DA4" w:rsidRDefault="00F17F7A"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Культура и мораль. Этика и е</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9F1DA4" w:rsidRDefault="00F17F7A"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Любовь и уважение к Отечеству. Патриотизм многонационального и многоконфессионального народа России.</w:t>
      </w:r>
    </w:p>
    <w:p w:rsidR="003F7807" w:rsidRPr="009F1DA4" w:rsidRDefault="003F7807" w:rsidP="00C9776A">
      <w:pPr>
        <w:pStyle w:val="a3"/>
        <w:spacing w:after="0" w:line="240" w:lineRule="auto"/>
        <w:ind w:firstLine="454"/>
        <w:jc w:val="left"/>
        <w:rPr>
          <w:rFonts w:ascii="Times New Roman" w:hAnsi="Times New Roman" w:cs="Times New Roman"/>
          <w:b/>
          <w:color w:val="auto"/>
          <w:spacing w:val="-3"/>
          <w:sz w:val="24"/>
          <w:szCs w:val="24"/>
          <w:lang w:val="ru-RU"/>
        </w:rPr>
      </w:pPr>
    </w:p>
    <w:p w:rsidR="00653A76" w:rsidRPr="00E0388F" w:rsidRDefault="00653A76" w:rsidP="00C9776A">
      <w:pPr>
        <w:pStyle w:val="afd"/>
        <w:numPr>
          <w:ilvl w:val="3"/>
          <w:numId w:val="2"/>
        </w:numPr>
        <w:spacing w:after="0" w:line="240" w:lineRule="auto"/>
        <w:ind w:left="0" w:firstLine="0"/>
        <w:jc w:val="left"/>
        <w:rPr>
          <w:rFonts w:ascii="Times New Roman" w:hAnsi="Times New Roman" w:cs="Times New Roman"/>
          <w:b/>
          <w:i w:val="0"/>
          <w:color w:val="auto"/>
        </w:rPr>
      </w:pPr>
      <w:bookmarkStart w:id="165" w:name="_Toc288394091"/>
      <w:bookmarkStart w:id="166" w:name="_Toc288410558"/>
      <w:bookmarkStart w:id="167" w:name="_Toc288410687"/>
      <w:bookmarkStart w:id="168" w:name="_Toc424564335"/>
      <w:r w:rsidRPr="00E0388F">
        <w:rPr>
          <w:rFonts w:ascii="Times New Roman" w:hAnsi="Times New Roman" w:cs="Times New Roman"/>
          <w:b/>
          <w:i w:val="0"/>
          <w:color w:val="auto"/>
        </w:rPr>
        <w:t>Изобразительное искусство</w:t>
      </w:r>
      <w:bookmarkEnd w:id="165"/>
      <w:bookmarkEnd w:id="166"/>
      <w:bookmarkEnd w:id="167"/>
      <w:bookmarkEnd w:id="168"/>
    </w:p>
    <w:p w:rsidR="00653A76" w:rsidRPr="00D527DA" w:rsidRDefault="00653A76" w:rsidP="00D527DA">
      <w:pPr>
        <w:pStyle w:val="a3"/>
        <w:spacing w:after="0" w:line="240" w:lineRule="auto"/>
        <w:ind w:firstLine="454"/>
        <w:rPr>
          <w:rFonts w:ascii="Times New Roman" w:hAnsi="Times New Roman" w:cs="Times New Roman"/>
          <w:b/>
          <w:bCs/>
          <w:iCs/>
          <w:color w:val="auto"/>
          <w:sz w:val="24"/>
          <w:szCs w:val="24"/>
        </w:rPr>
      </w:pPr>
      <w:r w:rsidRPr="00D527DA">
        <w:rPr>
          <w:rFonts w:ascii="Times New Roman" w:hAnsi="Times New Roman" w:cs="Times New Roman"/>
          <w:b/>
          <w:bCs/>
          <w:iCs/>
          <w:color w:val="auto"/>
          <w:sz w:val="24"/>
          <w:szCs w:val="24"/>
        </w:rPr>
        <w:t>Виды художественной деятельности</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z w:val="24"/>
          <w:szCs w:val="24"/>
          <w:lang w:val="ru-RU"/>
        </w:rPr>
        <w:t xml:space="preserve">Восприятие произведений искусства. </w:t>
      </w:r>
      <w:r w:rsidRPr="009F1DA4">
        <w:rPr>
          <w:rFonts w:ascii="Times New Roman" w:hAnsi="Times New Roman" w:cs="Times New Roman"/>
          <w:color w:val="auto"/>
          <w:sz w:val="24"/>
          <w:szCs w:val="24"/>
          <w:lang w:val="ru-RU"/>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9F1DA4">
        <w:rPr>
          <w:rFonts w:ascii="Times New Roman" w:hAnsi="Times New Roman" w:cs="Times New Roman"/>
          <w:color w:val="auto"/>
          <w:spacing w:val="2"/>
          <w:sz w:val="24"/>
          <w:szCs w:val="24"/>
          <w:lang w:val="ru-RU"/>
        </w:rPr>
        <w:t>ству. Фотография и произведение изобразительного искус</w:t>
      </w:r>
      <w:r w:rsidRPr="009F1DA4">
        <w:rPr>
          <w:rFonts w:ascii="Times New Roman" w:hAnsi="Times New Roman" w:cs="Times New Roman"/>
          <w:color w:val="auto"/>
          <w:sz w:val="24"/>
          <w:szCs w:val="24"/>
          <w:lang w:val="ru-RU"/>
        </w:rPr>
        <w:t xml:space="preserve">ства: сходство и различия. Человек, мир природы в реальной жизни: образ человека, природы в искусстве. Представления </w:t>
      </w:r>
      <w:r w:rsidRPr="009F1DA4">
        <w:rPr>
          <w:rFonts w:ascii="Times New Roman" w:hAnsi="Times New Roman" w:cs="Times New Roman"/>
          <w:color w:val="auto"/>
          <w:spacing w:val="2"/>
          <w:sz w:val="24"/>
          <w:szCs w:val="24"/>
          <w:lang w:val="ru-RU"/>
        </w:rPr>
        <w:t>о богатстве и разнообразии художественной культуры (на примере культуры народов России). Выдающиеся предста</w:t>
      </w:r>
      <w:r w:rsidRPr="009F1DA4">
        <w:rPr>
          <w:rFonts w:ascii="Times New Roman" w:hAnsi="Times New Roman" w:cs="Times New Roman"/>
          <w:color w:val="auto"/>
          <w:sz w:val="24"/>
          <w:szCs w:val="24"/>
          <w:lang w:val="ru-RU"/>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9F1DA4">
        <w:rPr>
          <w:rFonts w:ascii="Times New Roman" w:hAnsi="Times New Roman" w:cs="Times New Roman"/>
          <w:color w:val="auto"/>
          <w:spacing w:val="2"/>
          <w:sz w:val="24"/>
          <w:szCs w:val="24"/>
          <w:lang w:val="ru-RU"/>
        </w:rPr>
        <w:t>циональная оценка шедевров национального, российского</w:t>
      </w:r>
      <w:r w:rsidR="00700DC0"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z w:val="24"/>
          <w:szCs w:val="24"/>
          <w:lang w:val="ru-RU"/>
        </w:rPr>
        <w:t xml:space="preserve">Рисунок. </w:t>
      </w:r>
      <w:r w:rsidRPr="009F1DA4">
        <w:rPr>
          <w:rFonts w:ascii="Times New Roman" w:hAnsi="Times New Roman" w:cs="Times New Roman"/>
          <w:color w:val="auto"/>
          <w:sz w:val="24"/>
          <w:szCs w:val="24"/>
          <w:lang w:val="ru-RU"/>
        </w:rPr>
        <w:t>Материалы для рисунка: карандаш, ручка, фломастер, уголь, пастель, мелки 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т.</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д. При</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мы работы с различными графическими материалами. Роль рисунка в искусстве: основная и вспомогательная. Красота и разнообразие </w:t>
      </w:r>
      <w:r w:rsidRPr="009F1DA4">
        <w:rPr>
          <w:rFonts w:ascii="Times New Roman" w:hAnsi="Times New Roman" w:cs="Times New Roman"/>
          <w:color w:val="auto"/>
          <w:spacing w:val="2"/>
          <w:sz w:val="24"/>
          <w:szCs w:val="24"/>
          <w:lang w:val="ru-RU"/>
        </w:rPr>
        <w:t xml:space="preserve">природы, человека, зданий, предметов, выраженные средствами рисунка. Изображение деревьев, птиц, животных: </w:t>
      </w:r>
      <w:r w:rsidRPr="009F1DA4">
        <w:rPr>
          <w:rFonts w:ascii="Times New Roman" w:hAnsi="Times New Roman" w:cs="Times New Roman"/>
          <w:color w:val="auto"/>
          <w:sz w:val="24"/>
          <w:szCs w:val="24"/>
          <w:lang w:val="ru-RU"/>
        </w:rPr>
        <w:t>общие и характерные черты.</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pacing w:val="2"/>
          <w:sz w:val="24"/>
          <w:szCs w:val="24"/>
          <w:lang w:val="ru-RU"/>
        </w:rPr>
        <w:t xml:space="preserve">Живопись. </w:t>
      </w:r>
      <w:r w:rsidRPr="009F1DA4">
        <w:rPr>
          <w:rFonts w:ascii="Times New Roman" w:hAnsi="Times New Roman" w:cs="Times New Roman"/>
          <w:color w:val="auto"/>
          <w:spacing w:val="2"/>
          <w:sz w:val="24"/>
          <w:szCs w:val="24"/>
          <w:lang w:val="ru-RU"/>
        </w:rPr>
        <w:t xml:space="preserve">Живописные материалы. Красота и разнообразие природы, человека, зданий, предметов, выраженные </w:t>
      </w:r>
      <w:r w:rsidR="00A22907" w:rsidRPr="009F1DA4">
        <w:rPr>
          <w:rFonts w:ascii="Times New Roman" w:hAnsi="Times New Roman" w:cs="Times New Roman"/>
          <w:color w:val="auto"/>
          <w:sz w:val="24"/>
          <w:szCs w:val="24"/>
          <w:lang w:val="ru-RU"/>
        </w:rPr>
        <w:t>средствами живописи. Цвет</w:t>
      </w:r>
      <w:r w:rsidR="00A22907"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основа </w:t>
      </w:r>
      <w:r w:rsidR="00A22907" w:rsidRPr="009F1DA4">
        <w:rPr>
          <w:rFonts w:ascii="Times New Roman" w:hAnsi="Times New Roman" w:cs="Times New Roman"/>
          <w:color w:val="auto"/>
          <w:sz w:val="24"/>
          <w:szCs w:val="24"/>
          <w:lang w:val="ru-RU"/>
        </w:rPr>
        <w:t>языка</w:t>
      </w:r>
      <w:r w:rsidR="00A22907"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живописи.</w:t>
      </w:r>
      <w:r w:rsidR="00700DC0"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pacing w:val="2"/>
          <w:sz w:val="24"/>
          <w:szCs w:val="24"/>
          <w:lang w:val="ru-RU"/>
        </w:rPr>
        <w:t xml:space="preserve">Выбор средств художественной выразительности для создания живописного образа в соответствии с поставленными </w:t>
      </w:r>
      <w:r w:rsidRPr="009F1DA4">
        <w:rPr>
          <w:rFonts w:ascii="Times New Roman" w:hAnsi="Times New Roman" w:cs="Times New Roman"/>
          <w:color w:val="auto"/>
          <w:sz w:val="24"/>
          <w:szCs w:val="24"/>
          <w:lang w:val="ru-RU"/>
        </w:rPr>
        <w:t>задачами. Образы природы и человека в живописи.</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pacing w:val="2"/>
          <w:sz w:val="24"/>
          <w:szCs w:val="24"/>
          <w:lang w:val="ru-RU"/>
        </w:rPr>
        <w:t xml:space="preserve">Скульптура. </w:t>
      </w:r>
      <w:r w:rsidRPr="009F1DA4">
        <w:rPr>
          <w:rFonts w:ascii="Times New Roman" w:hAnsi="Times New Roman" w:cs="Times New Roman"/>
          <w:color w:val="auto"/>
          <w:spacing w:val="2"/>
          <w:sz w:val="24"/>
          <w:szCs w:val="24"/>
          <w:lang w:val="ru-RU"/>
        </w:rPr>
        <w:t>Материалы скульптуры и их роль в создании выразительного образа. Элементарные при</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мы работы </w:t>
      </w:r>
      <w:r w:rsidRPr="009F1DA4">
        <w:rPr>
          <w:rFonts w:ascii="Times New Roman" w:hAnsi="Times New Roman" w:cs="Times New Roman"/>
          <w:color w:val="auto"/>
          <w:sz w:val="24"/>
          <w:szCs w:val="24"/>
          <w:lang w:val="ru-RU"/>
        </w:rPr>
        <w:t xml:space="preserve">с пластическими скульптурными материалами для создания </w:t>
      </w:r>
      <w:r w:rsidRPr="009F1DA4">
        <w:rPr>
          <w:rFonts w:ascii="Times New Roman" w:hAnsi="Times New Roman" w:cs="Times New Roman"/>
          <w:color w:val="auto"/>
          <w:spacing w:val="2"/>
          <w:sz w:val="24"/>
          <w:szCs w:val="24"/>
          <w:lang w:val="ru-RU"/>
        </w:rPr>
        <w:t>выразительного образа (пластилин, глина</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xml:space="preserve">— раскатывание, </w:t>
      </w:r>
      <w:r w:rsidRPr="009F1DA4">
        <w:rPr>
          <w:rFonts w:ascii="Times New Roman" w:hAnsi="Times New Roman" w:cs="Times New Roman"/>
          <w:color w:val="auto"/>
          <w:sz w:val="24"/>
          <w:szCs w:val="24"/>
          <w:lang w:val="ru-RU"/>
        </w:rPr>
        <w:t>набор объ</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ма, вытягивание формы). Объ</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м</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основа языка скульптуры. Основные темы скульптуры. Красота человека и животных, выраженная средствами скульптуры.</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z w:val="24"/>
          <w:szCs w:val="24"/>
          <w:lang w:val="ru-RU"/>
        </w:rPr>
        <w:t xml:space="preserve">Художественное конструирование и дизайн. </w:t>
      </w:r>
      <w:r w:rsidRPr="009F1DA4">
        <w:rPr>
          <w:rFonts w:ascii="Times New Roman" w:hAnsi="Times New Roman" w:cs="Times New Roman"/>
          <w:color w:val="auto"/>
          <w:sz w:val="24"/>
          <w:szCs w:val="24"/>
          <w:lang w:val="ru-RU"/>
        </w:rPr>
        <w:t>Разнообразие материалов для художественного конструирования и моделирования (пластилин, бумага, картон 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др.). Элементарные при</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мы работы с различными материалами для создания </w:t>
      </w:r>
      <w:r w:rsidRPr="009F1DA4">
        <w:rPr>
          <w:rFonts w:ascii="Times New Roman" w:hAnsi="Times New Roman" w:cs="Times New Roman"/>
          <w:color w:val="auto"/>
          <w:spacing w:val="2"/>
          <w:sz w:val="24"/>
          <w:szCs w:val="24"/>
          <w:lang w:val="ru-RU"/>
        </w:rPr>
        <w:t>выразительного образа (пластилин</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xml:space="preserve">— раскатывание, набор </w:t>
      </w:r>
      <w:r w:rsidRPr="009F1DA4">
        <w:rPr>
          <w:rFonts w:ascii="Times New Roman" w:hAnsi="Times New Roman" w:cs="Times New Roman"/>
          <w:color w:val="auto"/>
          <w:sz w:val="24"/>
          <w:szCs w:val="24"/>
          <w:lang w:val="ru-RU"/>
        </w:rPr>
        <w:t>объ</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ма, вытягивание формы; бумага и картон</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 сгибание, </w:t>
      </w:r>
      <w:r w:rsidRPr="009F1DA4">
        <w:rPr>
          <w:rFonts w:ascii="Times New Roman" w:hAnsi="Times New Roman" w:cs="Times New Roman"/>
          <w:color w:val="auto"/>
          <w:spacing w:val="2"/>
          <w:sz w:val="24"/>
          <w:szCs w:val="24"/>
          <w:lang w:val="ru-RU"/>
        </w:rPr>
        <w:t xml:space="preserve">вырезание). Представление о возможностях использования </w:t>
      </w:r>
      <w:r w:rsidRPr="009F1DA4">
        <w:rPr>
          <w:rFonts w:ascii="Times New Roman" w:hAnsi="Times New Roman" w:cs="Times New Roman"/>
          <w:color w:val="auto"/>
          <w:sz w:val="24"/>
          <w:szCs w:val="24"/>
          <w:lang w:val="ru-RU"/>
        </w:rPr>
        <w:t>навыков художественного конструирования и моделирования в жизни человека.</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pacing w:val="-4"/>
          <w:sz w:val="24"/>
          <w:szCs w:val="24"/>
          <w:lang w:val="ru-RU"/>
        </w:rPr>
        <w:t xml:space="preserve">Декоративно­прикладное искусство. </w:t>
      </w:r>
      <w:r w:rsidRPr="009F1DA4">
        <w:rPr>
          <w:rFonts w:ascii="Times New Roman" w:hAnsi="Times New Roman" w:cs="Times New Roman"/>
          <w:color w:val="auto"/>
          <w:spacing w:val="-4"/>
          <w:sz w:val="24"/>
          <w:szCs w:val="24"/>
          <w:lang w:val="ru-RU"/>
        </w:rPr>
        <w:t>Истоки декоративно­</w:t>
      </w:r>
      <w:r w:rsidRPr="009F1DA4">
        <w:rPr>
          <w:rFonts w:ascii="Times New Roman" w:hAnsi="Times New Roman" w:cs="Times New Roman"/>
          <w:color w:val="auto"/>
          <w:sz w:val="24"/>
          <w:szCs w:val="24"/>
          <w:lang w:val="ru-RU"/>
        </w:rPr>
        <w:t>прикладного искусства и его роль в жизни человека. Понятие о синтетичном характере народной культуры (украшение</w:t>
      </w:r>
      <w:r w:rsidR="00700DC0"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pacing w:val="2"/>
          <w:sz w:val="24"/>
          <w:szCs w:val="24"/>
          <w:lang w:val="ru-RU"/>
        </w:rPr>
        <w:t xml:space="preserve">жилища, предметов быта, орудий труда, костюма; музыка, </w:t>
      </w:r>
      <w:r w:rsidRPr="009F1DA4">
        <w:rPr>
          <w:rFonts w:ascii="Times New Roman" w:hAnsi="Times New Roman" w:cs="Times New Roman"/>
          <w:color w:val="auto"/>
          <w:sz w:val="24"/>
          <w:szCs w:val="24"/>
          <w:lang w:val="ru-RU"/>
        </w:rPr>
        <w:t>песни, хороводы; былины, сказания, сказки). Образ человека в традиционной культуре.</w:t>
      </w:r>
      <w:r w:rsidR="00700DC0"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z w:val="24"/>
          <w:szCs w:val="24"/>
          <w:lang w:val="ru-RU"/>
        </w:rPr>
        <w:t>Представления народа о мужской</w:t>
      </w:r>
      <w:r w:rsidR="00B73DA2"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pacing w:val="2"/>
          <w:sz w:val="24"/>
          <w:szCs w:val="24"/>
          <w:lang w:val="ru-RU"/>
        </w:rPr>
        <w:t>и женской красоте, отраж</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нные в изобразительном искус</w:t>
      </w:r>
      <w:r w:rsidRPr="009F1DA4">
        <w:rPr>
          <w:rFonts w:ascii="Times New Roman" w:hAnsi="Times New Roman" w:cs="Times New Roman"/>
          <w:color w:val="auto"/>
          <w:sz w:val="24"/>
          <w:szCs w:val="24"/>
          <w:lang w:val="ru-RU"/>
        </w:rPr>
        <w:t xml:space="preserve">стве, сказках, песнях. Сказочные образы в народной </w:t>
      </w:r>
      <w:r w:rsidRPr="009F1DA4">
        <w:rPr>
          <w:rFonts w:ascii="Times New Roman" w:hAnsi="Times New Roman" w:cs="Times New Roman"/>
          <w:color w:val="auto"/>
          <w:sz w:val="24"/>
          <w:szCs w:val="24"/>
          <w:lang w:val="ru-RU"/>
        </w:rPr>
        <w:lastRenderedPageBreak/>
        <w:t>культуре и декоративно­прикладном искусстве. Разнообразие форм</w:t>
      </w:r>
      <w:r w:rsidR="00700DC0"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pacing w:val="2"/>
          <w:sz w:val="24"/>
          <w:szCs w:val="24"/>
          <w:lang w:val="ru-RU"/>
        </w:rPr>
        <w:t>в природе как основа декоративных форм в прикладном</w:t>
      </w:r>
      <w:r w:rsidR="00B73DA2"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2"/>
          <w:sz w:val="24"/>
          <w:szCs w:val="24"/>
          <w:lang w:val="ru-RU"/>
        </w:rPr>
        <w:t xml:space="preserve">искусстве (цветы, раскраска бабочек, переплетение ветвей </w:t>
      </w:r>
      <w:r w:rsidRPr="009F1DA4">
        <w:rPr>
          <w:rFonts w:ascii="Times New Roman" w:hAnsi="Times New Roman" w:cs="Times New Roman"/>
          <w:color w:val="auto"/>
          <w:sz w:val="24"/>
          <w:szCs w:val="24"/>
          <w:lang w:val="ru-RU"/>
        </w:rPr>
        <w:t>деревьев, морозные узоры на стекле 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т.</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д.). Ознакомление с произведениями народных художественных промыслов в России (с уч</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том местных условий).</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b/>
          <w:bCs/>
          <w:iCs/>
          <w:color w:val="auto"/>
          <w:sz w:val="24"/>
          <w:szCs w:val="24"/>
          <w:lang w:val="ru-RU"/>
        </w:rPr>
        <w:t>Азбука искусства. Как говорит искусство?</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pacing w:val="-2"/>
          <w:sz w:val="24"/>
          <w:szCs w:val="24"/>
          <w:lang w:val="ru-RU"/>
        </w:rPr>
        <w:t xml:space="preserve">Композиция. </w:t>
      </w:r>
      <w:r w:rsidRPr="009F1DA4">
        <w:rPr>
          <w:rFonts w:ascii="Times New Roman" w:hAnsi="Times New Roman" w:cs="Times New Roman"/>
          <w:color w:val="auto"/>
          <w:spacing w:val="-2"/>
          <w:sz w:val="24"/>
          <w:szCs w:val="24"/>
          <w:lang w:val="ru-RU"/>
        </w:rPr>
        <w:t>Элементарные при</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мы композиции на плос</w:t>
      </w:r>
      <w:r w:rsidRPr="009F1DA4">
        <w:rPr>
          <w:rFonts w:ascii="Times New Roman" w:hAnsi="Times New Roman" w:cs="Times New Roman"/>
          <w:color w:val="auto"/>
          <w:spacing w:val="2"/>
          <w:sz w:val="24"/>
          <w:szCs w:val="24"/>
          <w:lang w:val="ru-RU"/>
        </w:rPr>
        <w:t xml:space="preserve">кости и в пространстве. Понятия: горизонталь, вертикаль </w:t>
      </w:r>
      <w:r w:rsidRPr="009F1DA4">
        <w:rPr>
          <w:rFonts w:ascii="Times New Roman" w:hAnsi="Times New Roman" w:cs="Times New Roman"/>
          <w:color w:val="auto"/>
          <w:sz w:val="24"/>
          <w:szCs w:val="24"/>
          <w:lang w:val="ru-RU"/>
        </w:rPr>
        <w:t>и диагональ в построении композиции. Пропорции и перспектива. Понятия: линия горизонта, ближе</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больше, дальше</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меньше, загораживания. Роль контраста в композиции: низкое и высокое, большое и маленькое, тонкое и толстое, т</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мное и светлое, спокойное и динамичное 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т.</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д. Композиционный центр (зрительный центр композиции). Главное и второстепенное в композиции. Симметрия и асимметрия.</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z w:val="24"/>
          <w:szCs w:val="24"/>
          <w:lang w:val="ru-RU"/>
        </w:rPr>
        <w:t xml:space="preserve">Цвет. </w:t>
      </w:r>
      <w:r w:rsidRPr="009F1DA4">
        <w:rPr>
          <w:rFonts w:ascii="Times New Roman" w:hAnsi="Times New Roman" w:cs="Times New Roman"/>
          <w:color w:val="auto"/>
          <w:sz w:val="24"/>
          <w:szCs w:val="24"/>
          <w:lang w:val="ru-RU"/>
        </w:rPr>
        <w:t>Основные и составные цвета. Т</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плые и холодные </w:t>
      </w:r>
      <w:r w:rsidRPr="009F1DA4">
        <w:rPr>
          <w:rFonts w:ascii="Times New Roman" w:hAnsi="Times New Roman" w:cs="Times New Roman"/>
          <w:color w:val="auto"/>
          <w:spacing w:val="2"/>
          <w:sz w:val="24"/>
          <w:szCs w:val="24"/>
          <w:lang w:val="ru-RU"/>
        </w:rPr>
        <w:t>цвета. Смешение цветов. Роль белой и ч</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рной красок в эмоциональном звучании</w:t>
      </w:r>
      <w:r w:rsidR="00A22907" w:rsidRPr="009F1DA4">
        <w:rPr>
          <w:rFonts w:ascii="Times New Roman" w:hAnsi="Times New Roman" w:cs="Times New Roman"/>
          <w:color w:val="auto"/>
          <w:spacing w:val="2"/>
          <w:sz w:val="24"/>
          <w:szCs w:val="24"/>
          <w:lang w:val="ru-RU"/>
        </w:rPr>
        <w:t xml:space="preserve"> и выразительности образа. Эмо</w:t>
      </w:r>
      <w:r w:rsidRPr="009F1DA4">
        <w:rPr>
          <w:rFonts w:ascii="Times New Roman" w:hAnsi="Times New Roman" w:cs="Times New Roman"/>
          <w:color w:val="auto"/>
          <w:spacing w:val="2"/>
          <w:sz w:val="24"/>
          <w:szCs w:val="24"/>
          <w:lang w:val="ru-RU"/>
        </w:rPr>
        <w:t>циональные возможности цвета. Практическое овладение ос</w:t>
      </w:r>
      <w:r w:rsidRPr="009F1DA4">
        <w:rPr>
          <w:rFonts w:ascii="Times New Roman" w:hAnsi="Times New Roman" w:cs="Times New Roman"/>
          <w:color w:val="auto"/>
          <w:sz w:val="24"/>
          <w:szCs w:val="24"/>
          <w:lang w:val="ru-RU"/>
        </w:rPr>
        <w:t>новами цветоведения. Передача с помощью цвета характера персонажа, его эмоционального состояния.</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pacing w:val="2"/>
          <w:sz w:val="24"/>
          <w:szCs w:val="24"/>
          <w:lang w:val="ru-RU"/>
        </w:rPr>
        <w:t xml:space="preserve">Линия. </w:t>
      </w:r>
      <w:r w:rsidRPr="009F1DA4">
        <w:rPr>
          <w:rFonts w:ascii="Times New Roman" w:hAnsi="Times New Roman" w:cs="Times New Roman"/>
          <w:color w:val="auto"/>
          <w:spacing w:val="2"/>
          <w:sz w:val="24"/>
          <w:szCs w:val="24"/>
          <w:lang w:val="ru-RU"/>
        </w:rPr>
        <w:t xml:space="preserve">Многообразие линий (тонкие, толстые, прямые, </w:t>
      </w:r>
      <w:r w:rsidRPr="009F1DA4">
        <w:rPr>
          <w:rFonts w:ascii="Times New Roman" w:hAnsi="Times New Roman" w:cs="Times New Roman"/>
          <w:color w:val="auto"/>
          <w:sz w:val="24"/>
          <w:szCs w:val="24"/>
          <w:lang w:val="ru-RU"/>
        </w:rPr>
        <w:t>волнистые, плавные, острые, закругл</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z w:val="24"/>
          <w:szCs w:val="24"/>
          <w:lang w:val="ru-RU"/>
        </w:rPr>
        <w:t xml:space="preserve">Форма. </w:t>
      </w:r>
      <w:r w:rsidRPr="009F1DA4">
        <w:rPr>
          <w:rFonts w:ascii="Times New Roman" w:hAnsi="Times New Roman" w:cs="Times New Roman"/>
          <w:color w:val="auto"/>
          <w:sz w:val="24"/>
          <w:szCs w:val="24"/>
          <w:lang w:val="ru-RU"/>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9F1DA4">
        <w:rPr>
          <w:rFonts w:ascii="Times New Roman" w:hAnsi="Times New Roman" w:cs="Times New Roman"/>
          <w:color w:val="auto"/>
          <w:spacing w:val="2"/>
          <w:sz w:val="24"/>
          <w:szCs w:val="24"/>
          <w:lang w:val="ru-RU"/>
        </w:rPr>
        <w:t>Трансформация форм. Влияние формы предмета на пред</w:t>
      </w:r>
      <w:r w:rsidRPr="009F1DA4">
        <w:rPr>
          <w:rFonts w:ascii="Times New Roman" w:hAnsi="Times New Roman" w:cs="Times New Roman"/>
          <w:color w:val="auto"/>
          <w:sz w:val="24"/>
          <w:szCs w:val="24"/>
          <w:lang w:val="ru-RU"/>
        </w:rPr>
        <w:t>ставление о его характере. Силуэт.</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pacing w:val="2"/>
          <w:sz w:val="24"/>
          <w:szCs w:val="24"/>
          <w:lang w:val="ru-RU"/>
        </w:rPr>
        <w:t>Объ</w:t>
      </w:r>
      <w:r w:rsidR="00D30361" w:rsidRPr="009F1DA4">
        <w:rPr>
          <w:rFonts w:ascii="Times New Roman" w:hAnsi="Times New Roman" w:cs="Times New Roman"/>
          <w:b/>
          <w:bCs/>
          <w:color w:val="auto"/>
          <w:spacing w:val="2"/>
          <w:sz w:val="24"/>
          <w:szCs w:val="24"/>
          <w:lang w:val="ru-RU"/>
        </w:rPr>
        <w:t>е</w:t>
      </w:r>
      <w:r w:rsidRPr="009F1DA4">
        <w:rPr>
          <w:rFonts w:ascii="Times New Roman" w:hAnsi="Times New Roman" w:cs="Times New Roman"/>
          <w:b/>
          <w:bCs/>
          <w:color w:val="auto"/>
          <w:spacing w:val="2"/>
          <w:sz w:val="24"/>
          <w:szCs w:val="24"/>
          <w:lang w:val="ru-RU"/>
        </w:rPr>
        <w:t xml:space="preserve">м. </w:t>
      </w:r>
      <w:r w:rsidRPr="009F1DA4">
        <w:rPr>
          <w:rFonts w:ascii="Times New Roman" w:hAnsi="Times New Roman" w:cs="Times New Roman"/>
          <w:color w:val="auto"/>
          <w:spacing w:val="2"/>
          <w:sz w:val="24"/>
          <w:szCs w:val="24"/>
          <w:lang w:val="ru-RU"/>
        </w:rPr>
        <w:t>Объ</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м в пространстве и объ</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м на плоскости. </w:t>
      </w:r>
      <w:r w:rsidRPr="009F1DA4">
        <w:rPr>
          <w:rFonts w:ascii="Times New Roman" w:hAnsi="Times New Roman" w:cs="Times New Roman"/>
          <w:color w:val="auto"/>
          <w:sz w:val="24"/>
          <w:szCs w:val="24"/>
          <w:lang w:val="ru-RU"/>
        </w:rPr>
        <w:t>Способы передачи объ</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ма. Выразительность объ</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мных композиций.</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pacing w:val="2"/>
          <w:sz w:val="24"/>
          <w:szCs w:val="24"/>
          <w:lang w:val="ru-RU"/>
        </w:rPr>
        <w:t xml:space="preserve">Ритм. </w:t>
      </w:r>
      <w:r w:rsidRPr="009F1DA4">
        <w:rPr>
          <w:rFonts w:ascii="Times New Roman" w:hAnsi="Times New Roman" w:cs="Times New Roman"/>
          <w:color w:val="auto"/>
          <w:spacing w:val="2"/>
          <w:sz w:val="24"/>
          <w:szCs w:val="24"/>
          <w:lang w:val="ru-RU"/>
        </w:rPr>
        <w:t>Виды ритма (спокойный, замедленный, порыви</w:t>
      </w:r>
      <w:r w:rsidRPr="009F1DA4">
        <w:rPr>
          <w:rFonts w:ascii="Times New Roman" w:hAnsi="Times New Roman" w:cs="Times New Roman"/>
          <w:color w:val="auto"/>
          <w:sz w:val="24"/>
          <w:szCs w:val="24"/>
          <w:lang w:val="ru-RU"/>
        </w:rPr>
        <w:t>стый, беспокойный 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т.</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9F1DA4" w:rsidRDefault="00653A76" w:rsidP="00D527DA">
      <w:pPr>
        <w:pStyle w:val="a3"/>
        <w:spacing w:after="0" w:line="240" w:lineRule="auto"/>
        <w:ind w:firstLine="454"/>
        <w:rPr>
          <w:rFonts w:ascii="Times New Roman" w:hAnsi="Times New Roman" w:cs="Times New Roman"/>
          <w:b/>
          <w:bCs/>
          <w:iCs/>
          <w:color w:val="auto"/>
          <w:spacing w:val="-2"/>
          <w:sz w:val="24"/>
          <w:szCs w:val="24"/>
          <w:lang w:val="ru-RU"/>
        </w:rPr>
      </w:pPr>
      <w:r w:rsidRPr="009F1DA4">
        <w:rPr>
          <w:rFonts w:ascii="Times New Roman" w:hAnsi="Times New Roman" w:cs="Times New Roman"/>
          <w:b/>
          <w:bCs/>
          <w:iCs/>
          <w:color w:val="auto"/>
          <w:spacing w:val="-2"/>
          <w:sz w:val="24"/>
          <w:szCs w:val="24"/>
          <w:lang w:val="ru-RU"/>
        </w:rPr>
        <w:t>Значимые темы искусства. О ч</w:t>
      </w:r>
      <w:r w:rsidR="00D30361" w:rsidRPr="009F1DA4">
        <w:rPr>
          <w:rFonts w:ascii="Times New Roman" w:hAnsi="Times New Roman" w:cs="Times New Roman"/>
          <w:b/>
          <w:bCs/>
          <w:iCs/>
          <w:color w:val="auto"/>
          <w:spacing w:val="-2"/>
          <w:sz w:val="24"/>
          <w:szCs w:val="24"/>
          <w:lang w:val="ru-RU"/>
        </w:rPr>
        <w:t>е</w:t>
      </w:r>
      <w:r w:rsidRPr="009F1DA4">
        <w:rPr>
          <w:rFonts w:ascii="Times New Roman" w:hAnsi="Times New Roman" w:cs="Times New Roman"/>
          <w:b/>
          <w:bCs/>
          <w:iCs/>
          <w:color w:val="auto"/>
          <w:spacing w:val="-2"/>
          <w:sz w:val="24"/>
          <w:szCs w:val="24"/>
          <w:lang w:val="ru-RU"/>
        </w:rPr>
        <w:t>м говорит искусство?</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Земля</w:t>
      </w:r>
      <w:r w:rsidRPr="00D527DA">
        <w:rPr>
          <w:rFonts w:ascii="Times New Roman" w:hAnsi="Times New Roman" w:cs="Times New Roman"/>
          <w:b/>
          <w:bCs/>
          <w:color w:val="auto"/>
          <w:sz w:val="24"/>
          <w:szCs w:val="24"/>
        </w:rPr>
        <w:t> </w:t>
      </w:r>
      <w:r w:rsidRPr="009F1DA4">
        <w:rPr>
          <w:rFonts w:ascii="Times New Roman" w:hAnsi="Times New Roman" w:cs="Times New Roman"/>
          <w:b/>
          <w:bCs/>
          <w:color w:val="auto"/>
          <w:sz w:val="24"/>
          <w:szCs w:val="24"/>
          <w:lang w:val="ru-RU"/>
        </w:rPr>
        <w:t xml:space="preserve">— наш общий дом. </w:t>
      </w:r>
      <w:r w:rsidRPr="009F1DA4">
        <w:rPr>
          <w:rFonts w:ascii="Times New Roman" w:hAnsi="Times New Roman" w:cs="Times New Roman"/>
          <w:color w:val="auto"/>
          <w:sz w:val="24"/>
          <w:szCs w:val="24"/>
          <w:lang w:val="ru-RU"/>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9F1DA4">
        <w:rPr>
          <w:rFonts w:ascii="Times New Roman" w:hAnsi="Times New Roman" w:cs="Times New Roman"/>
          <w:color w:val="auto"/>
          <w:spacing w:val="2"/>
          <w:sz w:val="24"/>
          <w:szCs w:val="24"/>
          <w:lang w:val="ru-RU"/>
        </w:rPr>
        <w:t xml:space="preserve">художественных материалов и средств для создания выразительных образов природы. Постройки в природе: птичьи </w:t>
      </w:r>
      <w:r w:rsidRPr="009F1DA4">
        <w:rPr>
          <w:rFonts w:ascii="Times New Roman" w:hAnsi="Times New Roman" w:cs="Times New Roman"/>
          <w:color w:val="auto"/>
          <w:sz w:val="24"/>
          <w:szCs w:val="24"/>
          <w:lang w:val="ru-RU"/>
        </w:rPr>
        <w:t>гн</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зда, норы, ульи, панцирь черепахи, домик улитки 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т.д.</w:t>
      </w:r>
    </w:p>
    <w:p w:rsidR="00653A76" w:rsidRPr="009F1DA4" w:rsidRDefault="00653A76" w:rsidP="00D527DA">
      <w:pPr>
        <w:pStyle w:val="a3"/>
        <w:spacing w:after="0" w:line="240" w:lineRule="auto"/>
        <w:ind w:firstLine="454"/>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Восприятие и эмоциональная оценка шедевров русского</w:t>
      </w:r>
      <w:r w:rsidRPr="009F1DA4">
        <w:rPr>
          <w:rFonts w:ascii="Times New Roman" w:hAnsi="Times New Roman" w:cs="Times New Roman"/>
          <w:color w:val="auto"/>
          <w:spacing w:val="2"/>
          <w:sz w:val="24"/>
          <w:szCs w:val="24"/>
          <w:lang w:val="ru-RU"/>
        </w:rPr>
        <w:br/>
      </w:r>
      <w:r w:rsidRPr="009F1DA4">
        <w:rPr>
          <w:rFonts w:ascii="Times New Roman" w:hAnsi="Times New Roman" w:cs="Times New Roman"/>
          <w:color w:val="auto"/>
          <w:spacing w:val="-2"/>
          <w:sz w:val="24"/>
          <w:szCs w:val="24"/>
          <w:lang w:val="ru-RU"/>
        </w:rPr>
        <w:t xml:space="preserve">и зарубежного искусства, изображающих природу. Общность </w:t>
      </w:r>
      <w:r w:rsidRPr="009F1DA4">
        <w:rPr>
          <w:rFonts w:ascii="Times New Roman" w:hAnsi="Times New Roman" w:cs="Times New Roman"/>
          <w:color w:val="auto"/>
          <w:spacing w:val="-3"/>
          <w:sz w:val="24"/>
          <w:szCs w:val="24"/>
          <w:lang w:val="ru-RU"/>
        </w:rPr>
        <w:t>тематики, передаваемых чувств, отношения к природе в произ</w:t>
      </w:r>
      <w:r w:rsidRPr="009F1DA4">
        <w:rPr>
          <w:rFonts w:ascii="Times New Roman" w:hAnsi="Times New Roman" w:cs="Times New Roman"/>
          <w:color w:val="auto"/>
          <w:spacing w:val="-2"/>
          <w:sz w:val="24"/>
          <w:szCs w:val="24"/>
          <w:lang w:val="ru-RU"/>
        </w:rPr>
        <w:t>ведениях авторов</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представителей разных культур, народов, стран (например, А.</w:t>
      </w:r>
      <w:r w:rsidRPr="009F1DA4">
        <w:rPr>
          <w:rFonts w:ascii="Times New Roman" w:eastAsia="MS Mincho" w:hAnsi="Times New Roman" w:cs="Times New Roman"/>
          <w:color w:val="auto"/>
          <w:spacing w:val="-2"/>
          <w:sz w:val="24"/>
          <w:szCs w:val="24"/>
          <w:lang w:val="ru-RU"/>
        </w:rPr>
        <w:t> </w:t>
      </w:r>
      <w:r w:rsidRPr="009F1DA4">
        <w:rPr>
          <w:rFonts w:ascii="Times New Roman" w:hAnsi="Times New Roman" w:cs="Times New Roman"/>
          <w:color w:val="auto"/>
          <w:spacing w:val="-2"/>
          <w:sz w:val="24"/>
          <w:szCs w:val="24"/>
          <w:lang w:val="ru-RU"/>
        </w:rPr>
        <w:t>К.</w:t>
      </w:r>
      <w:r w:rsidRPr="009F1DA4">
        <w:rPr>
          <w:rFonts w:ascii="Times New Roman" w:eastAsia="MS Mincho" w:hAnsi="Times New Roman" w:cs="Times New Roman"/>
          <w:color w:val="auto"/>
          <w:spacing w:val="-2"/>
          <w:sz w:val="24"/>
          <w:szCs w:val="24"/>
          <w:lang w:val="ru-RU"/>
        </w:rPr>
        <w:t> </w:t>
      </w:r>
      <w:r w:rsidRPr="009F1DA4">
        <w:rPr>
          <w:rFonts w:ascii="Times New Roman" w:hAnsi="Times New Roman" w:cs="Times New Roman"/>
          <w:color w:val="auto"/>
          <w:spacing w:val="-2"/>
          <w:sz w:val="24"/>
          <w:szCs w:val="24"/>
          <w:lang w:val="ru-RU"/>
        </w:rPr>
        <w:t>Саврасов, И.</w:t>
      </w:r>
      <w:r w:rsidRPr="009F1DA4">
        <w:rPr>
          <w:rFonts w:ascii="Times New Roman" w:eastAsia="MS Mincho" w:hAnsi="Times New Roman" w:cs="Times New Roman"/>
          <w:color w:val="auto"/>
          <w:spacing w:val="-2"/>
          <w:sz w:val="24"/>
          <w:szCs w:val="24"/>
          <w:lang w:val="ru-RU"/>
        </w:rPr>
        <w:t> </w:t>
      </w:r>
      <w:r w:rsidRPr="009F1DA4">
        <w:rPr>
          <w:rFonts w:ascii="Times New Roman" w:hAnsi="Times New Roman" w:cs="Times New Roman"/>
          <w:color w:val="auto"/>
          <w:spacing w:val="-2"/>
          <w:sz w:val="24"/>
          <w:szCs w:val="24"/>
          <w:lang w:val="ru-RU"/>
        </w:rPr>
        <w:t>И.</w:t>
      </w:r>
      <w:r w:rsidRPr="009F1DA4">
        <w:rPr>
          <w:rFonts w:ascii="Times New Roman" w:eastAsia="MS Mincho" w:hAnsi="Times New Roman" w:cs="Times New Roman"/>
          <w:color w:val="auto"/>
          <w:spacing w:val="-2"/>
          <w:sz w:val="24"/>
          <w:szCs w:val="24"/>
          <w:lang w:val="ru-RU"/>
        </w:rPr>
        <w:t> </w:t>
      </w:r>
      <w:r w:rsidRPr="009F1DA4">
        <w:rPr>
          <w:rFonts w:ascii="Times New Roman" w:hAnsi="Times New Roman" w:cs="Times New Roman"/>
          <w:color w:val="auto"/>
          <w:spacing w:val="-2"/>
          <w:sz w:val="24"/>
          <w:szCs w:val="24"/>
          <w:lang w:val="ru-RU"/>
        </w:rPr>
        <w:t>Левитан, И.</w:t>
      </w:r>
      <w:r w:rsidRPr="009F1DA4">
        <w:rPr>
          <w:rFonts w:ascii="Times New Roman" w:eastAsia="MS Mincho" w:hAnsi="Times New Roman" w:cs="Times New Roman"/>
          <w:color w:val="auto"/>
          <w:spacing w:val="-2"/>
          <w:sz w:val="24"/>
          <w:szCs w:val="24"/>
          <w:lang w:val="ru-RU"/>
        </w:rPr>
        <w:t> </w:t>
      </w:r>
      <w:r w:rsidRPr="009F1DA4">
        <w:rPr>
          <w:rFonts w:ascii="Times New Roman" w:hAnsi="Times New Roman" w:cs="Times New Roman"/>
          <w:color w:val="auto"/>
          <w:spacing w:val="-2"/>
          <w:sz w:val="24"/>
          <w:szCs w:val="24"/>
          <w:lang w:val="ru-RU"/>
        </w:rPr>
        <w:t>И.</w:t>
      </w:r>
      <w:r w:rsidRPr="009F1DA4">
        <w:rPr>
          <w:rFonts w:ascii="Times New Roman" w:eastAsia="MS Mincho" w:hAnsi="Times New Roman" w:cs="Times New Roman"/>
          <w:color w:val="auto"/>
          <w:spacing w:val="-2"/>
          <w:sz w:val="24"/>
          <w:szCs w:val="24"/>
          <w:lang w:val="ru-RU"/>
        </w:rPr>
        <w:t> </w:t>
      </w:r>
      <w:r w:rsidRPr="009F1DA4">
        <w:rPr>
          <w:rFonts w:ascii="Times New Roman" w:hAnsi="Times New Roman" w:cs="Times New Roman"/>
          <w:color w:val="auto"/>
          <w:spacing w:val="-2"/>
          <w:sz w:val="24"/>
          <w:szCs w:val="24"/>
          <w:lang w:val="ru-RU"/>
        </w:rPr>
        <w:t>Шишкин, Н.</w:t>
      </w:r>
      <w:r w:rsidRPr="009F1DA4">
        <w:rPr>
          <w:rFonts w:ascii="Times New Roman" w:eastAsia="MS Mincho" w:hAnsi="Times New Roman" w:cs="Times New Roman"/>
          <w:color w:val="auto"/>
          <w:spacing w:val="-2"/>
          <w:sz w:val="24"/>
          <w:szCs w:val="24"/>
          <w:lang w:val="ru-RU"/>
        </w:rPr>
        <w:t> </w:t>
      </w:r>
      <w:r w:rsidRPr="009F1DA4">
        <w:rPr>
          <w:rFonts w:ascii="Times New Roman" w:hAnsi="Times New Roman" w:cs="Times New Roman"/>
          <w:color w:val="auto"/>
          <w:spacing w:val="-2"/>
          <w:sz w:val="24"/>
          <w:szCs w:val="24"/>
          <w:lang w:val="ru-RU"/>
        </w:rPr>
        <w:t>К.</w:t>
      </w:r>
      <w:r w:rsidRPr="009F1DA4">
        <w:rPr>
          <w:rFonts w:ascii="Times New Roman" w:eastAsia="MS Mincho" w:hAnsi="Times New Roman" w:cs="Times New Roman"/>
          <w:color w:val="auto"/>
          <w:spacing w:val="-2"/>
          <w:sz w:val="24"/>
          <w:szCs w:val="24"/>
          <w:lang w:val="ru-RU"/>
        </w:rPr>
        <w:t> </w:t>
      </w:r>
      <w:r w:rsidRPr="009F1DA4">
        <w:rPr>
          <w:rFonts w:ascii="Times New Roman" w:hAnsi="Times New Roman" w:cs="Times New Roman"/>
          <w:color w:val="auto"/>
          <w:spacing w:val="-2"/>
          <w:sz w:val="24"/>
          <w:szCs w:val="24"/>
          <w:lang w:val="ru-RU"/>
        </w:rPr>
        <w:t>Рерих, К.</w:t>
      </w:r>
      <w:r w:rsidRPr="009F1DA4">
        <w:rPr>
          <w:rFonts w:ascii="Times New Roman" w:eastAsia="MS Mincho" w:hAnsi="Times New Roman" w:cs="Times New Roman"/>
          <w:color w:val="auto"/>
          <w:spacing w:val="-2"/>
          <w:sz w:val="24"/>
          <w:szCs w:val="24"/>
          <w:lang w:val="ru-RU"/>
        </w:rPr>
        <w:t> </w:t>
      </w:r>
      <w:r w:rsidRPr="009F1DA4">
        <w:rPr>
          <w:rFonts w:ascii="Times New Roman" w:hAnsi="Times New Roman" w:cs="Times New Roman"/>
          <w:color w:val="auto"/>
          <w:spacing w:val="-2"/>
          <w:sz w:val="24"/>
          <w:szCs w:val="24"/>
          <w:lang w:val="ru-RU"/>
        </w:rPr>
        <w:t>Моне, П.</w:t>
      </w:r>
      <w:r w:rsidRPr="009F1DA4">
        <w:rPr>
          <w:rFonts w:ascii="Times New Roman" w:eastAsia="MS Mincho" w:hAnsi="Times New Roman" w:cs="Times New Roman"/>
          <w:color w:val="auto"/>
          <w:spacing w:val="-2"/>
          <w:sz w:val="24"/>
          <w:szCs w:val="24"/>
          <w:lang w:val="ru-RU"/>
        </w:rPr>
        <w:t> </w:t>
      </w:r>
      <w:r w:rsidRPr="009F1DA4">
        <w:rPr>
          <w:rFonts w:ascii="Times New Roman" w:hAnsi="Times New Roman" w:cs="Times New Roman"/>
          <w:color w:val="auto"/>
          <w:spacing w:val="-2"/>
          <w:sz w:val="24"/>
          <w:szCs w:val="24"/>
          <w:lang w:val="ru-RU"/>
        </w:rPr>
        <w:t>Сезанн, В.</w:t>
      </w:r>
      <w:r w:rsidRPr="009F1DA4">
        <w:rPr>
          <w:rFonts w:ascii="Times New Roman" w:eastAsia="MS Mincho" w:hAnsi="Times New Roman" w:cs="Times New Roman"/>
          <w:color w:val="auto"/>
          <w:spacing w:val="-2"/>
          <w:sz w:val="24"/>
          <w:szCs w:val="24"/>
          <w:lang w:val="ru-RU"/>
        </w:rPr>
        <w:t> </w:t>
      </w:r>
      <w:r w:rsidRPr="009F1DA4">
        <w:rPr>
          <w:rFonts w:ascii="Times New Roman" w:hAnsi="Times New Roman" w:cs="Times New Roman"/>
          <w:color w:val="auto"/>
          <w:spacing w:val="-2"/>
          <w:sz w:val="24"/>
          <w:szCs w:val="24"/>
          <w:lang w:val="ru-RU"/>
        </w:rPr>
        <w:t>Ван Гог и</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др.).</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color w:val="auto"/>
          <w:spacing w:val="2"/>
          <w:sz w:val="24"/>
          <w:szCs w:val="24"/>
          <w:lang w:val="ru-RU"/>
        </w:rPr>
        <w:t xml:space="preserve">Знакомство с несколькими наиболее яркими культурами </w:t>
      </w:r>
      <w:r w:rsidRPr="009F1DA4">
        <w:rPr>
          <w:rFonts w:ascii="Times New Roman" w:hAnsi="Times New Roman" w:cs="Times New Roman"/>
          <w:color w:val="auto"/>
          <w:spacing w:val="-2"/>
          <w:sz w:val="24"/>
          <w:szCs w:val="24"/>
          <w:lang w:val="ru-RU"/>
        </w:rPr>
        <w:t xml:space="preserve">мира, представляющими разные народы и эпохи (например, </w:t>
      </w:r>
      <w:r w:rsidRPr="009F1DA4">
        <w:rPr>
          <w:rFonts w:ascii="Times New Roman" w:hAnsi="Times New Roman" w:cs="Times New Roman"/>
          <w:color w:val="auto"/>
          <w:spacing w:val="-4"/>
          <w:sz w:val="24"/>
          <w:szCs w:val="24"/>
          <w:lang w:val="ru-RU"/>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9F1DA4">
        <w:rPr>
          <w:rFonts w:ascii="Times New Roman" w:hAnsi="Times New Roman" w:cs="Times New Roman"/>
          <w:color w:val="auto"/>
          <w:sz w:val="24"/>
          <w:szCs w:val="24"/>
          <w:lang w:val="ru-RU"/>
        </w:rPr>
        <w:t>Образы архитектуры и декоративно­прикладного искусства.</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z w:val="24"/>
          <w:szCs w:val="24"/>
          <w:lang w:val="ru-RU"/>
        </w:rPr>
        <w:t>Родина моя</w:t>
      </w:r>
      <w:r w:rsidRPr="00D527DA">
        <w:rPr>
          <w:rFonts w:ascii="Times New Roman" w:hAnsi="Times New Roman" w:cs="Times New Roman"/>
          <w:b/>
          <w:bCs/>
          <w:color w:val="auto"/>
          <w:sz w:val="24"/>
          <w:szCs w:val="24"/>
        </w:rPr>
        <w:t> </w:t>
      </w:r>
      <w:r w:rsidRPr="009F1DA4">
        <w:rPr>
          <w:rFonts w:ascii="Times New Roman" w:hAnsi="Times New Roman" w:cs="Times New Roman"/>
          <w:b/>
          <w:bCs/>
          <w:color w:val="auto"/>
          <w:sz w:val="24"/>
          <w:szCs w:val="24"/>
          <w:lang w:val="ru-RU"/>
        </w:rPr>
        <w:t xml:space="preserve">— Россия. </w:t>
      </w:r>
      <w:r w:rsidRPr="009F1DA4">
        <w:rPr>
          <w:rFonts w:ascii="Times New Roman" w:hAnsi="Times New Roman" w:cs="Times New Roman"/>
          <w:color w:val="auto"/>
          <w:sz w:val="24"/>
          <w:szCs w:val="24"/>
          <w:lang w:val="ru-RU"/>
        </w:rPr>
        <w:t>Роль природных условий в ха</w:t>
      </w:r>
      <w:r w:rsidRPr="009F1DA4">
        <w:rPr>
          <w:rFonts w:ascii="Times New Roman" w:hAnsi="Times New Roman" w:cs="Times New Roman"/>
          <w:color w:val="auto"/>
          <w:spacing w:val="2"/>
          <w:sz w:val="24"/>
          <w:szCs w:val="24"/>
          <w:lang w:val="ru-RU"/>
        </w:rPr>
        <w:t xml:space="preserve">рактере традиционной культуры народов России. Пейзажи </w:t>
      </w:r>
      <w:r w:rsidRPr="009F1DA4">
        <w:rPr>
          <w:rFonts w:ascii="Times New Roman" w:hAnsi="Times New Roman" w:cs="Times New Roman"/>
          <w:color w:val="auto"/>
          <w:sz w:val="24"/>
          <w:szCs w:val="24"/>
          <w:lang w:val="ru-RU"/>
        </w:rPr>
        <w:t>родной природы. Единство декоративного строя в украшении жилища, предметов быта, о</w:t>
      </w:r>
      <w:r w:rsidR="00A22907" w:rsidRPr="009F1DA4">
        <w:rPr>
          <w:rFonts w:ascii="Times New Roman" w:hAnsi="Times New Roman" w:cs="Times New Roman"/>
          <w:color w:val="auto"/>
          <w:sz w:val="24"/>
          <w:szCs w:val="24"/>
          <w:lang w:val="ru-RU"/>
        </w:rPr>
        <w:t>рудий труда, костюма. Связь из</w:t>
      </w:r>
      <w:r w:rsidRPr="009F1DA4">
        <w:rPr>
          <w:rFonts w:ascii="Times New Roman" w:hAnsi="Times New Roman" w:cs="Times New Roman"/>
          <w:color w:val="auto"/>
          <w:sz w:val="24"/>
          <w:szCs w:val="24"/>
          <w:lang w:val="ru-RU"/>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нные в искусстве. Образ защитника</w:t>
      </w:r>
      <w:r w:rsidR="00700DC0"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z w:val="24"/>
          <w:szCs w:val="24"/>
          <w:lang w:val="ru-RU"/>
        </w:rPr>
        <w:t>Отечества.</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pacing w:val="2"/>
          <w:sz w:val="24"/>
          <w:szCs w:val="24"/>
          <w:lang w:val="ru-RU"/>
        </w:rPr>
        <w:lastRenderedPageBreak/>
        <w:t xml:space="preserve">Человек и человеческие взаимоотношения. </w:t>
      </w:r>
      <w:r w:rsidRPr="009F1DA4">
        <w:rPr>
          <w:rFonts w:ascii="Times New Roman" w:hAnsi="Times New Roman" w:cs="Times New Roman"/>
          <w:color w:val="auto"/>
          <w:spacing w:val="2"/>
          <w:sz w:val="24"/>
          <w:szCs w:val="24"/>
          <w:lang w:val="ru-RU"/>
        </w:rPr>
        <w:t>Образ че</w:t>
      </w:r>
      <w:r w:rsidRPr="009F1DA4">
        <w:rPr>
          <w:rFonts w:ascii="Times New Roman" w:hAnsi="Times New Roman" w:cs="Times New Roman"/>
          <w:color w:val="auto"/>
          <w:sz w:val="24"/>
          <w:szCs w:val="24"/>
          <w:lang w:val="ru-RU"/>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т.</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д. Образы персонажей, вызывающие гнев, раздражение, презрение.</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 xml:space="preserve">Искусство дарит людям красоту. </w:t>
      </w:r>
      <w:r w:rsidRPr="009F1DA4">
        <w:rPr>
          <w:rFonts w:ascii="Times New Roman" w:hAnsi="Times New Roman" w:cs="Times New Roman"/>
          <w:color w:val="auto"/>
          <w:sz w:val="24"/>
          <w:szCs w:val="24"/>
          <w:lang w:val="ru-RU"/>
        </w:rPr>
        <w:t>Искусство вокруг нас сегодня. Использование различных художественных матери</w:t>
      </w:r>
      <w:r w:rsidRPr="009F1DA4">
        <w:rPr>
          <w:rFonts w:ascii="Times New Roman" w:hAnsi="Times New Roman" w:cs="Times New Roman"/>
          <w:color w:val="auto"/>
          <w:spacing w:val="2"/>
          <w:sz w:val="24"/>
          <w:szCs w:val="24"/>
          <w:lang w:val="ru-RU"/>
        </w:rPr>
        <w:t xml:space="preserve">алов и средств для создания проектов красивых, удобных </w:t>
      </w:r>
      <w:r w:rsidRPr="009F1DA4">
        <w:rPr>
          <w:rFonts w:ascii="Times New Roman" w:hAnsi="Times New Roman" w:cs="Times New Roman"/>
          <w:color w:val="auto"/>
          <w:sz w:val="24"/>
          <w:szCs w:val="24"/>
          <w:lang w:val="ru-RU"/>
        </w:rPr>
        <w:t>и выразительных предметов быта, видов транспорта. Пред</w:t>
      </w:r>
      <w:r w:rsidRPr="009F1DA4">
        <w:rPr>
          <w:rFonts w:ascii="Times New Roman" w:hAnsi="Times New Roman" w:cs="Times New Roman"/>
          <w:color w:val="auto"/>
          <w:spacing w:val="2"/>
          <w:sz w:val="24"/>
          <w:szCs w:val="24"/>
          <w:lang w:val="ru-RU"/>
        </w:rPr>
        <w:t xml:space="preserve">ставление о роли изобразительных (пластических) искусств </w:t>
      </w:r>
      <w:r w:rsidRPr="009F1DA4">
        <w:rPr>
          <w:rFonts w:ascii="Times New Roman" w:hAnsi="Times New Roman" w:cs="Times New Roman"/>
          <w:color w:val="auto"/>
          <w:sz w:val="24"/>
          <w:szCs w:val="24"/>
          <w:lang w:val="ru-RU"/>
        </w:rPr>
        <w:t>в повседневной жизни человека, в организации его матери</w:t>
      </w:r>
      <w:r w:rsidRPr="009F1DA4">
        <w:rPr>
          <w:rFonts w:ascii="Times New Roman" w:hAnsi="Times New Roman" w:cs="Times New Roman"/>
          <w:color w:val="auto"/>
          <w:spacing w:val="2"/>
          <w:sz w:val="24"/>
          <w:szCs w:val="24"/>
          <w:lang w:val="ru-RU"/>
        </w:rPr>
        <w:t xml:space="preserve">ального окружения. Отражение в пластических искусствах </w:t>
      </w:r>
      <w:r w:rsidRPr="009F1DA4">
        <w:rPr>
          <w:rFonts w:ascii="Times New Roman" w:hAnsi="Times New Roman" w:cs="Times New Roman"/>
          <w:color w:val="auto"/>
          <w:sz w:val="24"/>
          <w:szCs w:val="24"/>
          <w:lang w:val="ru-RU"/>
        </w:rPr>
        <w:t xml:space="preserve">природных, географических условий, традиций, религиозных </w:t>
      </w:r>
      <w:r w:rsidRPr="009F1DA4">
        <w:rPr>
          <w:rFonts w:ascii="Times New Roman" w:hAnsi="Times New Roman" w:cs="Times New Roman"/>
          <w:color w:val="auto"/>
          <w:spacing w:val="2"/>
          <w:sz w:val="24"/>
          <w:szCs w:val="24"/>
          <w:lang w:val="ru-RU"/>
        </w:rPr>
        <w:t>верований разных народов (на примере изобразительного</w:t>
      </w:r>
      <w:r w:rsidR="00886316"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2"/>
          <w:sz w:val="24"/>
          <w:szCs w:val="24"/>
          <w:lang w:val="ru-RU"/>
        </w:rPr>
        <w:t xml:space="preserve">и декоративно­прикладного искусства народов России). Жанр </w:t>
      </w:r>
      <w:r w:rsidRPr="009F1DA4">
        <w:rPr>
          <w:rFonts w:ascii="Times New Roman" w:hAnsi="Times New Roman" w:cs="Times New Roman"/>
          <w:color w:val="auto"/>
          <w:sz w:val="24"/>
          <w:szCs w:val="24"/>
          <w:lang w:val="ru-RU"/>
        </w:rPr>
        <w:t>натюрморта. Художественное конструирование и оформление помещений и парков, транспорта и посуды, мебели и одежды, книг и игрушек.</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b/>
          <w:bCs/>
          <w:iCs/>
          <w:color w:val="auto"/>
          <w:sz w:val="24"/>
          <w:szCs w:val="24"/>
          <w:lang w:val="ru-RU"/>
        </w:rPr>
        <w:t>Опыт художественно­творческой деятельности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Участие в различных видах изобразительной, декоративно­прикладной и художественно­конструкторской деятельности.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Освоение основ рисунка, живописи, скульптуры, деко</w:t>
      </w:r>
      <w:r w:rsidRPr="009F1DA4">
        <w:rPr>
          <w:rFonts w:ascii="Times New Roman" w:hAnsi="Times New Roman" w:cs="Times New Roman"/>
          <w:color w:val="auto"/>
          <w:sz w:val="24"/>
          <w:szCs w:val="24"/>
          <w:lang w:val="ru-RU"/>
        </w:rPr>
        <w:t>ративно­прикладного искусства. Изображение с натуры, по памяти и воображению (натюрморт, пейзаж, человек, животные, растения).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Овладение основами художественной грамоты: компози</w:t>
      </w:r>
      <w:r w:rsidRPr="009F1DA4">
        <w:rPr>
          <w:rFonts w:ascii="Times New Roman" w:hAnsi="Times New Roman" w:cs="Times New Roman"/>
          <w:color w:val="auto"/>
          <w:sz w:val="24"/>
          <w:szCs w:val="24"/>
          <w:lang w:val="ru-RU"/>
        </w:rPr>
        <w:t>цией, формой, ритмом, линией, цветом, объ</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мом, фактурой. </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Создание моделей предметов бытового окружения человека. Овладение элементарными навыками лепки и бумагопластики.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Выбор и применение выразительных средств для реали</w:t>
      </w:r>
      <w:r w:rsidRPr="009F1DA4">
        <w:rPr>
          <w:rFonts w:ascii="Times New Roman" w:hAnsi="Times New Roman" w:cs="Times New Roman"/>
          <w:color w:val="auto"/>
          <w:sz w:val="24"/>
          <w:szCs w:val="24"/>
          <w:lang w:val="ru-RU"/>
        </w:rPr>
        <w:t>зации собственного замысла в рисунке, живописи, аппликации, скульптуре, художественном конструировании.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Передача настроения в творческой работе с помощью цвета, </w:t>
      </w:r>
      <w:r w:rsidRPr="009F1DA4">
        <w:rPr>
          <w:rFonts w:ascii="Times New Roman" w:hAnsi="Times New Roman" w:cs="Times New Roman"/>
          <w:iCs/>
          <w:color w:val="auto"/>
          <w:sz w:val="24"/>
          <w:szCs w:val="24"/>
          <w:lang w:val="ru-RU"/>
        </w:rPr>
        <w:t>тона</w:t>
      </w:r>
      <w:r w:rsidRPr="009F1DA4">
        <w:rPr>
          <w:rFonts w:ascii="Times New Roman" w:hAnsi="Times New Roman" w:cs="Times New Roman"/>
          <w:color w:val="auto"/>
          <w:sz w:val="24"/>
          <w:szCs w:val="24"/>
          <w:lang w:val="ru-RU"/>
        </w:rPr>
        <w:t>, композиции, пространства, линии, штриха, пятна, объ</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ма, </w:t>
      </w:r>
      <w:r w:rsidRPr="009F1DA4">
        <w:rPr>
          <w:rFonts w:ascii="Times New Roman" w:hAnsi="Times New Roman" w:cs="Times New Roman"/>
          <w:iCs/>
          <w:color w:val="auto"/>
          <w:sz w:val="24"/>
          <w:szCs w:val="24"/>
          <w:lang w:val="ru-RU"/>
        </w:rPr>
        <w:t>фактуры материала</w:t>
      </w:r>
      <w:r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Использование в индивидуальной и коллективной дея</w:t>
      </w:r>
      <w:r w:rsidRPr="009F1DA4">
        <w:rPr>
          <w:rFonts w:ascii="Times New Roman" w:hAnsi="Times New Roman" w:cs="Times New Roman"/>
          <w:color w:val="auto"/>
          <w:sz w:val="24"/>
          <w:szCs w:val="24"/>
          <w:lang w:val="ru-RU"/>
        </w:rPr>
        <w:t xml:space="preserve">тельности различных художественных техник и материалов: </w:t>
      </w:r>
      <w:r w:rsidRPr="009F1DA4">
        <w:rPr>
          <w:rFonts w:ascii="Times New Roman" w:hAnsi="Times New Roman" w:cs="Times New Roman"/>
          <w:iCs/>
          <w:color w:val="auto"/>
          <w:spacing w:val="2"/>
          <w:sz w:val="24"/>
          <w:szCs w:val="24"/>
          <w:lang w:val="ru-RU"/>
        </w:rPr>
        <w:t>коллажа</w:t>
      </w:r>
      <w:r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iCs/>
          <w:color w:val="auto"/>
          <w:spacing w:val="2"/>
          <w:sz w:val="24"/>
          <w:szCs w:val="24"/>
          <w:lang w:val="ru-RU"/>
        </w:rPr>
        <w:t>граттажа</w:t>
      </w:r>
      <w:r w:rsidRPr="009F1DA4">
        <w:rPr>
          <w:rFonts w:ascii="Times New Roman" w:hAnsi="Times New Roman" w:cs="Times New Roman"/>
          <w:color w:val="auto"/>
          <w:spacing w:val="2"/>
          <w:sz w:val="24"/>
          <w:szCs w:val="24"/>
          <w:lang w:val="ru-RU"/>
        </w:rPr>
        <w:t>, аппликации, компьютерной анимации, натурной мультипликации, фотографии, видеосъ</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мки, бумажной пластики, гуаши, акварели, </w:t>
      </w:r>
      <w:r w:rsidRPr="009F1DA4">
        <w:rPr>
          <w:rFonts w:ascii="Times New Roman" w:hAnsi="Times New Roman" w:cs="Times New Roman"/>
          <w:iCs/>
          <w:color w:val="auto"/>
          <w:spacing w:val="2"/>
          <w:sz w:val="24"/>
          <w:szCs w:val="24"/>
          <w:lang w:val="ru-RU"/>
        </w:rPr>
        <w:t>пастели</w:t>
      </w:r>
      <w:r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iCs/>
          <w:color w:val="auto"/>
          <w:spacing w:val="2"/>
          <w:sz w:val="24"/>
          <w:szCs w:val="24"/>
          <w:lang w:val="ru-RU"/>
        </w:rPr>
        <w:t>восковых</w:t>
      </w:r>
      <w:r w:rsidRPr="009F1DA4">
        <w:rPr>
          <w:rFonts w:ascii="Times New Roman" w:hAnsi="Times New Roman" w:cs="Times New Roman"/>
          <w:iCs/>
          <w:color w:val="auto"/>
          <w:sz w:val="24"/>
          <w:szCs w:val="24"/>
          <w:lang w:val="ru-RU"/>
        </w:rPr>
        <w:t xml:space="preserve"> мелков</w:t>
      </w:r>
      <w:r w:rsidRPr="009F1DA4">
        <w:rPr>
          <w:rFonts w:ascii="Times New Roman" w:hAnsi="Times New Roman" w:cs="Times New Roman"/>
          <w:color w:val="auto"/>
          <w:sz w:val="24"/>
          <w:szCs w:val="24"/>
          <w:lang w:val="ru-RU"/>
        </w:rPr>
        <w:t xml:space="preserve">, </w:t>
      </w:r>
      <w:r w:rsidRPr="009F1DA4">
        <w:rPr>
          <w:rFonts w:ascii="Times New Roman" w:hAnsi="Times New Roman" w:cs="Times New Roman"/>
          <w:iCs/>
          <w:color w:val="auto"/>
          <w:sz w:val="24"/>
          <w:szCs w:val="24"/>
          <w:lang w:val="ru-RU"/>
        </w:rPr>
        <w:t>туши</w:t>
      </w:r>
      <w:r w:rsidRPr="009F1DA4">
        <w:rPr>
          <w:rFonts w:ascii="Times New Roman" w:hAnsi="Times New Roman" w:cs="Times New Roman"/>
          <w:color w:val="auto"/>
          <w:sz w:val="24"/>
          <w:szCs w:val="24"/>
          <w:lang w:val="ru-RU"/>
        </w:rPr>
        <w:t xml:space="preserve">, карандаша, фломастеров, </w:t>
      </w:r>
      <w:r w:rsidRPr="009F1DA4">
        <w:rPr>
          <w:rFonts w:ascii="Times New Roman" w:hAnsi="Times New Roman" w:cs="Times New Roman"/>
          <w:iCs/>
          <w:color w:val="auto"/>
          <w:sz w:val="24"/>
          <w:szCs w:val="24"/>
          <w:lang w:val="ru-RU"/>
        </w:rPr>
        <w:t>пластилина</w:t>
      </w:r>
      <w:r w:rsidRPr="009F1DA4">
        <w:rPr>
          <w:rFonts w:ascii="Times New Roman" w:hAnsi="Times New Roman" w:cs="Times New Roman"/>
          <w:color w:val="auto"/>
          <w:sz w:val="24"/>
          <w:szCs w:val="24"/>
          <w:lang w:val="ru-RU"/>
        </w:rPr>
        <w:t xml:space="preserve">, </w:t>
      </w:r>
      <w:r w:rsidRPr="009F1DA4">
        <w:rPr>
          <w:rFonts w:ascii="Times New Roman" w:hAnsi="Times New Roman" w:cs="Times New Roman"/>
          <w:iCs/>
          <w:color w:val="auto"/>
          <w:sz w:val="24"/>
          <w:szCs w:val="24"/>
          <w:lang w:val="ru-RU"/>
        </w:rPr>
        <w:t>глины</w:t>
      </w:r>
      <w:r w:rsidRPr="009F1DA4">
        <w:rPr>
          <w:rFonts w:ascii="Times New Roman" w:hAnsi="Times New Roman" w:cs="Times New Roman"/>
          <w:color w:val="auto"/>
          <w:sz w:val="24"/>
          <w:szCs w:val="24"/>
          <w:lang w:val="ru-RU"/>
        </w:rPr>
        <w:t>, подручных и природных материалов.</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Участие в обсуждении содержания и выразительных средств </w:t>
      </w:r>
      <w:r w:rsidRPr="009F1DA4">
        <w:rPr>
          <w:rFonts w:ascii="Times New Roman" w:hAnsi="Times New Roman" w:cs="Times New Roman"/>
          <w:color w:val="auto"/>
          <w:sz w:val="24"/>
          <w:szCs w:val="24"/>
          <w:lang w:val="ru-RU"/>
        </w:rPr>
        <w:t>произведений изобразительного искусства, выражение своего отношения к произведению.</w:t>
      </w:r>
    </w:p>
    <w:p w:rsidR="003F7807" w:rsidRPr="009F1DA4" w:rsidRDefault="003F7807" w:rsidP="00D527DA">
      <w:pPr>
        <w:pStyle w:val="a3"/>
        <w:spacing w:after="0" w:line="240" w:lineRule="auto"/>
        <w:ind w:firstLine="454"/>
        <w:rPr>
          <w:rFonts w:ascii="Times New Roman" w:hAnsi="Times New Roman" w:cs="Times New Roman"/>
          <w:color w:val="auto"/>
          <w:sz w:val="24"/>
          <w:szCs w:val="24"/>
          <w:lang w:val="ru-RU"/>
        </w:rPr>
      </w:pPr>
    </w:p>
    <w:p w:rsidR="00653A76" w:rsidRPr="00E0388F" w:rsidRDefault="00653A76" w:rsidP="00C9776A">
      <w:pPr>
        <w:pStyle w:val="afd"/>
        <w:numPr>
          <w:ilvl w:val="3"/>
          <w:numId w:val="2"/>
        </w:numPr>
        <w:spacing w:after="0" w:line="240" w:lineRule="auto"/>
        <w:ind w:left="0" w:firstLine="0"/>
        <w:jc w:val="left"/>
        <w:rPr>
          <w:rFonts w:ascii="Times New Roman" w:hAnsi="Times New Roman" w:cs="Times New Roman"/>
          <w:b/>
          <w:i w:val="0"/>
          <w:color w:val="auto"/>
        </w:rPr>
      </w:pPr>
      <w:bookmarkStart w:id="169" w:name="_Toc288394092"/>
      <w:bookmarkStart w:id="170" w:name="_Toc288410559"/>
      <w:bookmarkStart w:id="171" w:name="_Toc288410688"/>
      <w:bookmarkStart w:id="172" w:name="_Toc424564336"/>
      <w:r w:rsidRPr="00E0388F">
        <w:rPr>
          <w:rFonts w:ascii="Times New Roman" w:hAnsi="Times New Roman" w:cs="Times New Roman"/>
          <w:b/>
          <w:i w:val="0"/>
          <w:color w:val="auto"/>
        </w:rPr>
        <w:t>Музыка</w:t>
      </w:r>
      <w:bookmarkEnd w:id="169"/>
      <w:bookmarkEnd w:id="170"/>
      <w:bookmarkEnd w:id="171"/>
      <w:bookmarkEnd w:id="172"/>
    </w:p>
    <w:p w:rsidR="00BF0EAD" w:rsidRPr="00D527DA" w:rsidRDefault="00BF0EAD" w:rsidP="00D527DA">
      <w:pPr>
        <w:spacing w:after="0" w:line="240" w:lineRule="auto"/>
        <w:ind w:firstLine="709"/>
        <w:contextualSpacing/>
        <w:jc w:val="both"/>
        <w:rPr>
          <w:rFonts w:ascii="Times New Roman" w:hAnsi="Times New Roman" w:cs="Times New Roman"/>
          <w:b/>
          <w:sz w:val="24"/>
          <w:szCs w:val="24"/>
        </w:rPr>
      </w:pPr>
      <w:r w:rsidRPr="00D527DA">
        <w:rPr>
          <w:rFonts w:ascii="Times New Roman" w:hAnsi="Times New Roman" w:cs="Times New Roman"/>
          <w:b/>
          <w:sz w:val="24"/>
          <w:szCs w:val="24"/>
        </w:rPr>
        <w:t>1 класс</w:t>
      </w:r>
    </w:p>
    <w:p w:rsidR="00BF0EAD" w:rsidRPr="00D527DA" w:rsidRDefault="00BF0EAD" w:rsidP="00D527DA">
      <w:pPr>
        <w:spacing w:after="0" w:line="240" w:lineRule="auto"/>
        <w:ind w:firstLine="709"/>
        <w:jc w:val="both"/>
        <w:rPr>
          <w:rFonts w:ascii="Times New Roman" w:hAnsi="Times New Roman" w:cs="Times New Roman"/>
          <w:b/>
          <w:sz w:val="24"/>
          <w:szCs w:val="24"/>
        </w:rPr>
      </w:pPr>
      <w:r w:rsidRPr="00D527DA">
        <w:rPr>
          <w:rFonts w:ascii="Times New Roman" w:hAnsi="Times New Roman" w:cs="Times New Roman"/>
          <w:b/>
          <w:sz w:val="24"/>
          <w:szCs w:val="24"/>
        </w:rPr>
        <w:t>Мир музыкальных звуков</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Классификация музыкальных звуков. Свойства музыкального звука: тембр, длительность, громкость, высота. </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Восприятие и воспроизведение звуков окружающего мира во всем многообразии.</w:t>
      </w:r>
      <w:r w:rsidRPr="009F1DA4">
        <w:rPr>
          <w:rFonts w:ascii="Times New Roman" w:hAnsi="Times New Roman" w:cs="Times New Roman"/>
          <w:sz w:val="24"/>
          <w:szCs w:val="24"/>
          <w:lang w:val="ru-RU"/>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Игра на элементарных музыкальных инструментах в ансамбле.</w:t>
      </w:r>
      <w:r w:rsidRPr="009F1DA4">
        <w:rPr>
          <w:rFonts w:ascii="Times New Roman" w:hAnsi="Times New Roman" w:cs="Times New Roman"/>
          <w:sz w:val="24"/>
          <w:szCs w:val="24"/>
          <w:lang w:val="ru-RU"/>
        </w:rPr>
        <w:t xml:space="preserve"> Первые опыты игры детей на инструментах, различных по способам звукоизвлечения, тембрам.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lastRenderedPageBreak/>
        <w:t>Пение попевок и простых песен.</w:t>
      </w:r>
      <w:r w:rsidRPr="009F1DA4">
        <w:rPr>
          <w:rFonts w:ascii="Times New Roman" w:hAnsi="Times New Roman" w:cs="Times New Roman"/>
          <w:sz w:val="24"/>
          <w:szCs w:val="24"/>
          <w:lang w:val="ru-RU"/>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Ритм – движение жизни</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 xml:space="preserve">Восприятие и воспроизведение ритмов окружающего мира. Ритмические игры. </w:t>
      </w:r>
      <w:r w:rsidRPr="009F1DA4">
        <w:rPr>
          <w:rFonts w:ascii="Times New Roman" w:hAnsi="Times New Roman" w:cs="Times New Roman"/>
          <w:sz w:val="24"/>
          <w:szCs w:val="24"/>
          <w:lang w:val="ru-RU"/>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Игра в детском шумовом оркестре.</w:t>
      </w:r>
      <w:r w:rsidRPr="009F1DA4">
        <w:rPr>
          <w:rFonts w:ascii="Times New Roman" w:hAnsi="Times New Roman" w:cs="Times New Roman"/>
          <w:sz w:val="24"/>
          <w:szCs w:val="24"/>
          <w:lang w:val="ru-RU"/>
        </w:rPr>
        <w:t xml:space="preserve"> Простые ритмические аккомпанементы к музыкальным произведениям.</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Мелодия – царица музыки</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Мелодия – главный носитель содержания в музыке. Интонация в музыке и в речи.</w:t>
      </w:r>
      <w:r w:rsidR="00886316"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Слушание музыкальных произведений яркого интонационно-образного содержания.</w:t>
      </w:r>
      <w:r w:rsidRPr="009F1DA4">
        <w:rPr>
          <w:rFonts w:ascii="Times New Roman" w:hAnsi="Times New Roman" w:cs="Times New Roman"/>
          <w:sz w:val="24"/>
          <w:szCs w:val="24"/>
          <w:lang w:val="ru-RU"/>
        </w:rPr>
        <w:t xml:space="preserve"> Примеры: Г. Свиридов «Ласковая просьба», Р. Шуман «Первая утрата», Л. Бетховен Симфония № 5 (начало), В.А. Моцарт Симфония № 40 (начало).</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Музыкальные краски</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Первоначальные знания о средствах музыкальной выразительности. Понятие контраста в музыке. Лад. Мажор и минор. Тоника.</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Слушание музыкальных произведений с контрастными образами, пьес различного ладового наклонения.</w:t>
      </w:r>
      <w:r w:rsidRPr="009F1DA4">
        <w:rPr>
          <w:rFonts w:ascii="Times New Roman" w:hAnsi="Times New Roman" w:cs="Times New Roman"/>
          <w:sz w:val="24"/>
          <w:szCs w:val="24"/>
          <w:lang w:val="ru-RU"/>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Пластическое интонирование, двигательная импровизация под музыку разного характера.</w:t>
      </w:r>
      <w:r w:rsidRPr="009F1DA4">
        <w:rPr>
          <w:rFonts w:ascii="Times New Roman" w:hAnsi="Times New Roman" w:cs="Times New Roman"/>
          <w:sz w:val="24"/>
          <w:szCs w:val="24"/>
          <w:lang w:val="ru-RU"/>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lastRenderedPageBreak/>
        <w:t>Исполнение песен, написанных в разных ладах.</w:t>
      </w:r>
      <w:r w:rsidRPr="009F1DA4">
        <w:rPr>
          <w:rFonts w:ascii="Times New Roman" w:hAnsi="Times New Roman" w:cs="Times New Roman"/>
          <w:sz w:val="24"/>
          <w:szCs w:val="24"/>
          <w:lang w:val="ru-RU"/>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Игры-драматизации</w:t>
      </w:r>
      <w:r w:rsidRPr="009F1DA4">
        <w:rPr>
          <w:rFonts w:ascii="Times New Roman" w:hAnsi="Times New Roman" w:cs="Times New Roman"/>
          <w:sz w:val="24"/>
          <w:szCs w:val="24"/>
          <w:lang w:val="ru-RU"/>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Музыкальные жанры: песня, танец, марш</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Формирование первичных аналитических навыков. Определение особенностей основных жанров музыки: песня, танец, марш.</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Слушание музыкальных произведений, имеющих ярко выраженную жанровую основу.</w:t>
      </w:r>
      <w:r w:rsidRPr="009F1DA4">
        <w:rPr>
          <w:rFonts w:ascii="Times New Roman" w:hAnsi="Times New Roman" w:cs="Times New Roman"/>
          <w:sz w:val="24"/>
          <w:szCs w:val="24"/>
          <w:lang w:val="ru-RU"/>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Сочинение простых инструментальных аккомпанементов как сопровождения к песенной, танцевальной и маршевой музыке.</w:t>
      </w:r>
      <w:r w:rsidRPr="009F1DA4">
        <w:rPr>
          <w:rFonts w:ascii="Times New Roman" w:hAnsi="Times New Roman" w:cs="Times New Roman"/>
          <w:sz w:val="24"/>
          <w:szCs w:val="24"/>
          <w:lang w:val="ru-RU"/>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Исполнение хоровых и инструментальных произведений разных жанров. Двигательная импровизация.</w:t>
      </w:r>
      <w:r w:rsidRPr="009F1DA4">
        <w:rPr>
          <w:rFonts w:ascii="Times New Roman" w:hAnsi="Times New Roman" w:cs="Times New Roman"/>
          <w:sz w:val="24"/>
          <w:szCs w:val="24"/>
          <w:lang w:val="ru-RU"/>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Музыкальная азбука или где живут ноты</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Игровые дидактические упражнения с использованием наглядного материала.</w:t>
      </w:r>
      <w:r w:rsidRPr="009F1DA4">
        <w:rPr>
          <w:rFonts w:ascii="Times New Roman" w:hAnsi="Times New Roman" w:cs="Times New Roman"/>
          <w:sz w:val="24"/>
          <w:szCs w:val="24"/>
          <w:lang w:val="ru-RU"/>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Слушание музыкальных произведений с использованием элементарной графической записи.</w:t>
      </w:r>
      <w:r w:rsidRPr="009F1DA4">
        <w:rPr>
          <w:rFonts w:ascii="Times New Roman" w:hAnsi="Times New Roman" w:cs="Times New Roman"/>
          <w:sz w:val="24"/>
          <w:szCs w:val="24"/>
          <w:lang w:val="ru-RU"/>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 xml:space="preserve">Пение с применением ручных знаков. Пение простейших песен по нотам. </w:t>
      </w:r>
      <w:r w:rsidRPr="009F1DA4">
        <w:rPr>
          <w:rFonts w:ascii="Times New Roman" w:hAnsi="Times New Roman" w:cs="Times New Roman"/>
          <w:sz w:val="24"/>
          <w:szCs w:val="24"/>
          <w:lang w:val="ru-RU"/>
        </w:rPr>
        <w:t>Разучивание и исполнение песен с применением ручных знаков. Пение разученных ранее песен по нотам.</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Игра на элементарных музыкальных инструментах в ансамбле</w:t>
      </w:r>
      <w:r w:rsidRPr="009F1DA4">
        <w:rPr>
          <w:rFonts w:ascii="Times New Roman" w:hAnsi="Times New Roman" w:cs="Times New Roman"/>
          <w:sz w:val="24"/>
          <w:szCs w:val="24"/>
          <w:lang w:val="ru-RU"/>
        </w:rPr>
        <w:t>. Первые навыки игры по нотам.</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Я – артист</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Сольное и ансамблевое музицирование (вокальное и инструментальное). Творческое соревнование.</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Исполнение пройденных хоровых и инструментальных произведений</w:t>
      </w:r>
      <w:r w:rsidRPr="009F1DA4">
        <w:rPr>
          <w:rFonts w:ascii="Times New Roman" w:hAnsi="Times New Roman" w:cs="Times New Roman"/>
          <w:sz w:val="24"/>
          <w:szCs w:val="24"/>
          <w:lang w:val="ru-RU"/>
        </w:rPr>
        <w:t xml:space="preserve"> в школьных мероприятиях.</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lastRenderedPageBreak/>
        <w:t>Командные состязания</w:t>
      </w:r>
      <w:r w:rsidRPr="009F1DA4">
        <w:rPr>
          <w:rFonts w:ascii="Times New Roman" w:hAnsi="Times New Roman" w:cs="Times New Roman"/>
          <w:sz w:val="24"/>
          <w:szCs w:val="24"/>
          <w:lang w:val="ru-RU"/>
        </w:rPr>
        <w:t>: викторины на основе изученного музыкального материала; ритмические эстафеты; ритмическое эхо, ритмические «диалоги».</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Развитие навыка импровизации</w:t>
      </w:r>
      <w:r w:rsidRPr="009F1DA4">
        <w:rPr>
          <w:rFonts w:ascii="Times New Roman" w:hAnsi="Times New Roman" w:cs="Times New Roman"/>
          <w:sz w:val="24"/>
          <w:szCs w:val="24"/>
          <w:lang w:val="ru-RU"/>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Музыкально-театрализованное представление</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Музыкально-театрализованное представление как результат освоения программы по учебному предмету «Музыка» в первом классе.</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w:t>
      </w:r>
      <w:r w:rsidR="00886316"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9F1DA4" w:rsidRDefault="00BF0EAD" w:rsidP="00D527DA">
      <w:pPr>
        <w:spacing w:after="0" w:line="240" w:lineRule="auto"/>
        <w:ind w:firstLine="709"/>
        <w:contextualSpacing/>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2 класс</w:t>
      </w:r>
    </w:p>
    <w:p w:rsidR="00BF0EAD" w:rsidRPr="009F1DA4" w:rsidRDefault="00BF0EAD" w:rsidP="00D527DA">
      <w:pPr>
        <w:spacing w:after="0" w:line="240" w:lineRule="auto"/>
        <w:ind w:firstLine="709"/>
        <w:contextualSpacing/>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Народное музыкальное искусство. Традиции и обряды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Музыкальный фольклор. Народные игры. Народные инструменты. Годовой круг календарных праздников</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Музыкально-игровая деятельность</w:t>
      </w:r>
      <w:r w:rsidRPr="009F1DA4">
        <w:rPr>
          <w:rFonts w:ascii="Times New Roman" w:hAnsi="Times New Roman" w:cs="Times New Roman"/>
          <w:sz w:val="24"/>
          <w:szCs w:val="24"/>
          <w:lang w:val="ru-RU"/>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9F1DA4">
        <w:rPr>
          <w:rFonts w:ascii="Times New Roman" w:eastAsia="SimSun" w:hAnsi="Times New Roman" w:cs="Times New Roman"/>
          <w:kern w:val="2"/>
          <w:sz w:val="24"/>
          <w:szCs w:val="24"/>
          <w:lang w:val="ru-RU" w:eastAsia="hi-IN" w:bidi="hi-IN"/>
        </w:rPr>
        <w:t xml:space="preserve">риобщение детей к игровой традиционной народной культуре: </w:t>
      </w:r>
      <w:r w:rsidRPr="009F1DA4">
        <w:rPr>
          <w:rFonts w:ascii="Times New Roman" w:hAnsi="Times New Roman" w:cs="Times New Roman"/>
          <w:sz w:val="24"/>
          <w:szCs w:val="24"/>
          <w:lang w:val="ru-RU"/>
        </w:rPr>
        <w:t xml:space="preserve">народные игры с музыкальным сопровождением. Примеры: </w:t>
      </w:r>
      <w:r w:rsidRPr="009F1DA4">
        <w:rPr>
          <w:rFonts w:ascii="Times New Roman" w:eastAsia="SimSun" w:hAnsi="Times New Roman" w:cs="Times New Roman"/>
          <w:kern w:val="2"/>
          <w:sz w:val="24"/>
          <w:szCs w:val="24"/>
          <w:lang w:val="ru-RU"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Игра на народных инструментах</w:t>
      </w:r>
      <w:r w:rsidRPr="009F1DA4">
        <w:rPr>
          <w:rFonts w:ascii="Times New Roman" w:hAnsi="Times New Roman" w:cs="Times New Roman"/>
          <w:sz w:val="24"/>
          <w:szCs w:val="24"/>
          <w:lang w:val="ru-RU"/>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Слушание произведений в исполнении фольклорных коллективов</w:t>
      </w:r>
      <w:r w:rsidRPr="009F1DA4">
        <w:rPr>
          <w:rFonts w:ascii="Times New Roman" w:hAnsi="Times New Roman" w:cs="Times New Roman"/>
          <w:sz w:val="24"/>
          <w:szCs w:val="24"/>
          <w:lang w:val="ru-RU"/>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Широка страна моя родная</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Государственные символы России (герб, флаг, гимн). Гимн – главная песня народов нашей страны. Гимн Российской Федерации.</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Разучивание и исполнение Гимна Российской Федерации. Исполнение гимна своей республики, города, школы</w:t>
      </w:r>
      <w:r w:rsidRPr="009F1DA4">
        <w:rPr>
          <w:rFonts w:ascii="Times New Roman" w:hAnsi="Times New Roman" w:cs="Times New Roman"/>
          <w:sz w:val="24"/>
          <w:szCs w:val="24"/>
          <w:lang w:val="ru-RU"/>
        </w:rPr>
        <w:t>. Применение знаний о способах и приемах выразительного пения.</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Слушание музыки отечественных композиторов. Элементарный анализ особенностей мелодии.</w:t>
      </w:r>
      <w:r w:rsidRPr="009F1DA4">
        <w:rPr>
          <w:rFonts w:ascii="Times New Roman" w:hAnsi="Times New Roman" w:cs="Times New Roman"/>
          <w:sz w:val="24"/>
          <w:szCs w:val="24"/>
          <w:lang w:val="ru-RU"/>
        </w:rPr>
        <w:t xml:space="preserve"> Прослушивание произведений с яркой выразительной мелодией. </w:t>
      </w:r>
      <w:r w:rsidRPr="009F1DA4">
        <w:rPr>
          <w:rFonts w:ascii="Times New Roman" w:hAnsi="Times New Roman" w:cs="Times New Roman"/>
          <w:sz w:val="24"/>
          <w:szCs w:val="24"/>
          <w:lang w:val="ru-RU"/>
        </w:rPr>
        <w:lastRenderedPageBreak/>
        <w:t>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9F1DA4" w:rsidRDefault="00BF0EAD" w:rsidP="00D527DA">
      <w:pPr>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Игра на элементарных музыкальных инструментах в ансамбле</w:t>
      </w:r>
      <w:r w:rsidRPr="009F1DA4">
        <w:rPr>
          <w:rFonts w:ascii="Times New Roman" w:hAnsi="Times New Roman" w:cs="Times New Roman"/>
          <w:sz w:val="24"/>
          <w:szCs w:val="24"/>
          <w:lang w:val="ru-RU"/>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Музыкальное время и его особенности</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Метроритм. Длительности и паузы в простых ритмических рисунках. Ритмоформулы. Такт. Размер. </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Игровые дидактические упражнения с использованием наглядного материала.</w:t>
      </w:r>
      <w:r w:rsidRPr="009F1DA4">
        <w:rPr>
          <w:rFonts w:ascii="Times New Roman" w:hAnsi="Times New Roman" w:cs="Times New Roman"/>
          <w:sz w:val="24"/>
          <w:szCs w:val="24"/>
          <w:lang w:val="ru-RU"/>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Ритмические игры.</w:t>
      </w:r>
      <w:r w:rsidRPr="009F1DA4">
        <w:rPr>
          <w:rFonts w:ascii="Times New Roman" w:hAnsi="Times New Roman" w:cs="Times New Roman"/>
          <w:sz w:val="24"/>
          <w:szCs w:val="24"/>
          <w:lang w:val="ru-RU"/>
        </w:rPr>
        <w:t xml:space="preserve"> Ритмические «паззлы», ритмическая эстафета, ритмическое эхо, простые ритмические каноны.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Игра на элементарных музыкальных инструментах в ансамбле</w:t>
      </w:r>
      <w:r w:rsidRPr="009F1DA4">
        <w:rPr>
          <w:rFonts w:ascii="Times New Roman" w:hAnsi="Times New Roman" w:cs="Times New Roman"/>
          <w:sz w:val="24"/>
          <w:szCs w:val="24"/>
          <w:lang w:val="ru-RU"/>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Разучивание и исполнение хоровых и инструментальных произведений</w:t>
      </w:r>
      <w:r w:rsidRPr="009F1DA4">
        <w:rPr>
          <w:rFonts w:ascii="Times New Roman" w:hAnsi="Times New Roman" w:cs="Times New Roman"/>
          <w:sz w:val="24"/>
          <w:szCs w:val="24"/>
          <w:lang w:val="ru-RU"/>
        </w:rPr>
        <w:t xml:space="preserve"> с разнообразным ритмическим рисунком. Исполнение пройденных песенных и инструментальных мелодий по нотам.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Музыкальная грамота</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Чтение нотной записи</w:t>
      </w:r>
      <w:r w:rsidRPr="009F1DA4">
        <w:rPr>
          <w:rFonts w:ascii="Times New Roman" w:hAnsi="Times New Roman" w:cs="Times New Roman"/>
          <w:sz w:val="24"/>
          <w:szCs w:val="24"/>
          <w:lang w:val="ru-RU"/>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 xml:space="preserve">Игровые дидактические упражнения с использованием наглядного материала. </w:t>
      </w:r>
      <w:r w:rsidRPr="009F1DA4">
        <w:rPr>
          <w:rFonts w:ascii="Times New Roman" w:hAnsi="Times New Roman" w:cs="Times New Roman"/>
          <w:sz w:val="24"/>
          <w:szCs w:val="24"/>
          <w:lang w:val="ru-RU"/>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Пение мелодических интервалов</w:t>
      </w:r>
      <w:r w:rsidRPr="009F1DA4">
        <w:rPr>
          <w:rFonts w:ascii="Times New Roman" w:hAnsi="Times New Roman" w:cs="Times New Roman"/>
          <w:sz w:val="24"/>
          <w:szCs w:val="24"/>
          <w:lang w:val="ru-RU"/>
        </w:rPr>
        <w:t xml:space="preserve"> с использованием ручных знаков.</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Прослушивание и узнавание</w:t>
      </w:r>
      <w:r w:rsidRPr="009F1DA4">
        <w:rPr>
          <w:rFonts w:ascii="Times New Roman" w:hAnsi="Times New Roman" w:cs="Times New Roman"/>
          <w:sz w:val="24"/>
          <w:szCs w:val="24"/>
          <w:lang w:val="ru-RU"/>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Игра на элементарных музыкальных инструментах в ансамбле.</w:t>
      </w:r>
      <w:r w:rsidRPr="009F1DA4">
        <w:rPr>
          <w:rFonts w:ascii="Times New Roman" w:hAnsi="Times New Roman" w:cs="Times New Roman"/>
          <w:sz w:val="24"/>
          <w:szCs w:val="24"/>
          <w:lang w:val="ru-RU"/>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 «Музыкальный конструктор»</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lastRenderedPageBreak/>
        <w:t>Слушание музыкальных произведений</w:t>
      </w:r>
      <w:r w:rsidRPr="009F1DA4">
        <w:rPr>
          <w:rFonts w:ascii="Times New Roman" w:hAnsi="Times New Roman" w:cs="Times New Roman"/>
          <w:sz w:val="24"/>
          <w:szCs w:val="24"/>
          <w:lang w:val="ru-RU"/>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 xml:space="preserve">Игра на элементарных музыкальных инструментах в ансамбле. </w:t>
      </w:r>
      <w:r w:rsidRPr="009F1DA4">
        <w:rPr>
          <w:rFonts w:ascii="Times New Roman" w:hAnsi="Times New Roman" w:cs="Times New Roman"/>
          <w:sz w:val="24"/>
          <w:szCs w:val="24"/>
          <w:lang w:val="ru-RU"/>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Сочинение простейших мелодий</w:t>
      </w:r>
      <w:r w:rsidRPr="009F1DA4">
        <w:rPr>
          <w:rFonts w:ascii="Times New Roman" w:hAnsi="Times New Roman" w:cs="Times New Roman"/>
          <w:sz w:val="24"/>
          <w:szCs w:val="24"/>
          <w:lang w:val="ru-RU"/>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Исполнение песен</w:t>
      </w:r>
      <w:r w:rsidRPr="009F1DA4">
        <w:rPr>
          <w:rFonts w:ascii="Times New Roman" w:hAnsi="Times New Roman" w:cs="Times New Roman"/>
          <w:sz w:val="24"/>
          <w:szCs w:val="24"/>
          <w:lang w:val="ru-RU"/>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Жанровое разнообразие в музыке</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Слушание классических музыкальных произведений с определением их жанровой основы.</w:t>
      </w:r>
      <w:r w:rsidRPr="009F1DA4">
        <w:rPr>
          <w:rFonts w:ascii="Times New Roman" w:hAnsi="Times New Roman" w:cs="Times New Roman"/>
          <w:sz w:val="24"/>
          <w:szCs w:val="24"/>
          <w:lang w:val="ru-RU"/>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Пластическое интонирование</w:t>
      </w:r>
      <w:r w:rsidRPr="009F1DA4">
        <w:rPr>
          <w:rFonts w:ascii="Times New Roman" w:hAnsi="Times New Roman" w:cs="Times New Roman"/>
          <w:sz w:val="24"/>
          <w:szCs w:val="24"/>
          <w:lang w:val="ru-RU"/>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Создание презентации</w:t>
      </w:r>
      <w:r w:rsidRPr="009F1DA4">
        <w:rPr>
          <w:rFonts w:ascii="Times New Roman" w:hAnsi="Times New Roman" w:cs="Times New Roman"/>
          <w:sz w:val="24"/>
          <w:szCs w:val="24"/>
          <w:lang w:val="ru-RU"/>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Исполнение песен</w:t>
      </w:r>
      <w:r w:rsidRPr="009F1DA4">
        <w:rPr>
          <w:rFonts w:ascii="Times New Roman" w:hAnsi="Times New Roman" w:cs="Times New Roman"/>
          <w:sz w:val="24"/>
          <w:szCs w:val="24"/>
          <w:lang w:val="ru-RU"/>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Я – артист</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Сольное и ансамблевое музицирование (вокальное и инструментальное). Творческое соревнование.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Исполнение пройденных хоровых и инструментальных произведений</w:t>
      </w:r>
      <w:r w:rsidRPr="009F1DA4">
        <w:rPr>
          <w:rFonts w:ascii="Times New Roman" w:hAnsi="Times New Roman" w:cs="Times New Roman"/>
          <w:sz w:val="24"/>
          <w:szCs w:val="24"/>
          <w:lang w:val="ru-RU"/>
        </w:rPr>
        <w:t xml:space="preserve"> в школьных мероприятиях, посвященных праздникам, торжественным событиям.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lastRenderedPageBreak/>
        <w:t>Подготовка концертных программ</w:t>
      </w:r>
      <w:r w:rsidRPr="009F1DA4">
        <w:rPr>
          <w:rFonts w:ascii="Times New Roman" w:hAnsi="Times New Roman" w:cs="Times New Roman"/>
          <w:sz w:val="24"/>
          <w:szCs w:val="24"/>
          <w:lang w:val="ru-RU"/>
        </w:rPr>
        <w:t xml:space="preserve">, включающих произведения для хорового и инструментального (либо совместного) музицирования. </w:t>
      </w:r>
    </w:p>
    <w:p w:rsidR="00BF0EAD" w:rsidRPr="009F1DA4" w:rsidRDefault="00BF0EAD" w:rsidP="00D527DA">
      <w:pPr>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t>Участие в школьных, региональных и всероссийских музыкально-исполнительских фестивалях, конкурсах и т.д.</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Командные состязания</w:t>
      </w:r>
      <w:r w:rsidRPr="009F1DA4">
        <w:rPr>
          <w:rFonts w:ascii="Times New Roman" w:hAnsi="Times New Roman" w:cs="Times New Roman"/>
          <w:sz w:val="24"/>
          <w:szCs w:val="24"/>
          <w:lang w:val="ru-RU"/>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Игра на элементарных музыкальных инструментах в ансамбле. Совершенствование навыка импровизации</w:t>
      </w:r>
      <w:r w:rsidRPr="009F1DA4">
        <w:rPr>
          <w:rFonts w:ascii="Times New Roman" w:hAnsi="Times New Roman" w:cs="Times New Roman"/>
          <w:sz w:val="24"/>
          <w:szCs w:val="24"/>
          <w:lang w:val="ru-RU"/>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Музыкально-театрализованное представление</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Музыкально-театрализованное представление как результат освоения программы во втором классе.</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3 класс</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Музыкальный проект «Сочиняем сказку».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Разработка плана</w:t>
      </w:r>
      <w:r w:rsidRPr="009F1DA4">
        <w:rPr>
          <w:rFonts w:ascii="Times New Roman" w:hAnsi="Times New Roman" w:cs="Times New Roman"/>
          <w:sz w:val="24"/>
          <w:szCs w:val="24"/>
          <w:lang w:val="ru-RU"/>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Создание информационного сопровождения проекта</w:t>
      </w:r>
      <w:r w:rsidRPr="009F1DA4">
        <w:rPr>
          <w:rFonts w:ascii="Times New Roman" w:hAnsi="Times New Roman" w:cs="Times New Roman"/>
          <w:sz w:val="24"/>
          <w:szCs w:val="24"/>
          <w:lang w:val="ru-RU"/>
        </w:rPr>
        <w:t xml:space="preserve"> (афиша, презентация, пригласительные билеты и т.</w:t>
      </w:r>
      <w:r w:rsidR="0063727D"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д.).</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Разучивание и исполнение песенного ансамблевого и хорового материала как части проекта.</w:t>
      </w:r>
      <w:r w:rsidRPr="009F1DA4">
        <w:rPr>
          <w:rFonts w:ascii="Times New Roman" w:hAnsi="Times New Roman" w:cs="Times New Roman"/>
          <w:sz w:val="24"/>
          <w:szCs w:val="24"/>
          <w:lang w:val="ru-RU"/>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Практическое освоение и применение элементов музыкальной грамоты</w:t>
      </w:r>
      <w:r w:rsidRPr="009F1DA4">
        <w:rPr>
          <w:rFonts w:ascii="Times New Roman" w:hAnsi="Times New Roman" w:cs="Times New Roman"/>
          <w:sz w:val="24"/>
          <w:szCs w:val="24"/>
          <w:lang w:val="ru-RU"/>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Работа над метроритмом</w:t>
      </w:r>
      <w:r w:rsidRPr="009F1DA4">
        <w:rPr>
          <w:rFonts w:ascii="Times New Roman" w:hAnsi="Times New Roman" w:cs="Times New Roman"/>
          <w:sz w:val="24"/>
          <w:szCs w:val="24"/>
          <w:lang w:val="ru-RU"/>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Игра на элементарных музыкальных инструментах в ансамбле</w:t>
      </w:r>
      <w:r w:rsidRPr="009F1DA4">
        <w:rPr>
          <w:rFonts w:ascii="Times New Roman" w:hAnsi="Times New Roman" w:cs="Times New Roman"/>
          <w:sz w:val="24"/>
          <w:szCs w:val="24"/>
          <w:lang w:val="ru-RU"/>
        </w:rPr>
        <w:t xml:space="preserve">. Совершенствование игры в детском инструментальном ансамбле (оркестре): исполнение оркестровых партитур для </w:t>
      </w:r>
      <w:r w:rsidRPr="009F1DA4">
        <w:rPr>
          <w:rFonts w:ascii="Times New Roman" w:hAnsi="Times New Roman" w:cs="Times New Roman"/>
          <w:sz w:val="24"/>
          <w:szCs w:val="24"/>
          <w:lang w:val="ru-RU"/>
        </w:rPr>
        <w:lastRenderedPageBreak/>
        <w:t>различных составов (группы ударных инструментов различных тембров, включение в оркестр партии синтезатора).</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Соревнование классов</w:t>
      </w:r>
      <w:r w:rsidRPr="009F1DA4">
        <w:rPr>
          <w:rFonts w:ascii="Times New Roman" w:hAnsi="Times New Roman" w:cs="Times New Roman"/>
          <w:sz w:val="24"/>
          <w:szCs w:val="24"/>
          <w:lang w:val="ru-RU"/>
        </w:rPr>
        <w:t xml:space="preserve"> на лучший музыкальный проект «Сочиняем сказку».</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Широка страна моя родная</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Исполнение песен</w:t>
      </w:r>
      <w:r w:rsidRPr="009F1DA4">
        <w:rPr>
          <w:rFonts w:ascii="Times New Roman" w:hAnsi="Times New Roman" w:cs="Times New Roman"/>
          <w:sz w:val="24"/>
          <w:szCs w:val="24"/>
          <w:lang w:val="ru-RU"/>
        </w:rPr>
        <w:t xml:space="preserve"> народов России различных жанров колыбельные, хороводные, плясовые и др.) в сопровождении народных инструментов. Пение </w:t>
      </w:r>
      <w:r w:rsidRPr="00D527DA">
        <w:rPr>
          <w:rFonts w:ascii="Times New Roman" w:hAnsi="Times New Roman" w:cs="Times New Roman"/>
          <w:sz w:val="24"/>
          <w:szCs w:val="24"/>
        </w:rPr>
        <w:t>a</w:t>
      </w:r>
      <w:r w:rsidR="0063727D" w:rsidRPr="009F1DA4">
        <w:rPr>
          <w:rFonts w:ascii="Times New Roman" w:hAnsi="Times New Roman" w:cs="Times New Roman"/>
          <w:sz w:val="24"/>
          <w:szCs w:val="24"/>
          <w:lang w:val="ru-RU"/>
        </w:rPr>
        <w:t xml:space="preserve"> </w:t>
      </w:r>
      <w:r w:rsidRPr="00D527DA">
        <w:rPr>
          <w:rFonts w:ascii="Times New Roman" w:hAnsi="Times New Roman" w:cs="Times New Roman"/>
          <w:sz w:val="24"/>
          <w:szCs w:val="24"/>
        </w:rPr>
        <w:t>capella</w:t>
      </w:r>
      <w:r w:rsidRPr="009F1DA4">
        <w:rPr>
          <w:rFonts w:ascii="Times New Roman" w:hAnsi="Times New Roman" w:cs="Times New Roman"/>
          <w:sz w:val="24"/>
          <w:szCs w:val="24"/>
          <w:lang w:val="ru-RU"/>
        </w:rPr>
        <w:t>, канонов, включение элементов двухголосия. Разучивание песен по нотам.</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Игра на музыкальных инструментах в ансамбле</w:t>
      </w:r>
      <w:r w:rsidRPr="009F1DA4">
        <w:rPr>
          <w:rFonts w:ascii="Times New Roman" w:hAnsi="Times New Roman" w:cs="Times New Roman"/>
          <w:sz w:val="24"/>
          <w:szCs w:val="24"/>
          <w:lang w:val="ru-RU"/>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Игры-драматизации</w:t>
      </w:r>
      <w:r w:rsidRPr="009F1DA4">
        <w:rPr>
          <w:rFonts w:ascii="Times New Roman" w:hAnsi="Times New Roman" w:cs="Times New Roman"/>
          <w:sz w:val="24"/>
          <w:szCs w:val="24"/>
          <w:lang w:val="ru-RU"/>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9F1DA4" w:rsidRDefault="00BF0EAD" w:rsidP="00D527DA">
      <w:pPr>
        <w:spacing w:after="0" w:line="240" w:lineRule="auto"/>
        <w:ind w:firstLine="709"/>
        <w:contextualSpacing/>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Хоровая планета</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uppressAutoHyphens/>
        <w:autoSpaceDN w:val="0"/>
        <w:spacing w:after="0" w:line="240" w:lineRule="auto"/>
        <w:ind w:firstLine="709"/>
        <w:jc w:val="both"/>
        <w:rPr>
          <w:rFonts w:ascii="Times New Roman" w:eastAsia="Calibri" w:hAnsi="Times New Roman" w:cs="Times New Roman"/>
          <w:kern w:val="3"/>
          <w:sz w:val="24"/>
          <w:szCs w:val="24"/>
          <w:lang w:val="ru-RU" w:eastAsia="zh-CN" w:bidi="hi-IN"/>
        </w:rPr>
      </w:pPr>
      <w:r w:rsidRPr="009F1DA4">
        <w:rPr>
          <w:rFonts w:ascii="Times New Roman" w:eastAsia="Calibri" w:hAnsi="Times New Roman" w:cs="Times New Roman"/>
          <w:b/>
          <w:kern w:val="3"/>
          <w:sz w:val="24"/>
          <w:szCs w:val="24"/>
          <w:lang w:val="ru-RU" w:eastAsia="zh-CN" w:bidi="hi-IN"/>
        </w:rPr>
        <w:t>Слушание произведений</w:t>
      </w:r>
      <w:r w:rsidRPr="009F1DA4">
        <w:rPr>
          <w:rFonts w:ascii="Times New Roman" w:eastAsia="Calibri" w:hAnsi="Times New Roman" w:cs="Times New Roman"/>
          <w:kern w:val="3"/>
          <w:sz w:val="24"/>
          <w:szCs w:val="24"/>
          <w:lang w:val="ru-RU"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0063727D" w:rsidRPr="009F1DA4">
        <w:rPr>
          <w:rFonts w:ascii="Times New Roman" w:eastAsia="Calibri" w:hAnsi="Times New Roman" w:cs="Times New Roman"/>
          <w:kern w:val="3"/>
          <w:sz w:val="24"/>
          <w:szCs w:val="24"/>
          <w:lang w:val="ru-RU" w:eastAsia="zh-CN" w:bidi="hi-IN"/>
        </w:rPr>
        <w:t xml:space="preserve"> </w:t>
      </w:r>
      <w:r w:rsidRPr="009F1DA4">
        <w:rPr>
          <w:rFonts w:ascii="Times New Roman" w:eastAsia="Calibri" w:hAnsi="Times New Roman" w:cs="Times New Roman"/>
          <w:kern w:val="3"/>
          <w:sz w:val="24"/>
          <w:szCs w:val="24"/>
          <w:lang w:val="ru-RU" w:eastAsia="zh-CN" w:bidi="hi-IN"/>
        </w:rPr>
        <w:t>п/у А.В. Свешникова, Государственного академического р</w:t>
      </w:r>
      <w:r w:rsidRPr="009F1DA4">
        <w:rPr>
          <w:rFonts w:ascii="Times New Roman" w:eastAsia="Calibri" w:hAnsi="Times New Roman" w:cs="Times New Roman"/>
          <w:kern w:val="3"/>
          <w:sz w:val="24"/>
          <w:szCs w:val="24"/>
          <w:lang w:val="ru-RU" w:bidi="hi-IN"/>
        </w:rPr>
        <w:t>усского народного хора им. М.Е. Пятницкого</w:t>
      </w:r>
      <w:r w:rsidRPr="009F1DA4">
        <w:rPr>
          <w:rFonts w:ascii="Times New Roman" w:eastAsia="Calibri" w:hAnsi="Times New Roman" w:cs="Times New Roman"/>
          <w:kern w:val="3"/>
          <w:sz w:val="24"/>
          <w:szCs w:val="24"/>
          <w:lang w:val="ru-RU"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Совершенствование хорового исполнения</w:t>
      </w:r>
      <w:r w:rsidRPr="009F1DA4">
        <w:rPr>
          <w:rFonts w:ascii="Times New Roman" w:hAnsi="Times New Roman" w:cs="Times New Roman"/>
          <w:sz w:val="24"/>
          <w:szCs w:val="24"/>
          <w:lang w:val="ru-RU"/>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Мир оркестра</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Слушание фрагментов произведений мировой музыкальной классики</w:t>
      </w:r>
      <w:r w:rsidRPr="009F1DA4">
        <w:rPr>
          <w:rFonts w:ascii="Times New Roman" w:hAnsi="Times New Roman" w:cs="Times New Roman"/>
          <w:sz w:val="24"/>
          <w:szCs w:val="24"/>
          <w:lang w:val="ru-RU"/>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Музыкальная викторина</w:t>
      </w:r>
      <w:r w:rsidRPr="009F1DA4">
        <w:rPr>
          <w:rFonts w:ascii="Times New Roman" w:hAnsi="Times New Roman" w:cs="Times New Roman"/>
          <w:sz w:val="24"/>
          <w:szCs w:val="24"/>
          <w:lang w:val="ru-RU"/>
        </w:rPr>
        <w:t xml:space="preserve"> «Угадай инструмент». Викторина-соревнование на определение тембра различных инструментов и оркестровых групп.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lastRenderedPageBreak/>
        <w:t>Игра на музыкальных инструментах в ансамбле</w:t>
      </w:r>
      <w:r w:rsidRPr="009F1DA4">
        <w:rPr>
          <w:rFonts w:ascii="Times New Roman" w:hAnsi="Times New Roman" w:cs="Times New Roman"/>
          <w:sz w:val="24"/>
          <w:szCs w:val="24"/>
          <w:lang w:val="ru-RU"/>
        </w:rPr>
        <w:t xml:space="preserve">. Исполнение инструментальных миниатюр «соло-тутти» оркестром элементарных инструментов.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Исполнение песен</w:t>
      </w:r>
      <w:r w:rsidRPr="009F1DA4">
        <w:rPr>
          <w:rFonts w:ascii="Times New Roman" w:hAnsi="Times New Roman" w:cs="Times New Roman"/>
          <w:sz w:val="24"/>
          <w:szCs w:val="24"/>
          <w:lang w:val="ru-RU"/>
        </w:rPr>
        <w:t xml:space="preserve"> в сопровождении оркестра элементарного музицирования. Начальные навыки пения под фонограмму.</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Музыкальная грамота</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Основы музыкальной грамоты. Чтение нот. Пение по нотам с тактированием. Исполнение канонов. Интервалы и трезвучия.</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Чтение нот</w:t>
      </w:r>
      <w:r w:rsidRPr="009F1DA4">
        <w:rPr>
          <w:rFonts w:ascii="Times New Roman" w:hAnsi="Times New Roman" w:cs="Times New Roman"/>
          <w:sz w:val="24"/>
          <w:szCs w:val="24"/>
          <w:lang w:val="ru-RU"/>
        </w:rPr>
        <w:t xml:space="preserve"> хоровых и оркестровых партий.</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Освоение новых элементов</w:t>
      </w:r>
      <w:r w:rsidRPr="009F1DA4">
        <w:rPr>
          <w:rFonts w:ascii="Times New Roman" w:hAnsi="Times New Roman" w:cs="Times New Roman"/>
          <w:sz w:val="24"/>
          <w:szCs w:val="24"/>
          <w:lang w:val="ru-RU"/>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Подбор по слуху</w:t>
      </w:r>
      <w:r w:rsidRPr="009F1DA4">
        <w:rPr>
          <w:rFonts w:ascii="Times New Roman" w:hAnsi="Times New Roman" w:cs="Times New Roman"/>
          <w:sz w:val="24"/>
          <w:szCs w:val="24"/>
          <w:lang w:val="ru-RU"/>
        </w:rPr>
        <w:t xml:space="preserve"> с помощью учителя пройденных песен на металлофоне, ксилофоне, синтезаторе.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Музыкально-игровая деятельность</w:t>
      </w:r>
      <w:r w:rsidRPr="009F1DA4">
        <w:rPr>
          <w:rFonts w:ascii="Times New Roman" w:hAnsi="Times New Roman" w:cs="Times New Roman"/>
          <w:sz w:val="24"/>
          <w:szCs w:val="24"/>
          <w:lang w:val="ru-RU"/>
        </w:rPr>
        <w:t xml:space="preserve">: двигательные, ритмические и мелодические каноны-эстафеты в коллективном музицировании.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Сочинение ритмических рисунков</w:t>
      </w:r>
      <w:r w:rsidRPr="009F1DA4">
        <w:rPr>
          <w:rFonts w:ascii="Times New Roman" w:hAnsi="Times New Roman" w:cs="Times New Roman"/>
          <w:sz w:val="24"/>
          <w:szCs w:val="24"/>
          <w:lang w:val="ru-RU"/>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Игра на элементарных музыкальных инструментах в ансамбле. Импровизация</w:t>
      </w:r>
      <w:r w:rsidRPr="009F1DA4">
        <w:rPr>
          <w:rFonts w:ascii="Times New Roman" w:hAnsi="Times New Roman" w:cs="Times New Roman"/>
          <w:sz w:val="24"/>
          <w:szCs w:val="24"/>
          <w:lang w:val="ru-RU"/>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Разучивание</w:t>
      </w:r>
      <w:r w:rsidRPr="009F1DA4">
        <w:rPr>
          <w:rFonts w:ascii="Times New Roman" w:hAnsi="Times New Roman" w:cs="Times New Roman"/>
          <w:sz w:val="24"/>
          <w:szCs w:val="24"/>
          <w:lang w:val="ru-RU"/>
        </w:rPr>
        <w:t xml:space="preserve"> хоровых и оркестровых партий по нотам; исполнение по нотам оркестровых партитур различных составов. </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sz w:val="24"/>
          <w:szCs w:val="24"/>
          <w:lang w:val="ru-RU"/>
        </w:rPr>
        <w:t>Слушание многоголосных (два-три голоса) хоровых произведений хорального склада, узнавание пройденных интервалов и трезвучий.</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Формы и жанры в музыке</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Простые двухчастная и трехчастная формы, вариации на новом музыкальном материале. Форма рондо.</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Музыкально-игровая деятельность</w:t>
      </w:r>
      <w:r w:rsidRPr="009F1DA4">
        <w:rPr>
          <w:rFonts w:ascii="Times New Roman" w:hAnsi="Times New Roman" w:cs="Times New Roman"/>
          <w:sz w:val="24"/>
          <w:szCs w:val="24"/>
          <w:lang w:val="ru-RU"/>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Исполнение хоровых произведений</w:t>
      </w:r>
      <w:r w:rsidRPr="009F1DA4">
        <w:rPr>
          <w:rFonts w:ascii="Times New Roman" w:hAnsi="Times New Roman" w:cs="Times New Roman"/>
          <w:sz w:val="24"/>
          <w:szCs w:val="24"/>
          <w:lang w:val="ru-RU"/>
        </w:rPr>
        <w:t xml:space="preserve"> в форме рондо. Инструментальный аккомпанемент с применением ритмического остинато, интервалов и трезвучий.</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Игра на элементарных музыкальных инструментах в ансамбле</w:t>
      </w:r>
      <w:r w:rsidRPr="009F1DA4">
        <w:rPr>
          <w:rFonts w:ascii="Times New Roman" w:hAnsi="Times New Roman" w:cs="Times New Roman"/>
          <w:sz w:val="24"/>
          <w:szCs w:val="24"/>
          <w:lang w:val="ru-RU"/>
        </w:rPr>
        <w:t xml:space="preserve">. </w:t>
      </w:r>
    </w:p>
    <w:p w:rsidR="00BF0EAD" w:rsidRPr="009F1DA4" w:rsidRDefault="00BF0EAD" w:rsidP="00D527DA">
      <w:pPr>
        <w:spacing w:after="0" w:line="240" w:lineRule="auto"/>
        <w:ind w:firstLine="709"/>
        <w:contextualSpacing/>
        <w:jc w:val="both"/>
        <w:rPr>
          <w:rFonts w:ascii="Times New Roman" w:hAnsi="Times New Roman" w:cs="Times New Roman"/>
          <w:b/>
          <w:sz w:val="24"/>
          <w:szCs w:val="24"/>
          <w:lang w:val="ru-RU"/>
        </w:rPr>
      </w:pPr>
      <w:r w:rsidRPr="009F1DA4">
        <w:rPr>
          <w:rFonts w:ascii="Times New Roman" w:hAnsi="Times New Roman" w:cs="Times New Roman"/>
          <w:sz w:val="24"/>
          <w:szCs w:val="24"/>
          <w:lang w:val="ru-RU"/>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Я – артист</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Сольное и ансамблевое музицирование (вокальное и инструментальное). Творческое соревнование.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Исполнение пройденных хоровых и инструментальных произведений</w:t>
      </w:r>
      <w:r w:rsidRPr="009F1DA4">
        <w:rPr>
          <w:rFonts w:ascii="Times New Roman" w:hAnsi="Times New Roman" w:cs="Times New Roman"/>
          <w:sz w:val="24"/>
          <w:szCs w:val="24"/>
          <w:lang w:val="ru-RU"/>
        </w:rPr>
        <w:t xml:space="preserve"> в школьных мероприятиях, посвященных праздникам, торжественным событиям.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Подготовка концертных программ</w:t>
      </w:r>
      <w:r w:rsidRPr="009F1DA4">
        <w:rPr>
          <w:rFonts w:ascii="Times New Roman" w:hAnsi="Times New Roman" w:cs="Times New Roman"/>
          <w:sz w:val="24"/>
          <w:szCs w:val="24"/>
          <w:lang w:val="ru-RU"/>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9F1DA4" w:rsidRDefault="00BF0EAD" w:rsidP="00D527DA">
      <w:pPr>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t>Участие в школьных, региональных и всероссийских музыкально-исполнительских фестивалях, конкурсах и т.д.</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Командные состязания</w:t>
      </w:r>
      <w:r w:rsidRPr="009F1DA4">
        <w:rPr>
          <w:rFonts w:ascii="Times New Roman" w:hAnsi="Times New Roman" w:cs="Times New Roman"/>
          <w:sz w:val="24"/>
          <w:szCs w:val="24"/>
          <w:lang w:val="ru-RU"/>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Игра на элементарных музыкальных инструментах в ансамбле. Совершенствование навыка импровизации.</w:t>
      </w:r>
      <w:r w:rsidRPr="009F1DA4">
        <w:rPr>
          <w:rFonts w:ascii="Times New Roman" w:hAnsi="Times New Roman" w:cs="Times New Roman"/>
          <w:sz w:val="24"/>
          <w:szCs w:val="24"/>
          <w:lang w:val="ru-RU"/>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Музыкально-театрализованное представление</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Музыкально-театрализованное представление как результат освоения программы в третьем классе.</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r w:rsidR="0063727D"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 xml:space="preserve">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4 класс</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Песни народов мира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Слушание песен народов мира</w:t>
      </w:r>
      <w:r w:rsidRPr="009F1DA4">
        <w:rPr>
          <w:rFonts w:ascii="Times New Roman" w:hAnsi="Times New Roman" w:cs="Times New Roman"/>
          <w:sz w:val="24"/>
          <w:szCs w:val="24"/>
          <w:lang w:val="ru-RU"/>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Исполнение песен</w:t>
      </w:r>
      <w:r w:rsidRPr="009F1DA4">
        <w:rPr>
          <w:rFonts w:ascii="Times New Roman" w:hAnsi="Times New Roman" w:cs="Times New Roman"/>
          <w:sz w:val="24"/>
          <w:szCs w:val="24"/>
          <w:lang w:val="ru-RU"/>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Игра на элементарных музыкальных инструментах в ансамбле</w:t>
      </w:r>
      <w:r w:rsidRPr="009F1DA4">
        <w:rPr>
          <w:rFonts w:ascii="Times New Roman" w:hAnsi="Times New Roman" w:cs="Times New Roman"/>
          <w:sz w:val="24"/>
          <w:szCs w:val="24"/>
          <w:lang w:val="ru-RU"/>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Музыкальная грамота</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Чтение нот</w:t>
      </w:r>
      <w:r w:rsidRPr="009F1DA4">
        <w:rPr>
          <w:rFonts w:ascii="Times New Roman" w:hAnsi="Times New Roman" w:cs="Times New Roman"/>
          <w:sz w:val="24"/>
          <w:szCs w:val="24"/>
          <w:lang w:val="ru-RU"/>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Подбор по слуху</w:t>
      </w:r>
      <w:r w:rsidRPr="009F1DA4">
        <w:rPr>
          <w:rFonts w:ascii="Times New Roman" w:hAnsi="Times New Roman" w:cs="Times New Roman"/>
          <w:sz w:val="24"/>
          <w:szCs w:val="24"/>
          <w:lang w:val="ru-RU"/>
        </w:rPr>
        <w:t xml:space="preserve"> с помощью учителя пройденных песен.</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Игра на элементарных музыкальных инструментах в ансамбле</w:t>
      </w:r>
      <w:r w:rsidRPr="009F1DA4">
        <w:rPr>
          <w:rFonts w:ascii="Times New Roman" w:hAnsi="Times New Roman" w:cs="Times New Roman"/>
          <w:sz w:val="24"/>
          <w:szCs w:val="24"/>
          <w:lang w:val="ru-RU"/>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Инструментальная и вокальная импровизация</w:t>
      </w:r>
      <w:r w:rsidRPr="009F1DA4">
        <w:rPr>
          <w:rFonts w:ascii="Times New Roman" w:hAnsi="Times New Roman" w:cs="Times New Roman"/>
          <w:sz w:val="24"/>
          <w:szCs w:val="24"/>
          <w:lang w:val="ru-RU"/>
        </w:rPr>
        <w:t xml:space="preserve"> с использованием простых интервалов, мажорного и минорного трезвучий.</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Оркестровая музыка</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Слушание произведений для симфонического, камерного, духового, народного оркестров</w:t>
      </w:r>
      <w:r w:rsidRPr="009F1DA4">
        <w:rPr>
          <w:rFonts w:ascii="Times New Roman" w:hAnsi="Times New Roman" w:cs="Times New Roman"/>
          <w:sz w:val="24"/>
          <w:szCs w:val="24"/>
          <w:lang w:val="ru-RU"/>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Игра на элементарных музыкальных инструментах в ансамбле.</w:t>
      </w:r>
      <w:r w:rsidRPr="009F1DA4">
        <w:rPr>
          <w:rFonts w:ascii="Times New Roman" w:hAnsi="Times New Roman" w:cs="Times New Roman"/>
          <w:sz w:val="24"/>
          <w:szCs w:val="24"/>
          <w:lang w:val="ru-RU"/>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9F1DA4" w:rsidRDefault="00BF0EAD" w:rsidP="00D527DA">
      <w:pPr>
        <w:spacing w:after="0" w:line="240" w:lineRule="auto"/>
        <w:ind w:firstLine="709"/>
        <w:contextualSpacing/>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Музыкально-сценические жанры</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Балет, опера, мюзикл.</w:t>
      </w:r>
      <w:r w:rsidR="0063727D"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 xml:space="preserve">Ознакомление с жанровыми и структурными особенностями и разнообразием музыкально-театральных произведений. </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Слушание и просмотр фрагментов из классических опер, балетов и мюзиклов</w:t>
      </w:r>
      <w:r w:rsidRPr="009F1DA4">
        <w:rPr>
          <w:rFonts w:ascii="Times New Roman" w:hAnsi="Times New Roman" w:cs="Times New Roman"/>
          <w:sz w:val="24"/>
          <w:szCs w:val="24"/>
          <w:lang w:val="ru-RU"/>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Драматизация отдельных фрагментов музыкально-сценических произведений.</w:t>
      </w:r>
      <w:r w:rsidRPr="009F1DA4">
        <w:rPr>
          <w:rFonts w:ascii="Times New Roman" w:hAnsi="Times New Roman" w:cs="Times New Roman"/>
          <w:sz w:val="24"/>
          <w:szCs w:val="24"/>
          <w:lang w:val="ru-RU"/>
        </w:rPr>
        <w:t xml:space="preserve"> Драматизация песен. Примеры: р.</w:t>
      </w:r>
      <w:r w:rsidR="0063727D"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н.</w:t>
      </w:r>
      <w:r w:rsidR="0063727D"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Музыка кино</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Просмотр фрагментов детских кинофильмов и мультфильмов</w:t>
      </w:r>
      <w:r w:rsidRPr="009F1DA4">
        <w:rPr>
          <w:rFonts w:ascii="Times New Roman" w:hAnsi="Times New Roman" w:cs="Times New Roman"/>
          <w:sz w:val="24"/>
          <w:szCs w:val="24"/>
          <w:lang w:val="ru-RU"/>
        </w:rPr>
        <w:t xml:space="preserve">. Анализ функций и эмоционально-образного содержания музыкального сопровождения: </w:t>
      </w:r>
    </w:p>
    <w:p w:rsidR="00BF0EAD" w:rsidRPr="009F1DA4" w:rsidRDefault="00BF0EAD" w:rsidP="00D527DA">
      <w:pPr>
        <w:numPr>
          <w:ilvl w:val="0"/>
          <w:numId w:val="33"/>
        </w:numPr>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характеристика действующих лиц (лейтмотивы), времени и среды действия; </w:t>
      </w:r>
    </w:p>
    <w:p w:rsidR="00BF0EAD" w:rsidRPr="00D527DA" w:rsidRDefault="00BF0EAD" w:rsidP="00D527DA">
      <w:pPr>
        <w:numPr>
          <w:ilvl w:val="0"/>
          <w:numId w:val="33"/>
        </w:numPr>
        <w:spacing w:after="0" w:line="240" w:lineRule="auto"/>
        <w:ind w:left="0" w:firstLine="709"/>
        <w:jc w:val="both"/>
        <w:rPr>
          <w:rFonts w:ascii="Times New Roman" w:hAnsi="Times New Roman" w:cs="Times New Roman"/>
          <w:sz w:val="24"/>
          <w:szCs w:val="24"/>
        </w:rPr>
      </w:pPr>
      <w:r w:rsidRPr="00D527DA">
        <w:rPr>
          <w:rFonts w:ascii="Times New Roman" w:hAnsi="Times New Roman" w:cs="Times New Roman"/>
          <w:sz w:val="24"/>
          <w:szCs w:val="24"/>
        </w:rPr>
        <w:lastRenderedPageBreak/>
        <w:t>создание эмоционального фона;</w:t>
      </w:r>
    </w:p>
    <w:p w:rsidR="00BF0EAD" w:rsidRPr="009F1DA4" w:rsidRDefault="00BF0EAD" w:rsidP="00D527DA">
      <w:pPr>
        <w:numPr>
          <w:ilvl w:val="0"/>
          <w:numId w:val="33"/>
        </w:numPr>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выражение общего смыслового контекста фильма.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Примеры: фильмы-сказки «Морозко» (режиссер А. Роу, композитор </w:t>
      </w:r>
      <w:r w:rsidRPr="009F1DA4">
        <w:rPr>
          <w:rFonts w:ascii="Times New Roman" w:hAnsi="Times New Roman" w:cs="Times New Roman"/>
          <w:sz w:val="24"/>
          <w:szCs w:val="24"/>
          <w:lang w:val="ru-RU"/>
        </w:rPr>
        <w:br/>
        <w:t>Н. Будашкина), «После дождичка в четверг» (режиссер М. Юзовский, композитор Г. Гладков), «Приключения Буратино» (режиссер Л. Нечаев, композитор А.</w:t>
      </w:r>
      <w:r w:rsidR="0063727D"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w:t>
      </w:r>
      <w:r w:rsidR="0063727D"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Шаинский).</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Исполнение песен</w:t>
      </w:r>
      <w:r w:rsidRPr="009F1DA4">
        <w:rPr>
          <w:rFonts w:ascii="Times New Roman" w:hAnsi="Times New Roman" w:cs="Times New Roman"/>
          <w:sz w:val="24"/>
          <w:szCs w:val="24"/>
          <w:lang w:val="ru-RU"/>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Создание музыкальных композиций</w:t>
      </w:r>
      <w:r w:rsidRPr="009F1DA4">
        <w:rPr>
          <w:rFonts w:ascii="Times New Roman" w:hAnsi="Times New Roman" w:cs="Times New Roman"/>
          <w:sz w:val="24"/>
          <w:szCs w:val="24"/>
          <w:lang w:val="ru-RU"/>
        </w:rPr>
        <w:t xml:space="preserve"> на основе сюжетов различных кинофильмов и мультфильмов. </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Учимся, играя</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Музыкально-игровая деятельность</w:t>
      </w:r>
      <w:r w:rsidRPr="009F1DA4">
        <w:rPr>
          <w:rFonts w:ascii="Times New Roman" w:hAnsi="Times New Roman" w:cs="Times New Roman"/>
          <w:sz w:val="24"/>
          <w:szCs w:val="24"/>
          <w:lang w:val="ru-RU"/>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Я – артист</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Сольное и ансамблевое музицирование (вокальное и инструментальное). Творческое соревнование.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Исполнение пройденных хоровых и инструментальных произведений</w:t>
      </w:r>
      <w:r w:rsidRPr="009F1DA4">
        <w:rPr>
          <w:rFonts w:ascii="Times New Roman" w:hAnsi="Times New Roman" w:cs="Times New Roman"/>
          <w:sz w:val="24"/>
          <w:szCs w:val="24"/>
          <w:lang w:val="ru-RU"/>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Подготовка концертных программ</w:t>
      </w:r>
      <w:r w:rsidRPr="009F1DA4">
        <w:rPr>
          <w:rFonts w:ascii="Times New Roman" w:hAnsi="Times New Roman" w:cs="Times New Roman"/>
          <w:sz w:val="24"/>
          <w:szCs w:val="24"/>
          <w:lang w:val="ru-RU"/>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9F1DA4" w:rsidRDefault="00BF0EAD" w:rsidP="00D527DA">
      <w:pPr>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i/>
          <w:sz w:val="24"/>
          <w:szCs w:val="24"/>
          <w:lang w:val="ru-RU"/>
        </w:rPr>
        <w:t>Участие в школьных, региональных и всероссийских музыкально-исполнительских фестивалях, конкурсах и т.д.</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Командные состязания</w:t>
      </w:r>
      <w:r w:rsidRPr="009F1DA4">
        <w:rPr>
          <w:rFonts w:ascii="Times New Roman" w:hAnsi="Times New Roman" w:cs="Times New Roman"/>
          <w:sz w:val="24"/>
          <w:szCs w:val="24"/>
          <w:lang w:val="ru-RU"/>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Игра на элементарных музыкальных инструментах в ансамбле, оркестре</w:t>
      </w:r>
      <w:r w:rsidRPr="009F1DA4">
        <w:rPr>
          <w:rFonts w:ascii="Times New Roman" w:hAnsi="Times New Roman" w:cs="Times New Roman"/>
          <w:sz w:val="24"/>
          <w:szCs w:val="24"/>
          <w:lang w:val="ru-RU"/>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9F1DA4" w:rsidRDefault="00BF0EAD"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Соревнование классов</w:t>
      </w:r>
      <w:r w:rsidRPr="009F1DA4">
        <w:rPr>
          <w:rFonts w:ascii="Times New Roman" w:hAnsi="Times New Roman" w:cs="Times New Roman"/>
          <w:sz w:val="24"/>
          <w:szCs w:val="24"/>
          <w:lang w:val="ru-RU"/>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Музыкально-театрализованное представление</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Музыкально-театрализованное представление как итоговый результат освоения программы.</w:t>
      </w:r>
    </w:p>
    <w:p w:rsidR="00BF0EAD" w:rsidRPr="009F1DA4" w:rsidRDefault="00BF0EAD"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 xml:space="preserve">Содержание обучения по видам деятельности: </w:t>
      </w:r>
    </w:p>
    <w:p w:rsidR="00BF0EAD" w:rsidRPr="009F1DA4" w:rsidRDefault="00BF0EA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56C3C" w:rsidRPr="009F1DA4" w:rsidRDefault="00056C3C" w:rsidP="00DC57D0">
      <w:pPr>
        <w:spacing w:after="0" w:line="240" w:lineRule="auto"/>
        <w:ind w:firstLine="709"/>
        <w:rPr>
          <w:rFonts w:ascii="Times New Roman" w:hAnsi="Times New Roman" w:cs="Times New Roman"/>
          <w:b/>
          <w:sz w:val="24"/>
          <w:szCs w:val="24"/>
          <w:lang w:val="ru-RU"/>
        </w:rPr>
      </w:pPr>
    </w:p>
    <w:p w:rsidR="00653A76" w:rsidRPr="00E0388F" w:rsidRDefault="00653A76" w:rsidP="00DC57D0">
      <w:pPr>
        <w:pStyle w:val="afd"/>
        <w:numPr>
          <w:ilvl w:val="3"/>
          <w:numId w:val="2"/>
        </w:numPr>
        <w:spacing w:after="0" w:line="240" w:lineRule="auto"/>
        <w:ind w:left="0" w:firstLine="0"/>
        <w:jc w:val="left"/>
        <w:rPr>
          <w:rFonts w:ascii="Times New Roman" w:hAnsi="Times New Roman" w:cs="Times New Roman"/>
          <w:b/>
          <w:i w:val="0"/>
          <w:color w:val="auto"/>
        </w:rPr>
      </w:pPr>
      <w:bookmarkStart w:id="173" w:name="_Toc288394093"/>
      <w:bookmarkStart w:id="174" w:name="_Toc288410560"/>
      <w:bookmarkStart w:id="175" w:name="_Toc288410689"/>
      <w:bookmarkStart w:id="176" w:name="_Toc424564337"/>
      <w:r w:rsidRPr="00E0388F">
        <w:rPr>
          <w:rFonts w:ascii="Times New Roman" w:hAnsi="Times New Roman" w:cs="Times New Roman"/>
          <w:b/>
          <w:i w:val="0"/>
          <w:color w:val="auto"/>
        </w:rPr>
        <w:t>Технология</w:t>
      </w:r>
      <w:bookmarkEnd w:id="173"/>
      <w:bookmarkEnd w:id="174"/>
      <w:bookmarkEnd w:id="175"/>
      <w:bookmarkEnd w:id="176"/>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Общекультурные и общетрудовые компетенции. Основы культуры труда, самообслуживания</w:t>
      </w:r>
    </w:p>
    <w:p w:rsidR="00FB242B" w:rsidRPr="009F1DA4" w:rsidRDefault="00FB242B"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9F1DA4">
        <w:rPr>
          <w:rStyle w:val="Zag11"/>
          <w:rFonts w:ascii="Times New Roman" w:eastAsia="@Arial Unicode MS" w:hAnsi="Times New Roman" w:cs="Times New Roman"/>
          <w:i/>
          <w:iCs/>
          <w:sz w:val="24"/>
          <w:szCs w:val="24"/>
          <w:lang w:val="ru-RU"/>
        </w:rPr>
        <w:t>архитектура</w:t>
      </w:r>
      <w:r w:rsidRPr="009F1DA4">
        <w:rPr>
          <w:rStyle w:val="Zag11"/>
          <w:rFonts w:ascii="Times New Roman" w:eastAsia="@Arial Unicode MS" w:hAnsi="Times New Roman" w:cs="Times New Roman"/>
          <w:sz w:val="24"/>
          <w:szCs w:val="24"/>
          <w:lang w:val="ru-RU"/>
        </w:rPr>
        <w:t>, техника, предметы быта и декоративно-прикладного искусства и</w:t>
      </w:r>
      <w:r w:rsidRPr="00D527DA">
        <w:rPr>
          <w:rStyle w:val="Zag11"/>
          <w:rFonts w:ascii="Times New Roman" w:eastAsia="@Arial Unicode MS" w:hAnsi="Times New Roman" w:cs="Times New Roman"/>
          <w:sz w:val="24"/>
          <w:szCs w:val="24"/>
        </w:rPr>
        <w:t> </w:t>
      </w:r>
      <w:r w:rsidRPr="009F1DA4">
        <w:rPr>
          <w:rStyle w:val="Zag11"/>
          <w:rFonts w:ascii="Times New Roman" w:eastAsia="@Arial Unicode MS" w:hAnsi="Times New Roman" w:cs="Times New Roman"/>
          <w:sz w:val="24"/>
          <w:szCs w:val="24"/>
          <w:lang w:val="ru-RU"/>
        </w:rPr>
        <w:t>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9F1DA4" w:rsidRDefault="00FB242B"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9F1DA4">
        <w:rPr>
          <w:rStyle w:val="Zag11"/>
          <w:rFonts w:ascii="Times New Roman" w:eastAsia="@Arial Unicode MS" w:hAnsi="Times New Roman" w:cs="Times New Roman"/>
          <w:i/>
          <w:iCs/>
          <w:sz w:val="24"/>
          <w:szCs w:val="24"/>
          <w:lang w:val="ru-RU"/>
        </w:rPr>
        <w:t>традиции и творчество мастера в создании предметной среды (общее представление)</w:t>
      </w:r>
      <w:r w:rsidRPr="009F1DA4">
        <w:rPr>
          <w:rStyle w:val="Zag11"/>
          <w:rFonts w:ascii="Times New Roman" w:eastAsia="@Arial Unicode MS" w:hAnsi="Times New Roman" w:cs="Times New Roman"/>
          <w:sz w:val="24"/>
          <w:szCs w:val="24"/>
          <w:lang w:val="ru-RU"/>
        </w:rPr>
        <w:t>.</w:t>
      </w:r>
    </w:p>
    <w:p w:rsidR="00FB242B" w:rsidRPr="009F1DA4" w:rsidRDefault="00FB242B"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9F1DA4">
        <w:rPr>
          <w:rStyle w:val="Zag11"/>
          <w:rFonts w:ascii="Times New Roman" w:eastAsia="@Arial Unicode MS" w:hAnsi="Times New Roman" w:cs="Times New Roman"/>
          <w:i/>
          <w:iCs/>
          <w:sz w:val="24"/>
          <w:szCs w:val="24"/>
          <w:lang w:val="ru-RU"/>
        </w:rPr>
        <w:t>распределение рабочего времени</w:t>
      </w:r>
      <w:r w:rsidRPr="009F1DA4">
        <w:rPr>
          <w:rStyle w:val="Zag11"/>
          <w:rFonts w:ascii="Times New Roman" w:eastAsia="@Arial Unicode MS" w:hAnsi="Times New Roman" w:cs="Times New Roman"/>
          <w:sz w:val="24"/>
          <w:szCs w:val="24"/>
          <w:lang w:val="ru-RU"/>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9F1DA4" w:rsidRDefault="00FB242B"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9F1DA4" w:rsidRDefault="00FB242B" w:rsidP="00D527DA">
      <w:pPr>
        <w:pStyle w:val="a3"/>
        <w:spacing w:after="0" w:line="240" w:lineRule="auto"/>
        <w:ind w:firstLine="454"/>
        <w:rPr>
          <w:rFonts w:ascii="Times New Roman" w:hAnsi="Times New Roman" w:cs="Times New Roman"/>
          <w:b/>
          <w:bCs/>
          <w:color w:val="auto"/>
          <w:sz w:val="24"/>
          <w:szCs w:val="24"/>
          <w:lang w:val="ru-RU"/>
        </w:rPr>
      </w:pPr>
      <w:r w:rsidRPr="009F1DA4">
        <w:rPr>
          <w:rStyle w:val="Zag11"/>
          <w:rFonts w:ascii="Times New Roman" w:eastAsia="@Arial Unicode MS" w:hAnsi="Times New Roman" w:cs="Times New Roman"/>
          <w:sz w:val="24"/>
          <w:szCs w:val="24"/>
          <w:lang w:val="ru-RU"/>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Технология ручной обработки материалов. Элементы графической грамоты</w:t>
      </w:r>
    </w:p>
    <w:p w:rsidR="00FB242B" w:rsidRPr="009F1DA4" w:rsidRDefault="00FB242B"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9F1DA4">
        <w:rPr>
          <w:rStyle w:val="Zag11"/>
          <w:rFonts w:ascii="Times New Roman" w:eastAsia="@Arial Unicode MS" w:hAnsi="Times New Roman" w:cs="Times New Roman"/>
          <w:i/>
          <w:iCs/>
          <w:sz w:val="24"/>
          <w:szCs w:val="24"/>
          <w:lang w:val="ru-RU"/>
        </w:rPr>
        <w:t>Многообразие материалов и их практическое применение в жизни</w:t>
      </w:r>
      <w:r w:rsidRPr="009F1DA4">
        <w:rPr>
          <w:rStyle w:val="Zag11"/>
          <w:rFonts w:ascii="Times New Roman" w:eastAsia="@Arial Unicode MS" w:hAnsi="Times New Roman" w:cs="Times New Roman"/>
          <w:sz w:val="24"/>
          <w:szCs w:val="24"/>
          <w:lang w:val="ru-RU"/>
        </w:rPr>
        <w:t>.</w:t>
      </w:r>
    </w:p>
    <w:p w:rsidR="00FB242B" w:rsidRPr="009F1DA4" w:rsidRDefault="00FB242B"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Подготовка материалов к работе. Экономное расходование материалов. </w:t>
      </w:r>
      <w:r w:rsidRPr="009F1DA4">
        <w:rPr>
          <w:rStyle w:val="Zag11"/>
          <w:rFonts w:ascii="Times New Roman" w:eastAsia="@Arial Unicode MS" w:hAnsi="Times New Roman" w:cs="Times New Roman"/>
          <w:i/>
          <w:iCs/>
          <w:sz w:val="24"/>
          <w:szCs w:val="24"/>
          <w:lang w:val="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9F1DA4">
        <w:rPr>
          <w:rStyle w:val="Zag11"/>
          <w:rFonts w:ascii="Times New Roman" w:eastAsia="@Arial Unicode MS" w:hAnsi="Times New Roman" w:cs="Times New Roman"/>
          <w:sz w:val="24"/>
          <w:szCs w:val="24"/>
          <w:lang w:val="ru-RU"/>
        </w:rPr>
        <w:t>.</w:t>
      </w:r>
    </w:p>
    <w:p w:rsidR="00FB242B" w:rsidRPr="009F1DA4" w:rsidRDefault="00FB242B" w:rsidP="00D527DA">
      <w:pPr>
        <w:tabs>
          <w:tab w:val="left" w:leader="dot" w:pos="624"/>
        </w:tabs>
        <w:spacing w:after="0" w:line="240" w:lineRule="auto"/>
        <w:ind w:firstLine="709"/>
        <w:jc w:val="both"/>
        <w:rPr>
          <w:rStyle w:val="Zag11"/>
          <w:rFonts w:ascii="Times New Roman" w:eastAsia="@Arial Unicode MS" w:hAnsi="Times New Roman" w:cs="Times New Roman"/>
          <w:i/>
          <w:iCs/>
          <w:sz w:val="24"/>
          <w:szCs w:val="24"/>
          <w:lang w:val="ru-RU"/>
        </w:rPr>
      </w:pPr>
      <w:r w:rsidRPr="009F1DA4">
        <w:rPr>
          <w:rStyle w:val="Zag11"/>
          <w:rFonts w:ascii="Times New Roman" w:eastAsia="@Arial Unicode MS" w:hAnsi="Times New Roman" w:cs="Times New Roman"/>
          <w:sz w:val="24"/>
          <w:szCs w:val="24"/>
          <w:lang w:val="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9F1DA4" w:rsidRDefault="00FB242B"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i/>
          <w:iCs/>
          <w:sz w:val="24"/>
          <w:szCs w:val="24"/>
          <w:lang w:val="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9F1DA4">
        <w:rPr>
          <w:rStyle w:val="Zag11"/>
          <w:rFonts w:ascii="Times New Roman" w:eastAsia="@Arial Unicode MS" w:hAnsi="Times New Roman" w:cs="Times New Roman"/>
          <w:sz w:val="24"/>
          <w:szCs w:val="24"/>
          <w:lang w:val="ru-RU"/>
        </w:rPr>
        <w:t xml:space="preserve">. Называние и выполнение основных технологических </w:t>
      </w:r>
      <w:r w:rsidRPr="009F1DA4">
        <w:rPr>
          <w:rStyle w:val="Zag11"/>
          <w:rFonts w:ascii="Times New Roman" w:eastAsia="@Arial Unicode MS" w:hAnsi="Times New Roman" w:cs="Times New Roman"/>
          <w:sz w:val="24"/>
          <w:szCs w:val="24"/>
          <w:lang w:val="ru-RU"/>
        </w:rPr>
        <w:lastRenderedPageBreak/>
        <w:t>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9F1DA4" w:rsidRDefault="00FB242B" w:rsidP="00D527DA">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val="ru-RU"/>
        </w:rPr>
      </w:pPr>
      <w:r w:rsidRPr="009F1DA4">
        <w:rPr>
          <w:rStyle w:val="Zag11"/>
          <w:rFonts w:ascii="Times New Roman" w:eastAsia="@Arial Unicode MS" w:hAnsi="Times New Roman" w:cs="Times New Roman"/>
          <w:sz w:val="24"/>
          <w:szCs w:val="24"/>
          <w:lang w:val="ru-RU"/>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9F1DA4">
        <w:rPr>
          <w:rStyle w:val="Zag11"/>
          <w:rFonts w:ascii="Times New Roman" w:eastAsia="@Arial Unicode MS" w:hAnsi="Times New Roman" w:cs="Times New Roman"/>
          <w:i/>
          <w:iCs/>
          <w:sz w:val="24"/>
          <w:szCs w:val="24"/>
          <w:lang w:val="ru-RU"/>
        </w:rPr>
        <w:t>разрыва</w:t>
      </w:r>
      <w:r w:rsidRPr="009F1DA4">
        <w:rPr>
          <w:rStyle w:val="Zag11"/>
          <w:rFonts w:ascii="Times New Roman" w:eastAsia="@Arial Unicode MS" w:hAnsi="Times New Roman" w:cs="Times New Roman"/>
          <w:sz w:val="24"/>
          <w:szCs w:val="24"/>
          <w:lang w:val="ru-RU"/>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Конструирование и моделирование</w:t>
      </w:r>
    </w:p>
    <w:p w:rsidR="00FB242B" w:rsidRPr="009F1DA4" w:rsidRDefault="00FB242B"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9F1DA4">
        <w:rPr>
          <w:rStyle w:val="Zag11"/>
          <w:rFonts w:ascii="Times New Roman" w:eastAsia="@Arial Unicode MS" w:hAnsi="Times New Roman" w:cs="Times New Roman"/>
          <w:i/>
          <w:iCs/>
          <w:sz w:val="24"/>
          <w:szCs w:val="24"/>
          <w:lang w:val="ru-RU"/>
        </w:rPr>
        <w:t>различные виды конструкций и способы их сборки</w:t>
      </w:r>
      <w:r w:rsidRPr="009F1DA4">
        <w:rPr>
          <w:rStyle w:val="Zag11"/>
          <w:rFonts w:ascii="Times New Roman" w:eastAsia="@Arial Unicode MS" w:hAnsi="Times New Roman" w:cs="Times New Roman"/>
          <w:sz w:val="24"/>
          <w:szCs w:val="24"/>
          <w:lang w:val="ru-RU"/>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9F1DA4" w:rsidRDefault="00FB242B" w:rsidP="00D527DA">
      <w:pPr>
        <w:pStyle w:val="a3"/>
        <w:spacing w:after="0" w:line="240" w:lineRule="auto"/>
        <w:ind w:firstLine="454"/>
        <w:rPr>
          <w:rFonts w:ascii="Times New Roman" w:hAnsi="Times New Roman" w:cs="Times New Roman"/>
          <w:b/>
          <w:bCs/>
          <w:color w:val="auto"/>
          <w:sz w:val="24"/>
          <w:szCs w:val="24"/>
          <w:lang w:val="ru-RU"/>
        </w:rPr>
      </w:pPr>
      <w:r w:rsidRPr="009F1DA4">
        <w:rPr>
          <w:rStyle w:val="Zag11"/>
          <w:rFonts w:ascii="Times New Roman" w:eastAsia="@Arial Unicode MS" w:hAnsi="Times New Roman" w:cs="Times New Roman"/>
          <w:sz w:val="24"/>
          <w:szCs w:val="24"/>
          <w:lang w:val="ru-RU"/>
        </w:rPr>
        <w:t xml:space="preserve">Конструирование и моделирование изделий из различных материалов по образцу, рисунку, простейшему </w:t>
      </w:r>
      <w:r w:rsidRPr="009F1DA4">
        <w:rPr>
          <w:rStyle w:val="Zag11"/>
          <w:rFonts w:ascii="Times New Roman" w:eastAsia="@Arial Unicode MS" w:hAnsi="Times New Roman" w:cs="Times New Roman"/>
          <w:i/>
          <w:iCs/>
          <w:sz w:val="24"/>
          <w:szCs w:val="24"/>
          <w:lang w:val="ru-RU"/>
        </w:rPr>
        <w:t>чертежу или эскизу и по заданным условиям (технико-технологическим, функциональным, декоративно-художественным и пр.).</w:t>
      </w:r>
      <w:r w:rsidRPr="009F1DA4">
        <w:rPr>
          <w:rStyle w:val="Zag11"/>
          <w:rFonts w:ascii="Times New Roman" w:eastAsia="@Arial Unicode MS" w:hAnsi="Times New Roman" w:cs="Times New Roman"/>
          <w:sz w:val="24"/>
          <w:szCs w:val="24"/>
          <w:lang w:val="ru-RU"/>
        </w:rPr>
        <w:t xml:space="preserve"> Конструирование и моделирование на компьютере и в интерактивном конструкторе.</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Практика работы на компьютере</w:t>
      </w:r>
    </w:p>
    <w:p w:rsidR="00FB242B" w:rsidRPr="009F1DA4" w:rsidRDefault="00FB242B"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Информация, ее отбор, анализ и систематизация. Способы получения, хранения, переработки информации.</w:t>
      </w:r>
    </w:p>
    <w:p w:rsidR="00FB242B" w:rsidRPr="009F1DA4" w:rsidRDefault="00FB242B" w:rsidP="00D527DA">
      <w:pPr>
        <w:tabs>
          <w:tab w:val="left" w:leader="dot" w:pos="624"/>
        </w:tabs>
        <w:spacing w:after="0" w:line="240" w:lineRule="auto"/>
        <w:ind w:firstLine="709"/>
        <w:jc w:val="both"/>
        <w:rPr>
          <w:rStyle w:val="Zag11"/>
          <w:rFonts w:ascii="Times New Roman" w:eastAsia="@Arial Unicode MS" w:hAnsi="Times New Roman" w:cs="Times New Roman"/>
          <w:sz w:val="24"/>
          <w:szCs w:val="24"/>
          <w:lang w:val="ru-RU"/>
        </w:rPr>
      </w:pPr>
      <w:r w:rsidRPr="009F1DA4">
        <w:rPr>
          <w:rStyle w:val="Zag11"/>
          <w:rFonts w:ascii="Times New Roman" w:eastAsia="@Arial Unicode MS" w:hAnsi="Times New Roman" w:cs="Times New Roman"/>
          <w:sz w:val="24"/>
          <w:szCs w:val="24"/>
          <w:lang w:val="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9F1DA4">
        <w:rPr>
          <w:rStyle w:val="Zag11"/>
          <w:rFonts w:ascii="Times New Roman" w:eastAsia="@Arial Unicode MS" w:hAnsi="Times New Roman" w:cs="Times New Roman"/>
          <w:i/>
          <w:iCs/>
          <w:sz w:val="24"/>
          <w:szCs w:val="24"/>
          <w:lang w:val="ru-RU"/>
        </w:rPr>
        <w:t>общее представление о правилах клавиатурного письма</w:t>
      </w:r>
      <w:r w:rsidRPr="009F1DA4">
        <w:rPr>
          <w:rStyle w:val="Zag11"/>
          <w:rFonts w:ascii="Times New Roman" w:eastAsia="@Arial Unicode MS" w:hAnsi="Times New Roman" w:cs="Times New Roman"/>
          <w:sz w:val="24"/>
          <w:szCs w:val="24"/>
          <w:lang w:val="ru-RU"/>
        </w:rPr>
        <w:t xml:space="preserve">, пользование мышью, использование простейших средств текстового редактора. </w:t>
      </w:r>
      <w:r w:rsidRPr="009F1DA4">
        <w:rPr>
          <w:rStyle w:val="Zag11"/>
          <w:rFonts w:ascii="Times New Roman" w:eastAsia="@Arial Unicode MS" w:hAnsi="Times New Roman" w:cs="Times New Roman"/>
          <w:i/>
          <w:iCs/>
          <w:sz w:val="24"/>
          <w:szCs w:val="24"/>
          <w:lang w:val="ru-RU"/>
        </w:rPr>
        <w:t>Простейшие приемы поиска информации: по ключевым словам, каталогам</w:t>
      </w:r>
      <w:r w:rsidRPr="009F1DA4">
        <w:rPr>
          <w:rStyle w:val="Zag11"/>
          <w:rFonts w:ascii="Times New Roman" w:eastAsia="@Arial Unicode MS" w:hAnsi="Times New Roman" w:cs="Times New Roman"/>
          <w:sz w:val="24"/>
          <w:szCs w:val="24"/>
          <w:lang w:val="ru-RU"/>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9F1DA4" w:rsidRDefault="00FB242B" w:rsidP="00D527DA">
      <w:pPr>
        <w:pStyle w:val="a3"/>
        <w:spacing w:after="0" w:line="240" w:lineRule="auto"/>
        <w:ind w:firstLine="454"/>
        <w:rPr>
          <w:rFonts w:ascii="Times New Roman" w:hAnsi="Times New Roman" w:cs="Times New Roman"/>
          <w:color w:val="auto"/>
          <w:sz w:val="24"/>
          <w:szCs w:val="24"/>
          <w:lang w:val="ru-RU"/>
        </w:rPr>
      </w:pPr>
      <w:r w:rsidRPr="009F1DA4">
        <w:rPr>
          <w:rStyle w:val="Zag11"/>
          <w:rFonts w:ascii="Times New Roman" w:eastAsia="@Arial Unicode MS" w:hAnsi="Times New Roman" w:cs="Times New Roman"/>
          <w:color w:val="auto"/>
          <w:sz w:val="24"/>
          <w:szCs w:val="24"/>
          <w:lang w:val="ru-RU"/>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r w:rsidRPr="00D527DA">
        <w:rPr>
          <w:rStyle w:val="Zag11"/>
          <w:rFonts w:ascii="Times New Roman" w:eastAsia="@Arial Unicode MS" w:hAnsi="Times New Roman" w:cs="Times New Roman"/>
          <w:color w:val="auto"/>
          <w:sz w:val="24"/>
          <w:szCs w:val="24"/>
        </w:rPr>
        <w:t>Word</w:t>
      </w:r>
      <w:r w:rsidRPr="009F1DA4">
        <w:rPr>
          <w:rStyle w:val="Zag11"/>
          <w:rFonts w:ascii="Times New Roman" w:eastAsia="@Arial Unicode MS" w:hAnsi="Times New Roman" w:cs="Times New Roman"/>
          <w:color w:val="auto"/>
          <w:sz w:val="24"/>
          <w:szCs w:val="24"/>
          <w:lang w:val="ru-RU"/>
        </w:rPr>
        <w:t xml:space="preserve"> и </w:t>
      </w:r>
      <w:r w:rsidRPr="00D527DA">
        <w:rPr>
          <w:rStyle w:val="Zag11"/>
          <w:rFonts w:ascii="Times New Roman" w:eastAsia="@Arial Unicode MS" w:hAnsi="Times New Roman" w:cs="Times New Roman"/>
          <w:color w:val="auto"/>
          <w:sz w:val="24"/>
          <w:szCs w:val="24"/>
        </w:rPr>
        <w:t>Power</w:t>
      </w:r>
      <w:r w:rsidRPr="009F1DA4">
        <w:rPr>
          <w:rStyle w:val="Zag11"/>
          <w:rFonts w:ascii="Times New Roman" w:eastAsia="@Arial Unicode MS" w:hAnsi="Times New Roman" w:cs="Times New Roman"/>
          <w:color w:val="auto"/>
          <w:sz w:val="24"/>
          <w:szCs w:val="24"/>
          <w:lang w:val="ru-RU"/>
        </w:rPr>
        <w:t xml:space="preserve"> </w:t>
      </w:r>
      <w:r w:rsidRPr="00D527DA">
        <w:rPr>
          <w:rStyle w:val="Zag11"/>
          <w:rFonts w:ascii="Times New Roman" w:eastAsia="@Arial Unicode MS" w:hAnsi="Times New Roman" w:cs="Times New Roman"/>
          <w:color w:val="auto"/>
          <w:sz w:val="24"/>
          <w:szCs w:val="24"/>
        </w:rPr>
        <w:t>Point</w:t>
      </w:r>
      <w:r w:rsidR="00653A76" w:rsidRPr="009F1DA4">
        <w:rPr>
          <w:rFonts w:ascii="Times New Roman" w:hAnsi="Times New Roman" w:cs="Times New Roman"/>
          <w:iCs/>
          <w:color w:val="auto"/>
          <w:sz w:val="24"/>
          <w:szCs w:val="24"/>
          <w:lang w:val="ru-RU"/>
        </w:rPr>
        <w:t>.</w:t>
      </w:r>
    </w:p>
    <w:p w:rsidR="00653A76" w:rsidRPr="00E0388F" w:rsidRDefault="00653A76" w:rsidP="00DC57D0">
      <w:pPr>
        <w:pStyle w:val="afd"/>
        <w:numPr>
          <w:ilvl w:val="3"/>
          <w:numId w:val="2"/>
        </w:numPr>
        <w:spacing w:after="0" w:line="240" w:lineRule="auto"/>
        <w:ind w:left="0" w:firstLine="0"/>
        <w:jc w:val="left"/>
        <w:rPr>
          <w:rFonts w:ascii="Times New Roman" w:hAnsi="Times New Roman" w:cs="Times New Roman"/>
          <w:b/>
          <w:i w:val="0"/>
          <w:color w:val="auto"/>
        </w:rPr>
      </w:pPr>
      <w:bookmarkStart w:id="177" w:name="_Toc288394094"/>
      <w:bookmarkStart w:id="178" w:name="_Toc288410561"/>
      <w:bookmarkStart w:id="179" w:name="_Toc288410690"/>
      <w:bookmarkStart w:id="180" w:name="_Toc424564338"/>
      <w:r w:rsidRPr="00E0388F">
        <w:rPr>
          <w:rFonts w:ascii="Times New Roman" w:hAnsi="Times New Roman" w:cs="Times New Roman"/>
          <w:b/>
          <w:i w:val="0"/>
          <w:color w:val="auto"/>
        </w:rPr>
        <w:t>Физическая культура</w:t>
      </w:r>
      <w:bookmarkEnd w:id="177"/>
      <w:bookmarkEnd w:id="178"/>
      <w:bookmarkEnd w:id="179"/>
      <w:bookmarkEnd w:id="180"/>
    </w:p>
    <w:p w:rsidR="00653A76" w:rsidRPr="00D527DA" w:rsidRDefault="00653A76" w:rsidP="00D527DA">
      <w:pPr>
        <w:pStyle w:val="a3"/>
        <w:spacing w:after="0" w:line="240" w:lineRule="auto"/>
        <w:ind w:firstLine="454"/>
        <w:rPr>
          <w:rFonts w:ascii="Times New Roman" w:hAnsi="Times New Roman" w:cs="Times New Roman"/>
          <w:b/>
          <w:bCs/>
          <w:iCs/>
          <w:color w:val="auto"/>
          <w:sz w:val="24"/>
          <w:szCs w:val="24"/>
        </w:rPr>
      </w:pPr>
      <w:r w:rsidRPr="00D527DA">
        <w:rPr>
          <w:rFonts w:ascii="Times New Roman" w:hAnsi="Times New Roman" w:cs="Times New Roman"/>
          <w:b/>
          <w:bCs/>
          <w:iCs/>
          <w:color w:val="auto"/>
          <w:sz w:val="24"/>
          <w:szCs w:val="24"/>
        </w:rPr>
        <w:t>Знания о физической культуре</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 xml:space="preserve">Физическая культура. </w:t>
      </w:r>
      <w:r w:rsidRPr="009F1DA4">
        <w:rPr>
          <w:rFonts w:ascii="Times New Roman" w:hAnsi="Times New Roman" w:cs="Times New Roman"/>
          <w:color w:val="auto"/>
          <w:sz w:val="24"/>
          <w:szCs w:val="24"/>
          <w:lang w:val="ru-RU"/>
        </w:rPr>
        <w:t xml:space="preserve">Физическая культура как система </w:t>
      </w:r>
      <w:r w:rsidRPr="009F1DA4">
        <w:rPr>
          <w:rFonts w:ascii="Times New Roman" w:hAnsi="Times New Roman" w:cs="Times New Roman"/>
          <w:color w:val="auto"/>
          <w:spacing w:val="2"/>
          <w:sz w:val="24"/>
          <w:szCs w:val="24"/>
          <w:lang w:val="ru-RU"/>
        </w:rPr>
        <w:t xml:space="preserve">разнообразных форм занятий физическими упражнениями </w:t>
      </w:r>
      <w:r w:rsidRPr="009F1DA4">
        <w:rPr>
          <w:rFonts w:ascii="Times New Roman" w:hAnsi="Times New Roman" w:cs="Times New Roman"/>
          <w:color w:val="auto"/>
          <w:sz w:val="24"/>
          <w:szCs w:val="24"/>
          <w:lang w:val="ru-RU"/>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color w:val="auto"/>
          <w:spacing w:val="2"/>
          <w:sz w:val="24"/>
          <w:szCs w:val="24"/>
          <w:lang w:val="ru-RU"/>
        </w:rPr>
        <w:t xml:space="preserve">Правила предупреждения травматизма во время занятий </w:t>
      </w:r>
      <w:r w:rsidRPr="009F1DA4">
        <w:rPr>
          <w:rFonts w:ascii="Times New Roman" w:hAnsi="Times New Roman" w:cs="Times New Roman"/>
          <w:color w:val="auto"/>
          <w:sz w:val="24"/>
          <w:szCs w:val="24"/>
          <w:lang w:val="ru-RU"/>
        </w:rPr>
        <w:t>физическими упражнениями: организация мест занятий, подбор одежды, обуви и инвентаря.</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pacing w:val="2"/>
          <w:sz w:val="24"/>
          <w:szCs w:val="24"/>
          <w:lang w:val="ru-RU"/>
        </w:rPr>
        <w:t xml:space="preserve">Из истории физической культуры. </w:t>
      </w:r>
      <w:r w:rsidRPr="009F1DA4">
        <w:rPr>
          <w:rFonts w:ascii="Times New Roman" w:hAnsi="Times New Roman" w:cs="Times New Roman"/>
          <w:color w:val="auto"/>
          <w:spacing w:val="2"/>
          <w:sz w:val="24"/>
          <w:szCs w:val="24"/>
          <w:lang w:val="ru-RU"/>
        </w:rPr>
        <w:t xml:space="preserve">История развития </w:t>
      </w:r>
      <w:r w:rsidRPr="009F1DA4">
        <w:rPr>
          <w:rFonts w:ascii="Times New Roman" w:hAnsi="Times New Roman" w:cs="Times New Roman"/>
          <w:color w:val="auto"/>
          <w:sz w:val="24"/>
          <w:szCs w:val="24"/>
          <w:lang w:val="ru-RU"/>
        </w:rPr>
        <w:t>физической культуры и первых соревнований. Особенности физической культуры разных народов. Е</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9F1DA4" w:rsidRDefault="00653A76" w:rsidP="00D527DA">
      <w:pPr>
        <w:pStyle w:val="a3"/>
        <w:spacing w:after="0" w:line="240" w:lineRule="auto"/>
        <w:ind w:firstLine="454"/>
        <w:rPr>
          <w:rFonts w:ascii="Times New Roman" w:hAnsi="Times New Roman" w:cs="Times New Roman"/>
          <w:color w:val="auto"/>
          <w:spacing w:val="-2"/>
          <w:sz w:val="24"/>
          <w:szCs w:val="24"/>
          <w:lang w:val="ru-RU"/>
        </w:rPr>
      </w:pPr>
      <w:r w:rsidRPr="009F1DA4">
        <w:rPr>
          <w:rFonts w:ascii="Times New Roman" w:hAnsi="Times New Roman" w:cs="Times New Roman"/>
          <w:b/>
          <w:bCs/>
          <w:color w:val="auto"/>
          <w:spacing w:val="-4"/>
          <w:sz w:val="24"/>
          <w:szCs w:val="24"/>
          <w:lang w:val="ru-RU"/>
        </w:rPr>
        <w:t xml:space="preserve">Физические упражнения. </w:t>
      </w:r>
      <w:r w:rsidRPr="009F1DA4">
        <w:rPr>
          <w:rFonts w:ascii="Times New Roman" w:hAnsi="Times New Roman" w:cs="Times New Roman"/>
          <w:color w:val="auto"/>
          <w:spacing w:val="-4"/>
          <w:sz w:val="24"/>
          <w:szCs w:val="24"/>
          <w:lang w:val="ru-RU"/>
        </w:rPr>
        <w:t>Физические упражнения, их вли</w:t>
      </w:r>
      <w:r w:rsidRPr="009F1DA4">
        <w:rPr>
          <w:rFonts w:ascii="Times New Roman" w:hAnsi="Times New Roman" w:cs="Times New Roman"/>
          <w:color w:val="auto"/>
          <w:spacing w:val="-2"/>
          <w:sz w:val="24"/>
          <w:szCs w:val="24"/>
          <w:lang w:val="ru-RU"/>
        </w:rPr>
        <w:t xml:space="preserve">яние на физическое развитие и развитие физических качеств. </w:t>
      </w:r>
      <w:r w:rsidRPr="009F1DA4">
        <w:rPr>
          <w:rFonts w:ascii="Times New Roman" w:hAnsi="Times New Roman" w:cs="Times New Roman"/>
          <w:color w:val="auto"/>
          <w:spacing w:val="-4"/>
          <w:sz w:val="24"/>
          <w:szCs w:val="24"/>
          <w:lang w:val="ru-RU"/>
        </w:rPr>
        <w:t>Физическая подготовка и е</w:t>
      </w:r>
      <w:r w:rsidR="00D30361" w:rsidRPr="009F1DA4">
        <w:rPr>
          <w:rFonts w:ascii="Times New Roman" w:hAnsi="Times New Roman" w:cs="Times New Roman"/>
          <w:color w:val="auto"/>
          <w:spacing w:val="-4"/>
          <w:sz w:val="24"/>
          <w:szCs w:val="24"/>
          <w:lang w:val="ru-RU"/>
        </w:rPr>
        <w:t>е</w:t>
      </w:r>
      <w:r w:rsidRPr="009F1DA4">
        <w:rPr>
          <w:rFonts w:ascii="Times New Roman" w:hAnsi="Times New Roman" w:cs="Times New Roman"/>
          <w:color w:val="auto"/>
          <w:spacing w:val="-4"/>
          <w:sz w:val="24"/>
          <w:szCs w:val="24"/>
          <w:lang w:val="ru-RU"/>
        </w:rPr>
        <w:t xml:space="preserve"> связь с развитием основных физи</w:t>
      </w:r>
      <w:r w:rsidRPr="009F1DA4">
        <w:rPr>
          <w:rFonts w:ascii="Times New Roman" w:hAnsi="Times New Roman" w:cs="Times New Roman"/>
          <w:color w:val="auto"/>
          <w:spacing w:val="-2"/>
          <w:sz w:val="24"/>
          <w:szCs w:val="24"/>
          <w:lang w:val="ru-RU"/>
        </w:rPr>
        <w:t xml:space="preserve">ческих </w:t>
      </w:r>
      <w:r w:rsidRPr="009F1DA4">
        <w:rPr>
          <w:rFonts w:ascii="Times New Roman" w:hAnsi="Times New Roman" w:cs="Times New Roman"/>
          <w:color w:val="auto"/>
          <w:spacing w:val="-2"/>
          <w:sz w:val="24"/>
          <w:szCs w:val="24"/>
          <w:lang w:val="ru-RU"/>
        </w:rPr>
        <w:lastRenderedPageBreak/>
        <w:t>качеств. Характеристика основных физических качеств: силы, быстроты, выносливости, гибкости и равновесия.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Физическая нагрузка и е</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 влияние на повышение частоты сердечных сокращений.</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b/>
          <w:bCs/>
          <w:iCs/>
          <w:color w:val="auto"/>
          <w:sz w:val="24"/>
          <w:szCs w:val="24"/>
          <w:lang w:val="ru-RU"/>
        </w:rPr>
        <w:t>Способы физкультурной деятельности</w:t>
      </w:r>
    </w:p>
    <w:p w:rsidR="00653A76" w:rsidRPr="009F1DA4" w:rsidRDefault="00653A76" w:rsidP="00D527DA">
      <w:pPr>
        <w:pStyle w:val="a3"/>
        <w:spacing w:after="0" w:line="240" w:lineRule="auto"/>
        <w:ind w:firstLine="454"/>
        <w:rPr>
          <w:rFonts w:ascii="Times New Roman" w:hAnsi="Times New Roman" w:cs="Times New Roman"/>
          <w:b/>
          <w:bCs/>
          <w:color w:val="auto"/>
          <w:spacing w:val="-2"/>
          <w:sz w:val="24"/>
          <w:szCs w:val="24"/>
          <w:lang w:val="ru-RU"/>
        </w:rPr>
      </w:pPr>
      <w:r w:rsidRPr="009F1DA4">
        <w:rPr>
          <w:rFonts w:ascii="Times New Roman" w:hAnsi="Times New Roman" w:cs="Times New Roman"/>
          <w:b/>
          <w:bCs/>
          <w:color w:val="auto"/>
          <w:spacing w:val="2"/>
          <w:sz w:val="24"/>
          <w:szCs w:val="24"/>
          <w:lang w:val="ru-RU"/>
        </w:rPr>
        <w:t xml:space="preserve">Самостоятельные занятия. </w:t>
      </w:r>
      <w:r w:rsidRPr="009F1DA4">
        <w:rPr>
          <w:rFonts w:ascii="Times New Roman" w:hAnsi="Times New Roman" w:cs="Times New Roman"/>
          <w:color w:val="auto"/>
          <w:spacing w:val="2"/>
          <w:sz w:val="24"/>
          <w:szCs w:val="24"/>
          <w:lang w:val="ru-RU"/>
        </w:rPr>
        <w:t>Составление режима дня.</w:t>
      </w:r>
      <w:r w:rsidRPr="009F1DA4">
        <w:rPr>
          <w:rFonts w:ascii="Times New Roman" w:hAnsi="Times New Roman" w:cs="Times New Roman"/>
          <w:color w:val="auto"/>
          <w:spacing w:val="-2"/>
          <w:sz w:val="24"/>
          <w:szCs w:val="24"/>
          <w:lang w:val="ru-RU"/>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z w:val="24"/>
          <w:szCs w:val="24"/>
          <w:lang w:val="ru-RU"/>
        </w:rPr>
        <w:t xml:space="preserve">Самостоятельные наблюдения за физическим развитием и физической подготовленностью. </w:t>
      </w:r>
      <w:r w:rsidRPr="009F1DA4">
        <w:rPr>
          <w:rFonts w:ascii="Times New Roman" w:hAnsi="Times New Roman" w:cs="Times New Roman"/>
          <w:color w:val="auto"/>
          <w:sz w:val="24"/>
          <w:szCs w:val="24"/>
          <w:lang w:val="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 xml:space="preserve">Самостоятельные игры и развлечения. </w:t>
      </w:r>
      <w:r w:rsidRPr="009F1DA4">
        <w:rPr>
          <w:rFonts w:ascii="Times New Roman" w:hAnsi="Times New Roman" w:cs="Times New Roman"/>
          <w:color w:val="auto"/>
          <w:sz w:val="24"/>
          <w:szCs w:val="24"/>
          <w:lang w:val="ru-RU"/>
        </w:rPr>
        <w:t>Организация и проведение подвижных игр (на спортивных площадках и в спортивных залах).</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b/>
          <w:bCs/>
          <w:iCs/>
          <w:color w:val="auto"/>
          <w:sz w:val="24"/>
          <w:szCs w:val="24"/>
          <w:lang w:val="ru-RU"/>
        </w:rPr>
        <w:t>Физическое совершенствование</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 xml:space="preserve">Физкультурно­оздоровительная деятельность. </w:t>
      </w:r>
      <w:r w:rsidRPr="009F1DA4">
        <w:rPr>
          <w:rFonts w:ascii="Times New Roman" w:hAnsi="Times New Roman" w:cs="Times New Roman"/>
          <w:color w:val="auto"/>
          <w:sz w:val="24"/>
          <w:szCs w:val="24"/>
          <w:lang w:val="ru-RU"/>
        </w:rPr>
        <w:t>Комплексы физических упражнений для утренней зарядки, физкульт­минуток, занятий по профилактике и коррекции нарушений осанки.</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Комплексы упражнений на развитие физических качеств.</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color w:val="auto"/>
          <w:spacing w:val="-2"/>
          <w:sz w:val="24"/>
          <w:szCs w:val="24"/>
          <w:lang w:val="ru-RU"/>
        </w:rPr>
        <w:t xml:space="preserve">Комплексы дыхательных упражнений. Гимнастика для </w:t>
      </w:r>
      <w:r w:rsidRPr="009F1DA4">
        <w:rPr>
          <w:rFonts w:ascii="Times New Roman" w:hAnsi="Times New Roman" w:cs="Times New Roman"/>
          <w:color w:val="auto"/>
          <w:sz w:val="24"/>
          <w:szCs w:val="24"/>
          <w:lang w:val="ru-RU"/>
        </w:rPr>
        <w:t>глаз.</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b/>
          <w:bCs/>
          <w:color w:val="auto"/>
          <w:sz w:val="24"/>
          <w:szCs w:val="24"/>
          <w:lang w:val="ru-RU"/>
        </w:rPr>
        <w:t>Спортивно­оздоровительная деятельность</w:t>
      </w:r>
      <w:r w:rsidR="00500205" w:rsidRPr="00D527DA">
        <w:rPr>
          <w:rStyle w:val="affc"/>
          <w:rFonts w:ascii="Times New Roman" w:hAnsi="Times New Roman" w:cs="Times New Roman"/>
          <w:b/>
          <w:bCs/>
          <w:color w:val="auto"/>
          <w:sz w:val="24"/>
          <w:szCs w:val="24"/>
        </w:rPr>
        <w:footnoteReference w:id="4"/>
      </w:r>
      <w:r w:rsidRPr="009F1DA4">
        <w:rPr>
          <w:rFonts w:ascii="Times New Roman" w:hAnsi="Times New Roman" w:cs="Times New Roman"/>
          <w:b/>
          <w:bCs/>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b/>
          <w:bCs/>
          <w:iCs/>
          <w:color w:val="auto"/>
          <w:spacing w:val="2"/>
          <w:sz w:val="24"/>
          <w:szCs w:val="24"/>
          <w:lang w:val="ru-RU"/>
        </w:rPr>
        <w:t xml:space="preserve">Гимнастика с основами акробатики. </w:t>
      </w:r>
      <w:r w:rsidRPr="009F1DA4">
        <w:rPr>
          <w:rFonts w:ascii="Times New Roman" w:hAnsi="Times New Roman" w:cs="Times New Roman"/>
          <w:iCs/>
          <w:color w:val="auto"/>
          <w:spacing w:val="2"/>
          <w:sz w:val="24"/>
          <w:szCs w:val="24"/>
          <w:lang w:val="ru-RU"/>
        </w:rPr>
        <w:t xml:space="preserve">Организующие </w:t>
      </w:r>
      <w:r w:rsidRPr="009F1DA4">
        <w:rPr>
          <w:rFonts w:ascii="Times New Roman" w:hAnsi="Times New Roman" w:cs="Times New Roman"/>
          <w:iCs/>
          <w:color w:val="auto"/>
          <w:sz w:val="24"/>
          <w:szCs w:val="24"/>
          <w:lang w:val="ru-RU"/>
        </w:rPr>
        <w:t>команды и при</w:t>
      </w:r>
      <w:r w:rsidR="00D30361" w:rsidRPr="009F1DA4">
        <w:rPr>
          <w:rFonts w:ascii="Times New Roman" w:hAnsi="Times New Roman" w:cs="Times New Roman"/>
          <w:iCs/>
          <w:color w:val="auto"/>
          <w:sz w:val="24"/>
          <w:szCs w:val="24"/>
          <w:lang w:val="ru-RU"/>
        </w:rPr>
        <w:t>е</w:t>
      </w:r>
      <w:r w:rsidRPr="009F1DA4">
        <w:rPr>
          <w:rFonts w:ascii="Times New Roman" w:hAnsi="Times New Roman" w:cs="Times New Roman"/>
          <w:iCs/>
          <w:color w:val="auto"/>
          <w:sz w:val="24"/>
          <w:szCs w:val="24"/>
          <w:lang w:val="ru-RU"/>
        </w:rPr>
        <w:t xml:space="preserve">мы. </w:t>
      </w:r>
      <w:r w:rsidRPr="009F1DA4">
        <w:rPr>
          <w:rFonts w:ascii="Times New Roman" w:hAnsi="Times New Roman" w:cs="Times New Roman"/>
          <w:color w:val="auto"/>
          <w:sz w:val="24"/>
          <w:szCs w:val="24"/>
          <w:lang w:val="ru-RU"/>
        </w:rPr>
        <w:t>Строевые действия в шеренге и колонне; выполнение строевых команд.</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iCs/>
          <w:color w:val="auto"/>
          <w:sz w:val="24"/>
          <w:szCs w:val="24"/>
          <w:lang w:val="ru-RU"/>
        </w:rPr>
        <w:t xml:space="preserve">Акробатические упражнения. </w:t>
      </w:r>
      <w:r w:rsidRPr="009F1DA4">
        <w:rPr>
          <w:rFonts w:ascii="Times New Roman" w:hAnsi="Times New Roman" w:cs="Times New Roman"/>
          <w:color w:val="auto"/>
          <w:sz w:val="24"/>
          <w:szCs w:val="24"/>
          <w:lang w:val="ru-RU"/>
        </w:rPr>
        <w:t>Упоры; седы; упражнения</w:t>
      </w:r>
      <w:r w:rsidR="009A2D50"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z w:val="24"/>
          <w:szCs w:val="24"/>
          <w:lang w:val="ru-RU"/>
        </w:rPr>
        <w:t>в группировке; перекаты; стойка на лопатках; кувырки впер</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д и назад; гимнастический мост.</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iCs/>
          <w:color w:val="auto"/>
          <w:sz w:val="24"/>
          <w:szCs w:val="24"/>
          <w:lang w:val="ru-RU"/>
        </w:rPr>
        <w:t xml:space="preserve">Акробатические комбинации. </w:t>
      </w:r>
      <w:r w:rsidR="009A2D50" w:rsidRPr="009F1DA4">
        <w:rPr>
          <w:rFonts w:ascii="Times New Roman" w:hAnsi="Times New Roman" w:cs="Times New Roman"/>
          <w:color w:val="auto"/>
          <w:sz w:val="24"/>
          <w:szCs w:val="24"/>
          <w:lang w:val="ru-RU"/>
        </w:rPr>
        <w:t>Пример</w:t>
      </w:r>
      <w:r w:rsidRPr="009F1DA4">
        <w:rPr>
          <w:rFonts w:ascii="Times New Roman" w:hAnsi="Times New Roman" w:cs="Times New Roman"/>
          <w:color w:val="auto"/>
          <w:sz w:val="24"/>
          <w:szCs w:val="24"/>
          <w:lang w:val="ru-RU"/>
        </w:rPr>
        <w:t>: 1)</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мост из положения л</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жа на спине, опуститься в исходное положение, переворот в положение л</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жа на животе, прыжок с опорой </w:t>
      </w:r>
      <w:r w:rsidRPr="009F1DA4">
        <w:rPr>
          <w:rFonts w:ascii="Times New Roman" w:hAnsi="Times New Roman" w:cs="Times New Roman"/>
          <w:color w:val="auto"/>
          <w:spacing w:val="2"/>
          <w:sz w:val="24"/>
          <w:szCs w:val="24"/>
          <w:lang w:val="ru-RU"/>
        </w:rPr>
        <w:t>на руки в упор присев; 2)</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кувырок впер</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д в упор присев, </w:t>
      </w:r>
      <w:r w:rsidRPr="009F1DA4">
        <w:rPr>
          <w:rFonts w:ascii="Times New Roman" w:hAnsi="Times New Roman" w:cs="Times New Roman"/>
          <w:color w:val="auto"/>
          <w:sz w:val="24"/>
          <w:szCs w:val="24"/>
          <w:lang w:val="ru-RU"/>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д.</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iCs/>
          <w:color w:val="auto"/>
          <w:spacing w:val="-4"/>
          <w:sz w:val="24"/>
          <w:szCs w:val="24"/>
          <w:lang w:val="ru-RU"/>
        </w:rPr>
        <w:t xml:space="preserve">Упражнения на низкой гимнастической перекладине: </w:t>
      </w:r>
      <w:r w:rsidRPr="009F1DA4">
        <w:rPr>
          <w:rFonts w:ascii="Times New Roman" w:hAnsi="Times New Roman" w:cs="Times New Roman"/>
          <w:color w:val="auto"/>
          <w:spacing w:val="-4"/>
          <w:sz w:val="24"/>
          <w:szCs w:val="24"/>
          <w:lang w:val="ru-RU"/>
        </w:rPr>
        <w:t xml:space="preserve">висы, </w:t>
      </w:r>
      <w:r w:rsidRPr="009F1DA4">
        <w:rPr>
          <w:rFonts w:ascii="Times New Roman" w:hAnsi="Times New Roman" w:cs="Times New Roman"/>
          <w:color w:val="auto"/>
          <w:sz w:val="24"/>
          <w:szCs w:val="24"/>
          <w:lang w:val="ru-RU"/>
        </w:rPr>
        <w:t>перемахи.</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iCs/>
          <w:color w:val="auto"/>
          <w:spacing w:val="2"/>
          <w:sz w:val="24"/>
          <w:szCs w:val="24"/>
          <w:lang w:val="ru-RU"/>
        </w:rPr>
        <w:t xml:space="preserve">Гимнастическая комбинация. </w:t>
      </w:r>
      <w:r w:rsidRPr="009F1DA4">
        <w:rPr>
          <w:rFonts w:ascii="Times New Roman" w:hAnsi="Times New Roman" w:cs="Times New Roman"/>
          <w:color w:val="auto"/>
          <w:spacing w:val="2"/>
          <w:sz w:val="24"/>
          <w:szCs w:val="24"/>
          <w:lang w:val="ru-RU"/>
        </w:rPr>
        <w:t xml:space="preserve">Например, из виса стоя </w:t>
      </w:r>
      <w:r w:rsidRPr="009F1DA4">
        <w:rPr>
          <w:rFonts w:ascii="Times New Roman" w:hAnsi="Times New Roman" w:cs="Times New Roman"/>
          <w:color w:val="auto"/>
          <w:sz w:val="24"/>
          <w:szCs w:val="24"/>
          <w:lang w:val="ru-RU"/>
        </w:rPr>
        <w:t xml:space="preserve">присев толчком двумя ногами перемах, согнув ноги, в вис </w:t>
      </w:r>
      <w:r w:rsidRPr="009F1DA4">
        <w:rPr>
          <w:rFonts w:ascii="Times New Roman" w:hAnsi="Times New Roman" w:cs="Times New Roman"/>
          <w:color w:val="auto"/>
          <w:spacing w:val="2"/>
          <w:sz w:val="24"/>
          <w:szCs w:val="24"/>
          <w:lang w:val="ru-RU"/>
        </w:rPr>
        <w:t xml:space="preserve">сзади согнувшись, опускание назад в вис стоя и обратное </w:t>
      </w:r>
      <w:r w:rsidRPr="009F1DA4">
        <w:rPr>
          <w:rFonts w:ascii="Times New Roman" w:hAnsi="Times New Roman" w:cs="Times New Roman"/>
          <w:color w:val="auto"/>
          <w:sz w:val="24"/>
          <w:szCs w:val="24"/>
          <w:lang w:val="ru-RU"/>
        </w:rPr>
        <w:t>движение через вис сзади согнувшись со сходом впер</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д ноги.</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iCs/>
          <w:color w:val="auto"/>
          <w:sz w:val="24"/>
          <w:szCs w:val="24"/>
          <w:lang w:val="ru-RU"/>
        </w:rPr>
        <w:t xml:space="preserve">Опорный прыжок: </w:t>
      </w:r>
      <w:r w:rsidRPr="009F1DA4">
        <w:rPr>
          <w:rFonts w:ascii="Times New Roman" w:hAnsi="Times New Roman" w:cs="Times New Roman"/>
          <w:color w:val="auto"/>
          <w:sz w:val="24"/>
          <w:szCs w:val="24"/>
          <w:lang w:val="ru-RU"/>
        </w:rPr>
        <w:t>с разбега через гимнастического козла.</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iCs/>
          <w:color w:val="auto"/>
          <w:spacing w:val="2"/>
          <w:sz w:val="24"/>
          <w:szCs w:val="24"/>
          <w:lang w:val="ru-RU"/>
        </w:rPr>
        <w:t xml:space="preserve">Гимнастические упражнения прикладного характера. </w:t>
      </w:r>
      <w:r w:rsidRPr="009F1DA4">
        <w:rPr>
          <w:rFonts w:ascii="Times New Roman" w:hAnsi="Times New Roman" w:cs="Times New Roman"/>
          <w:color w:val="auto"/>
          <w:spacing w:val="2"/>
          <w:sz w:val="24"/>
          <w:szCs w:val="24"/>
          <w:lang w:val="ru-RU"/>
        </w:rPr>
        <w:t xml:space="preserve">Прыжки со скакалкой. Передвижение по гимнастической </w:t>
      </w:r>
      <w:r w:rsidRPr="009F1DA4">
        <w:rPr>
          <w:rFonts w:ascii="Times New Roman" w:hAnsi="Times New Roman" w:cs="Times New Roman"/>
          <w:color w:val="auto"/>
          <w:sz w:val="24"/>
          <w:szCs w:val="24"/>
          <w:lang w:val="ru-RU"/>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b/>
          <w:bCs/>
          <w:iCs/>
          <w:color w:val="auto"/>
          <w:sz w:val="24"/>
          <w:szCs w:val="24"/>
          <w:lang w:val="ru-RU"/>
        </w:rPr>
        <w:t>Л</w:t>
      </w:r>
      <w:r w:rsidR="00D30361" w:rsidRPr="009F1DA4">
        <w:rPr>
          <w:rFonts w:ascii="Times New Roman" w:hAnsi="Times New Roman" w:cs="Times New Roman"/>
          <w:b/>
          <w:bCs/>
          <w:iCs/>
          <w:color w:val="auto"/>
          <w:sz w:val="24"/>
          <w:szCs w:val="24"/>
          <w:lang w:val="ru-RU"/>
        </w:rPr>
        <w:t>е</w:t>
      </w:r>
      <w:r w:rsidRPr="009F1DA4">
        <w:rPr>
          <w:rFonts w:ascii="Times New Roman" w:hAnsi="Times New Roman" w:cs="Times New Roman"/>
          <w:b/>
          <w:bCs/>
          <w:iCs/>
          <w:color w:val="auto"/>
          <w:sz w:val="24"/>
          <w:szCs w:val="24"/>
          <w:lang w:val="ru-RU"/>
        </w:rPr>
        <w:t xml:space="preserve">гкая атлетика. </w:t>
      </w:r>
      <w:r w:rsidRPr="009F1DA4">
        <w:rPr>
          <w:rFonts w:ascii="Times New Roman" w:hAnsi="Times New Roman" w:cs="Times New Roman"/>
          <w:iCs/>
          <w:color w:val="auto"/>
          <w:sz w:val="24"/>
          <w:szCs w:val="24"/>
          <w:lang w:val="ru-RU"/>
        </w:rPr>
        <w:t xml:space="preserve">Беговые упражнения: </w:t>
      </w:r>
      <w:r w:rsidRPr="009F1DA4">
        <w:rPr>
          <w:rFonts w:ascii="Times New Roman" w:hAnsi="Times New Roman" w:cs="Times New Roman"/>
          <w:color w:val="auto"/>
          <w:sz w:val="24"/>
          <w:szCs w:val="24"/>
          <w:lang w:val="ru-RU"/>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iCs/>
          <w:color w:val="auto"/>
          <w:sz w:val="24"/>
          <w:szCs w:val="24"/>
          <w:lang w:val="ru-RU"/>
        </w:rPr>
        <w:t xml:space="preserve">Прыжковые упражнения: </w:t>
      </w:r>
      <w:r w:rsidRPr="009F1DA4">
        <w:rPr>
          <w:rFonts w:ascii="Times New Roman" w:hAnsi="Times New Roman" w:cs="Times New Roman"/>
          <w:color w:val="auto"/>
          <w:sz w:val="24"/>
          <w:szCs w:val="24"/>
          <w:lang w:val="ru-RU"/>
        </w:rPr>
        <w:t>на одной ноге и двух ногах на месте и с продвижением; в длину и высоту; спрыгивание и запрыгивание.</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iCs/>
          <w:color w:val="auto"/>
          <w:sz w:val="24"/>
          <w:szCs w:val="24"/>
          <w:lang w:val="ru-RU"/>
        </w:rPr>
        <w:t xml:space="preserve">Броски: </w:t>
      </w:r>
      <w:r w:rsidRPr="009F1DA4">
        <w:rPr>
          <w:rFonts w:ascii="Times New Roman" w:hAnsi="Times New Roman" w:cs="Times New Roman"/>
          <w:color w:val="auto"/>
          <w:sz w:val="24"/>
          <w:szCs w:val="24"/>
          <w:lang w:val="ru-RU"/>
        </w:rPr>
        <w:t>большого мяча (1</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кг) на дальность разными способами.</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iCs/>
          <w:color w:val="auto"/>
          <w:sz w:val="24"/>
          <w:szCs w:val="24"/>
          <w:lang w:val="ru-RU"/>
        </w:rPr>
        <w:t xml:space="preserve">Метание: </w:t>
      </w:r>
      <w:r w:rsidRPr="009F1DA4">
        <w:rPr>
          <w:rFonts w:ascii="Times New Roman" w:hAnsi="Times New Roman" w:cs="Times New Roman"/>
          <w:color w:val="auto"/>
          <w:sz w:val="24"/>
          <w:szCs w:val="24"/>
          <w:lang w:val="ru-RU"/>
        </w:rPr>
        <w:t>малого мяча в вертикальную цель и на дальность.</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b/>
          <w:bCs/>
          <w:iCs/>
          <w:color w:val="auto"/>
          <w:sz w:val="24"/>
          <w:szCs w:val="24"/>
          <w:lang w:val="ru-RU"/>
        </w:rPr>
        <w:t xml:space="preserve">Лыжные гонки. </w:t>
      </w:r>
      <w:r w:rsidRPr="009F1DA4">
        <w:rPr>
          <w:rFonts w:ascii="Times New Roman" w:hAnsi="Times New Roman" w:cs="Times New Roman"/>
          <w:color w:val="auto"/>
          <w:sz w:val="24"/>
          <w:szCs w:val="24"/>
          <w:lang w:val="ru-RU"/>
        </w:rPr>
        <w:t>Передвижение на лыжах; повороты; спуски; подъ</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мы; торможение.</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b/>
          <w:bCs/>
          <w:iCs/>
          <w:color w:val="auto"/>
          <w:sz w:val="24"/>
          <w:szCs w:val="24"/>
          <w:lang w:val="ru-RU"/>
        </w:rPr>
        <w:lastRenderedPageBreak/>
        <w:t xml:space="preserve">Плавание. </w:t>
      </w:r>
      <w:r w:rsidRPr="009F1DA4">
        <w:rPr>
          <w:rFonts w:ascii="Times New Roman" w:hAnsi="Times New Roman" w:cs="Times New Roman"/>
          <w:iCs/>
          <w:color w:val="auto"/>
          <w:sz w:val="24"/>
          <w:szCs w:val="24"/>
          <w:lang w:val="ru-RU"/>
        </w:rPr>
        <w:t xml:space="preserve">Подводящие упражнения: </w:t>
      </w:r>
      <w:r w:rsidRPr="009F1DA4">
        <w:rPr>
          <w:rFonts w:ascii="Times New Roman" w:hAnsi="Times New Roman" w:cs="Times New Roman"/>
          <w:color w:val="auto"/>
          <w:sz w:val="24"/>
          <w:szCs w:val="24"/>
          <w:lang w:val="ru-RU"/>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9F1DA4">
        <w:rPr>
          <w:rFonts w:ascii="Times New Roman" w:hAnsi="Times New Roman" w:cs="Times New Roman"/>
          <w:iCs/>
          <w:color w:val="auto"/>
          <w:sz w:val="24"/>
          <w:szCs w:val="24"/>
          <w:lang w:val="ru-RU"/>
        </w:rPr>
        <w:t xml:space="preserve">Проплывание учебных дистанций: </w:t>
      </w:r>
      <w:r w:rsidRPr="009F1DA4">
        <w:rPr>
          <w:rFonts w:ascii="Times New Roman" w:hAnsi="Times New Roman" w:cs="Times New Roman"/>
          <w:color w:val="auto"/>
          <w:sz w:val="24"/>
          <w:szCs w:val="24"/>
          <w:lang w:val="ru-RU"/>
        </w:rPr>
        <w:t>произвольным способом.</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b/>
          <w:bCs/>
          <w:iCs/>
          <w:color w:val="auto"/>
          <w:sz w:val="24"/>
          <w:szCs w:val="24"/>
          <w:lang w:val="ru-RU"/>
        </w:rPr>
        <w:t xml:space="preserve">Подвижные и спортивные игры. </w:t>
      </w:r>
      <w:r w:rsidRPr="009F1DA4">
        <w:rPr>
          <w:rFonts w:ascii="Times New Roman" w:hAnsi="Times New Roman" w:cs="Times New Roman"/>
          <w:iCs/>
          <w:color w:val="auto"/>
          <w:sz w:val="24"/>
          <w:szCs w:val="24"/>
          <w:lang w:val="ru-RU"/>
        </w:rPr>
        <w:t xml:space="preserve">На материале гимнастики с основами акробатики: </w:t>
      </w:r>
      <w:r w:rsidRPr="009F1DA4">
        <w:rPr>
          <w:rFonts w:ascii="Times New Roman" w:hAnsi="Times New Roman" w:cs="Times New Roman"/>
          <w:color w:val="auto"/>
          <w:sz w:val="24"/>
          <w:szCs w:val="24"/>
          <w:lang w:val="ru-RU"/>
        </w:rPr>
        <w:t>игровые задания с исполь</w:t>
      </w:r>
      <w:r w:rsidRPr="009F1DA4">
        <w:rPr>
          <w:rFonts w:ascii="Times New Roman" w:hAnsi="Times New Roman" w:cs="Times New Roman"/>
          <w:color w:val="auto"/>
          <w:spacing w:val="2"/>
          <w:sz w:val="24"/>
          <w:szCs w:val="24"/>
          <w:lang w:val="ru-RU"/>
        </w:rPr>
        <w:t xml:space="preserve">зованием строевых упражнений, упражнений на внимание, </w:t>
      </w:r>
      <w:r w:rsidRPr="009F1DA4">
        <w:rPr>
          <w:rFonts w:ascii="Times New Roman" w:hAnsi="Times New Roman" w:cs="Times New Roman"/>
          <w:color w:val="auto"/>
          <w:sz w:val="24"/>
          <w:szCs w:val="24"/>
          <w:lang w:val="ru-RU"/>
        </w:rPr>
        <w:t>силу, ловкость и координацию.</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iCs/>
          <w:color w:val="auto"/>
          <w:sz w:val="24"/>
          <w:szCs w:val="24"/>
          <w:lang w:val="ru-RU"/>
        </w:rPr>
        <w:t>На материале л</w:t>
      </w:r>
      <w:r w:rsidR="00D30361" w:rsidRPr="009F1DA4">
        <w:rPr>
          <w:rFonts w:ascii="Times New Roman" w:hAnsi="Times New Roman" w:cs="Times New Roman"/>
          <w:iCs/>
          <w:color w:val="auto"/>
          <w:sz w:val="24"/>
          <w:szCs w:val="24"/>
          <w:lang w:val="ru-RU"/>
        </w:rPr>
        <w:t>е</w:t>
      </w:r>
      <w:r w:rsidRPr="009F1DA4">
        <w:rPr>
          <w:rFonts w:ascii="Times New Roman" w:hAnsi="Times New Roman" w:cs="Times New Roman"/>
          <w:iCs/>
          <w:color w:val="auto"/>
          <w:sz w:val="24"/>
          <w:szCs w:val="24"/>
          <w:lang w:val="ru-RU"/>
        </w:rPr>
        <w:t xml:space="preserve">гкой атлетики: </w:t>
      </w:r>
      <w:r w:rsidRPr="009F1DA4">
        <w:rPr>
          <w:rFonts w:ascii="Times New Roman" w:hAnsi="Times New Roman" w:cs="Times New Roman"/>
          <w:color w:val="auto"/>
          <w:sz w:val="24"/>
          <w:szCs w:val="24"/>
          <w:lang w:val="ru-RU"/>
        </w:rPr>
        <w:t>прыжки, бег, метания и броски; упражнения на координацию, выносливость и быстроту.</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iCs/>
          <w:color w:val="auto"/>
          <w:spacing w:val="2"/>
          <w:sz w:val="24"/>
          <w:szCs w:val="24"/>
          <w:lang w:val="ru-RU"/>
        </w:rPr>
        <w:t xml:space="preserve">На материале лыжной подготовки: </w:t>
      </w:r>
      <w:r w:rsidRPr="009F1DA4">
        <w:rPr>
          <w:rFonts w:ascii="Times New Roman" w:hAnsi="Times New Roman" w:cs="Times New Roman"/>
          <w:color w:val="auto"/>
          <w:spacing w:val="2"/>
          <w:sz w:val="24"/>
          <w:szCs w:val="24"/>
          <w:lang w:val="ru-RU"/>
        </w:rPr>
        <w:t>эстафеты в пере</w:t>
      </w:r>
      <w:r w:rsidRPr="009F1DA4">
        <w:rPr>
          <w:rFonts w:ascii="Times New Roman" w:hAnsi="Times New Roman" w:cs="Times New Roman"/>
          <w:color w:val="auto"/>
          <w:sz w:val="24"/>
          <w:szCs w:val="24"/>
          <w:lang w:val="ru-RU"/>
        </w:rPr>
        <w:t>движении на лыжах, упражнения на выносливость и координацию.</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iCs/>
          <w:color w:val="auto"/>
          <w:sz w:val="24"/>
          <w:szCs w:val="24"/>
          <w:lang w:val="ru-RU"/>
        </w:rPr>
        <w:t>На материале спортивных игр:</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iCs/>
          <w:color w:val="auto"/>
          <w:sz w:val="24"/>
          <w:szCs w:val="24"/>
          <w:lang w:val="ru-RU"/>
        </w:rPr>
        <w:t xml:space="preserve">Футбол: </w:t>
      </w:r>
      <w:r w:rsidRPr="009F1DA4">
        <w:rPr>
          <w:rFonts w:ascii="Times New Roman" w:hAnsi="Times New Roman" w:cs="Times New Roman"/>
          <w:color w:val="auto"/>
          <w:sz w:val="24"/>
          <w:szCs w:val="24"/>
          <w:lang w:val="ru-RU"/>
        </w:rPr>
        <w:t>удар по неподвижному и катящемуся мячу; оста</w:t>
      </w:r>
      <w:r w:rsidRPr="009F1DA4">
        <w:rPr>
          <w:rFonts w:ascii="Times New Roman" w:hAnsi="Times New Roman" w:cs="Times New Roman"/>
          <w:color w:val="auto"/>
          <w:spacing w:val="2"/>
          <w:sz w:val="24"/>
          <w:szCs w:val="24"/>
          <w:lang w:val="ru-RU"/>
        </w:rPr>
        <w:t xml:space="preserve">новка мяча; ведение мяча; подвижные игры на материале </w:t>
      </w:r>
      <w:r w:rsidRPr="009F1DA4">
        <w:rPr>
          <w:rFonts w:ascii="Times New Roman" w:hAnsi="Times New Roman" w:cs="Times New Roman"/>
          <w:color w:val="auto"/>
          <w:sz w:val="24"/>
          <w:szCs w:val="24"/>
          <w:lang w:val="ru-RU"/>
        </w:rPr>
        <w:t>футбола.</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iCs/>
          <w:color w:val="auto"/>
          <w:sz w:val="24"/>
          <w:szCs w:val="24"/>
          <w:lang w:val="ru-RU"/>
        </w:rPr>
        <w:t xml:space="preserve">Баскетбол: </w:t>
      </w:r>
      <w:r w:rsidRPr="009F1DA4">
        <w:rPr>
          <w:rFonts w:ascii="Times New Roman" w:hAnsi="Times New Roman" w:cs="Times New Roman"/>
          <w:color w:val="auto"/>
          <w:sz w:val="24"/>
          <w:szCs w:val="24"/>
          <w:lang w:val="ru-RU"/>
        </w:rPr>
        <w:t>специальные передвижения без мяча; ведение мяча; броски мяча в корзину; подвижные игры на материале баскетбола.</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iCs/>
          <w:color w:val="auto"/>
          <w:sz w:val="24"/>
          <w:szCs w:val="24"/>
          <w:lang w:val="ru-RU"/>
        </w:rPr>
        <w:t xml:space="preserve">Волейбол: </w:t>
      </w:r>
      <w:r w:rsidRPr="009F1DA4">
        <w:rPr>
          <w:rFonts w:ascii="Times New Roman" w:hAnsi="Times New Roman" w:cs="Times New Roman"/>
          <w:color w:val="auto"/>
          <w:sz w:val="24"/>
          <w:szCs w:val="24"/>
          <w:lang w:val="ru-RU"/>
        </w:rPr>
        <w:t>подбрасывание мяча; подача мяча; при</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м и передача мяча; подвижные игры на материале волейбола. Подвижные игры разных народов.</w:t>
      </w:r>
    </w:p>
    <w:p w:rsidR="00653A76" w:rsidRPr="009F1DA4" w:rsidRDefault="00653A76" w:rsidP="00D527DA">
      <w:pPr>
        <w:pStyle w:val="a3"/>
        <w:spacing w:after="0" w:line="240" w:lineRule="auto"/>
        <w:ind w:firstLine="454"/>
        <w:rPr>
          <w:rFonts w:ascii="Times New Roman" w:hAnsi="Times New Roman" w:cs="Times New Roman"/>
          <w:b/>
          <w:bCs/>
          <w:iCs/>
          <w:color w:val="auto"/>
          <w:sz w:val="24"/>
          <w:szCs w:val="24"/>
          <w:lang w:val="ru-RU"/>
        </w:rPr>
      </w:pPr>
      <w:r w:rsidRPr="009F1DA4">
        <w:rPr>
          <w:rFonts w:ascii="Times New Roman" w:hAnsi="Times New Roman" w:cs="Times New Roman"/>
          <w:b/>
          <w:bCs/>
          <w:iCs/>
          <w:color w:val="auto"/>
          <w:sz w:val="24"/>
          <w:szCs w:val="24"/>
          <w:lang w:val="ru-RU"/>
        </w:rPr>
        <w:t>Общеразвивающие упражнения</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b/>
          <w:bCs/>
          <w:color w:val="auto"/>
          <w:sz w:val="24"/>
          <w:szCs w:val="24"/>
          <w:lang w:val="ru-RU"/>
        </w:rPr>
        <w:t>На материале гимнастики с основами акробатики</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iCs/>
          <w:color w:val="auto"/>
          <w:spacing w:val="2"/>
          <w:sz w:val="24"/>
          <w:szCs w:val="24"/>
          <w:lang w:val="ru-RU"/>
        </w:rPr>
        <w:t xml:space="preserve">Развитие гибкости: </w:t>
      </w:r>
      <w:r w:rsidRPr="009F1DA4">
        <w:rPr>
          <w:rFonts w:ascii="Times New Roman" w:hAnsi="Times New Roman" w:cs="Times New Roman"/>
          <w:color w:val="auto"/>
          <w:spacing w:val="2"/>
          <w:sz w:val="24"/>
          <w:szCs w:val="24"/>
          <w:lang w:val="ru-RU"/>
        </w:rPr>
        <w:t>широкие стойки на ногах; ходьба</w:t>
      </w:r>
      <w:r w:rsidR="00C67A9E"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с включением широкого шага, глубоких выпадов, в приседе, со взмахом ногами; наклоны впер</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дно и попеременно правой и левой ногой, стоя у гимнастической стенки и при передвижениях; комплексы </w:t>
      </w:r>
      <w:r w:rsidRPr="009F1DA4">
        <w:rPr>
          <w:rFonts w:ascii="Times New Roman" w:hAnsi="Times New Roman" w:cs="Times New Roman"/>
          <w:color w:val="auto"/>
          <w:spacing w:val="2"/>
          <w:sz w:val="24"/>
          <w:szCs w:val="24"/>
          <w:lang w:val="ru-RU"/>
        </w:rPr>
        <w:t xml:space="preserve">упражнений, включающие в себя максимальное сгибание </w:t>
      </w:r>
      <w:r w:rsidRPr="009F1DA4">
        <w:rPr>
          <w:rFonts w:ascii="Times New Roman" w:hAnsi="Times New Roman" w:cs="Times New Roman"/>
          <w:color w:val="auto"/>
          <w:sz w:val="24"/>
          <w:szCs w:val="24"/>
          <w:lang w:val="ru-RU"/>
        </w:rPr>
        <w:t xml:space="preserve">и </w:t>
      </w:r>
      <w:r w:rsidRPr="009F1DA4">
        <w:rPr>
          <w:rFonts w:ascii="Times New Roman" w:hAnsi="Times New Roman" w:cs="Times New Roman"/>
          <w:color w:val="auto"/>
          <w:spacing w:val="2"/>
          <w:sz w:val="24"/>
          <w:szCs w:val="24"/>
          <w:lang w:val="ru-RU"/>
        </w:rPr>
        <w:t xml:space="preserve">прогибание туловища (в стойках и седах); индивидуальные </w:t>
      </w:r>
      <w:r w:rsidRPr="009F1DA4">
        <w:rPr>
          <w:rFonts w:ascii="Times New Roman" w:hAnsi="Times New Roman" w:cs="Times New Roman"/>
          <w:color w:val="auto"/>
          <w:sz w:val="24"/>
          <w:szCs w:val="24"/>
          <w:lang w:val="ru-RU"/>
        </w:rPr>
        <w:t>комплексы по развитию гибкости.</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iCs/>
          <w:color w:val="auto"/>
          <w:sz w:val="24"/>
          <w:szCs w:val="24"/>
          <w:lang w:val="ru-RU"/>
        </w:rPr>
        <w:t xml:space="preserve">Развитие координации: </w:t>
      </w:r>
      <w:r w:rsidRPr="009F1DA4">
        <w:rPr>
          <w:rFonts w:ascii="Times New Roman" w:hAnsi="Times New Roman" w:cs="Times New Roman"/>
          <w:color w:val="auto"/>
          <w:sz w:val="24"/>
          <w:szCs w:val="24"/>
          <w:lang w:val="ru-RU"/>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9F1DA4">
        <w:rPr>
          <w:rFonts w:ascii="Times New Roman" w:hAnsi="Times New Roman" w:cs="Times New Roman"/>
          <w:color w:val="auto"/>
          <w:spacing w:val="2"/>
          <w:sz w:val="24"/>
          <w:szCs w:val="24"/>
          <w:lang w:val="ru-RU"/>
        </w:rPr>
        <w:t xml:space="preserve">настической скамейке, низкому гимнастическому бревну с </w:t>
      </w:r>
      <w:r w:rsidRPr="009F1DA4">
        <w:rPr>
          <w:rFonts w:ascii="Times New Roman" w:hAnsi="Times New Roman" w:cs="Times New Roman"/>
          <w:color w:val="auto"/>
          <w:sz w:val="24"/>
          <w:szCs w:val="24"/>
          <w:lang w:val="ru-RU"/>
        </w:rPr>
        <w:t xml:space="preserve">меняющимся темпом и длиной шага, поворотами и приседаниями; воспроизведение заданной игровой позы; игры на </w:t>
      </w:r>
      <w:r w:rsidRPr="009F1DA4">
        <w:rPr>
          <w:rFonts w:ascii="Times New Roman" w:hAnsi="Times New Roman" w:cs="Times New Roman"/>
          <w:color w:val="auto"/>
          <w:spacing w:val="2"/>
          <w:sz w:val="24"/>
          <w:szCs w:val="24"/>
          <w:lang w:val="ru-RU"/>
        </w:rPr>
        <w:t xml:space="preserve">переключение внимания, на расслабление мышц рук, ног, </w:t>
      </w:r>
      <w:r w:rsidRPr="009F1DA4">
        <w:rPr>
          <w:rFonts w:ascii="Times New Roman" w:hAnsi="Times New Roman" w:cs="Times New Roman"/>
          <w:color w:val="auto"/>
          <w:sz w:val="24"/>
          <w:szCs w:val="24"/>
          <w:lang w:val="ru-RU"/>
        </w:rPr>
        <w:t>туловища (в положениях стоя и л</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00C67A9E"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z w:val="24"/>
          <w:szCs w:val="24"/>
          <w:lang w:val="ru-RU"/>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9F1DA4">
        <w:rPr>
          <w:rFonts w:ascii="Times New Roman" w:hAnsi="Times New Roman" w:cs="Times New Roman"/>
          <w:color w:val="auto"/>
          <w:spacing w:val="2"/>
          <w:sz w:val="24"/>
          <w:szCs w:val="24"/>
          <w:lang w:val="ru-RU"/>
        </w:rPr>
        <w:t>нения на расслабление отдельных мышечных групп; пере</w:t>
      </w:r>
      <w:r w:rsidRPr="009F1DA4">
        <w:rPr>
          <w:rFonts w:ascii="Times New Roman" w:hAnsi="Times New Roman" w:cs="Times New Roman"/>
          <w:color w:val="auto"/>
          <w:sz w:val="24"/>
          <w:szCs w:val="24"/>
          <w:lang w:val="ru-RU"/>
        </w:rPr>
        <w:t>движение шагом, бегом, прыжками в разных направлениях по намеченным ориентирам и по сигналу.</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iCs/>
          <w:color w:val="auto"/>
          <w:sz w:val="24"/>
          <w:szCs w:val="24"/>
          <w:lang w:val="ru-RU"/>
        </w:rPr>
        <w:t xml:space="preserve">Формирование осанки: </w:t>
      </w:r>
      <w:r w:rsidRPr="009F1DA4">
        <w:rPr>
          <w:rFonts w:ascii="Times New Roman" w:hAnsi="Times New Roman" w:cs="Times New Roman"/>
          <w:color w:val="auto"/>
          <w:sz w:val="24"/>
          <w:szCs w:val="24"/>
          <w:lang w:val="ru-RU"/>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жа; комплексы упражнений для укрепления мышечного корсета.</w:t>
      </w:r>
    </w:p>
    <w:p w:rsidR="00653A76" w:rsidRPr="009F1DA4" w:rsidRDefault="00653A76" w:rsidP="00D527DA">
      <w:pPr>
        <w:pStyle w:val="a3"/>
        <w:spacing w:after="0" w:line="240" w:lineRule="auto"/>
        <w:ind w:firstLine="454"/>
        <w:rPr>
          <w:rFonts w:ascii="Times New Roman" w:hAnsi="Times New Roman" w:cs="Times New Roman"/>
          <w:b/>
          <w:bCs/>
          <w:color w:val="auto"/>
          <w:spacing w:val="-2"/>
          <w:sz w:val="24"/>
          <w:szCs w:val="24"/>
          <w:lang w:val="ru-RU"/>
        </w:rPr>
      </w:pPr>
      <w:r w:rsidRPr="009F1DA4">
        <w:rPr>
          <w:rFonts w:ascii="Times New Roman" w:hAnsi="Times New Roman" w:cs="Times New Roman"/>
          <w:iCs/>
          <w:color w:val="auto"/>
          <w:sz w:val="24"/>
          <w:szCs w:val="24"/>
          <w:lang w:val="ru-RU"/>
        </w:rPr>
        <w:t xml:space="preserve">Развитие силовых способностей: </w:t>
      </w:r>
      <w:r w:rsidRPr="009F1DA4">
        <w:rPr>
          <w:rFonts w:ascii="Times New Roman" w:hAnsi="Times New Roman" w:cs="Times New Roman"/>
          <w:color w:val="auto"/>
          <w:sz w:val="24"/>
          <w:szCs w:val="24"/>
          <w:lang w:val="ru-RU"/>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кг, гантели до 100 г, гимнастические палки и булавы), комплексы упражнений с постепенным включением в работу основных мы</w:t>
      </w:r>
      <w:r w:rsidRPr="009F1DA4">
        <w:rPr>
          <w:rFonts w:ascii="Times New Roman" w:hAnsi="Times New Roman" w:cs="Times New Roman"/>
          <w:color w:val="auto"/>
          <w:spacing w:val="-2"/>
          <w:sz w:val="24"/>
          <w:szCs w:val="24"/>
          <w:lang w:val="ru-RU"/>
        </w:rPr>
        <w:t xml:space="preserve">шечных групп и увеличивающимся отягощением; лазанье </w:t>
      </w:r>
      <w:r w:rsidRPr="009F1DA4">
        <w:rPr>
          <w:rFonts w:ascii="Times New Roman" w:hAnsi="Times New Roman" w:cs="Times New Roman"/>
          <w:color w:val="auto"/>
          <w:spacing w:val="2"/>
          <w:sz w:val="24"/>
          <w:szCs w:val="24"/>
          <w:lang w:val="ru-RU"/>
        </w:rPr>
        <w:t>с дополнительным отягощением на поясе (по гимнастиче</w:t>
      </w:r>
      <w:r w:rsidRPr="009F1DA4">
        <w:rPr>
          <w:rFonts w:ascii="Times New Roman" w:hAnsi="Times New Roman" w:cs="Times New Roman"/>
          <w:color w:val="auto"/>
          <w:spacing w:val="-2"/>
          <w:sz w:val="24"/>
          <w:szCs w:val="24"/>
          <w:lang w:val="ru-RU"/>
        </w:rPr>
        <w:t xml:space="preserve">ской стенке и наклонной гимнастической скамейке в упоре </w:t>
      </w:r>
      <w:r w:rsidRPr="009F1DA4">
        <w:rPr>
          <w:rFonts w:ascii="Times New Roman" w:hAnsi="Times New Roman" w:cs="Times New Roman"/>
          <w:color w:val="auto"/>
          <w:sz w:val="24"/>
          <w:szCs w:val="24"/>
          <w:lang w:val="ru-RU"/>
        </w:rPr>
        <w:t>на коленях и в упоре присев); перелезание и перепрыгива</w:t>
      </w:r>
      <w:r w:rsidRPr="009F1DA4">
        <w:rPr>
          <w:rFonts w:ascii="Times New Roman" w:hAnsi="Times New Roman" w:cs="Times New Roman"/>
          <w:color w:val="auto"/>
          <w:spacing w:val="2"/>
          <w:sz w:val="24"/>
          <w:szCs w:val="24"/>
          <w:lang w:val="ru-RU"/>
        </w:rPr>
        <w:t xml:space="preserve">ние через препятствия с опорой на руки; подтягивание в </w:t>
      </w:r>
      <w:r w:rsidRPr="009F1DA4">
        <w:rPr>
          <w:rFonts w:ascii="Times New Roman" w:hAnsi="Times New Roman" w:cs="Times New Roman"/>
          <w:color w:val="auto"/>
          <w:spacing w:val="-2"/>
          <w:sz w:val="24"/>
          <w:szCs w:val="24"/>
          <w:lang w:val="ru-RU"/>
        </w:rPr>
        <w:t>висе стоя и л</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жа; отжимание л</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жа с опорой на гимнастическую скамейку; прыжковые упражнения с предметом в руках</w:t>
      </w:r>
      <w:r w:rsidR="00C67A9E"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2"/>
          <w:sz w:val="24"/>
          <w:szCs w:val="24"/>
          <w:lang w:val="ru-RU"/>
        </w:rPr>
        <w:t>(с продвижением впер</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д поочер</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дно на правой и левой ноге, на месте вверх и </w:t>
      </w:r>
      <w:r w:rsidRPr="009F1DA4">
        <w:rPr>
          <w:rFonts w:ascii="Times New Roman" w:hAnsi="Times New Roman" w:cs="Times New Roman"/>
          <w:color w:val="auto"/>
          <w:spacing w:val="-2"/>
          <w:sz w:val="24"/>
          <w:szCs w:val="24"/>
          <w:lang w:val="ru-RU"/>
        </w:rPr>
        <w:lastRenderedPageBreak/>
        <w:t>вверх с поворотами вправо и влево), прыжки вверх</w:t>
      </w:r>
      <w:r w:rsidRPr="009F1DA4">
        <w:rPr>
          <w:rFonts w:ascii="Times New Roman" w:hAnsi="Times New Roman" w:cs="Times New Roman"/>
          <w:color w:val="auto"/>
          <w:spacing w:val="-2"/>
          <w:sz w:val="24"/>
          <w:szCs w:val="24"/>
          <w:lang w:val="ru-RU"/>
        </w:rPr>
        <w:noBreakHyphen/>
        <w:t>впер</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д толчком одной ногой и двумя ногами о гимнастический мостик; переноска партн</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ра в парах.</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b/>
          <w:bCs/>
          <w:color w:val="auto"/>
          <w:sz w:val="24"/>
          <w:szCs w:val="24"/>
          <w:lang w:val="ru-RU"/>
        </w:rPr>
        <w:t>На материале л</w:t>
      </w:r>
      <w:r w:rsidR="00D30361" w:rsidRPr="009F1DA4">
        <w:rPr>
          <w:rFonts w:ascii="Times New Roman" w:hAnsi="Times New Roman" w:cs="Times New Roman"/>
          <w:b/>
          <w:bCs/>
          <w:color w:val="auto"/>
          <w:sz w:val="24"/>
          <w:szCs w:val="24"/>
          <w:lang w:val="ru-RU"/>
        </w:rPr>
        <w:t>е</w:t>
      </w:r>
      <w:r w:rsidRPr="009F1DA4">
        <w:rPr>
          <w:rFonts w:ascii="Times New Roman" w:hAnsi="Times New Roman" w:cs="Times New Roman"/>
          <w:b/>
          <w:bCs/>
          <w:color w:val="auto"/>
          <w:sz w:val="24"/>
          <w:szCs w:val="24"/>
          <w:lang w:val="ru-RU"/>
        </w:rPr>
        <w:t>гкой атлетики</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iCs/>
          <w:color w:val="auto"/>
          <w:spacing w:val="2"/>
          <w:sz w:val="24"/>
          <w:szCs w:val="24"/>
          <w:lang w:val="ru-RU"/>
        </w:rPr>
        <w:t xml:space="preserve">Развитие координации: </w:t>
      </w:r>
      <w:r w:rsidRPr="009F1DA4">
        <w:rPr>
          <w:rFonts w:ascii="Times New Roman" w:hAnsi="Times New Roman" w:cs="Times New Roman"/>
          <w:color w:val="auto"/>
          <w:spacing w:val="2"/>
          <w:sz w:val="24"/>
          <w:szCs w:val="24"/>
          <w:lang w:val="ru-RU"/>
        </w:rPr>
        <w:t>бег с изменяющимся направле</w:t>
      </w:r>
      <w:r w:rsidRPr="009F1DA4">
        <w:rPr>
          <w:rFonts w:ascii="Times New Roman" w:hAnsi="Times New Roman" w:cs="Times New Roman"/>
          <w:color w:val="auto"/>
          <w:sz w:val="24"/>
          <w:szCs w:val="24"/>
          <w:lang w:val="ru-RU"/>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дно.</w:t>
      </w:r>
    </w:p>
    <w:p w:rsidR="00653A76" w:rsidRPr="009F1DA4" w:rsidRDefault="00653A76" w:rsidP="00D527DA">
      <w:pPr>
        <w:pStyle w:val="a3"/>
        <w:spacing w:after="0" w:line="240" w:lineRule="auto"/>
        <w:ind w:firstLine="454"/>
        <w:rPr>
          <w:rFonts w:ascii="Times New Roman" w:hAnsi="Times New Roman" w:cs="Times New Roman"/>
          <w:iCs/>
          <w:color w:val="auto"/>
          <w:spacing w:val="2"/>
          <w:sz w:val="24"/>
          <w:szCs w:val="24"/>
          <w:lang w:val="ru-RU"/>
        </w:rPr>
      </w:pPr>
      <w:r w:rsidRPr="009F1DA4">
        <w:rPr>
          <w:rFonts w:ascii="Times New Roman" w:hAnsi="Times New Roman" w:cs="Times New Roman"/>
          <w:iCs/>
          <w:color w:val="auto"/>
          <w:spacing w:val="2"/>
          <w:sz w:val="24"/>
          <w:szCs w:val="24"/>
          <w:lang w:val="ru-RU"/>
        </w:rPr>
        <w:t xml:space="preserve">Развитие быстроты: </w:t>
      </w:r>
      <w:r w:rsidRPr="009F1DA4">
        <w:rPr>
          <w:rFonts w:ascii="Times New Roman" w:hAnsi="Times New Roman" w:cs="Times New Roman"/>
          <w:color w:val="auto"/>
          <w:spacing w:val="2"/>
          <w:sz w:val="24"/>
          <w:szCs w:val="24"/>
          <w:lang w:val="ru-RU"/>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9F1DA4">
        <w:rPr>
          <w:rFonts w:ascii="Times New Roman" w:hAnsi="Times New Roman" w:cs="Times New Roman"/>
          <w:color w:val="auto"/>
          <w:spacing w:val="2"/>
          <w:sz w:val="24"/>
          <w:szCs w:val="24"/>
          <w:lang w:val="ru-RU"/>
        </w:rPr>
        <w:br/>
      </w:r>
      <w:r w:rsidRPr="009F1DA4">
        <w:rPr>
          <w:rFonts w:ascii="Times New Roman" w:hAnsi="Times New Roman" w:cs="Times New Roman"/>
          <w:color w:val="auto"/>
          <w:sz w:val="24"/>
          <w:szCs w:val="24"/>
          <w:lang w:val="ru-RU"/>
        </w:rPr>
        <w:t>положений; броски в стенку и ловля теннисного мяча в мак</w:t>
      </w:r>
      <w:r w:rsidRPr="009F1DA4">
        <w:rPr>
          <w:rFonts w:ascii="Times New Roman" w:hAnsi="Times New Roman" w:cs="Times New Roman"/>
          <w:color w:val="auto"/>
          <w:spacing w:val="2"/>
          <w:sz w:val="24"/>
          <w:szCs w:val="24"/>
          <w:lang w:val="ru-RU"/>
        </w:rPr>
        <w:t>симальном темпе, из раз</w:t>
      </w:r>
      <w:r w:rsidR="00A22907" w:rsidRPr="009F1DA4">
        <w:rPr>
          <w:rFonts w:ascii="Times New Roman" w:hAnsi="Times New Roman" w:cs="Times New Roman"/>
          <w:color w:val="auto"/>
          <w:spacing w:val="2"/>
          <w:sz w:val="24"/>
          <w:szCs w:val="24"/>
          <w:lang w:val="ru-RU"/>
        </w:rPr>
        <w:t>ных исходных положений, с пово</w:t>
      </w:r>
      <w:r w:rsidRPr="009F1DA4">
        <w:rPr>
          <w:rFonts w:ascii="Times New Roman" w:hAnsi="Times New Roman" w:cs="Times New Roman"/>
          <w:color w:val="auto"/>
          <w:spacing w:val="2"/>
          <w:sz w:val="24"/>
          <w:szCs w:val="24"/>
          <w:lang w:val="ru-RU"/>
        </w:rPr>
        <w:t>ротами.</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iCs/>
          <w:color w:val="auto"/>
          <w:sz w:val="24"/>
          <w:szCs w:val="24"/>
          <w:lang w:val="ru-RU"/>
        </w:rPr>
        <w:t xml:space="preserve">Развитие выносливости: </w:t>
      </w:r>
      <w:r w:rsidRPr="009F1DA4">
        <w:rPr>
          <w:rFonts w:ascii="Times New Roman" w:hAnsi="Times New Roman" w:cs="Times New Roman"/>
          <w:color w:val="auto"/>
          <w:sz w:val="24"/>
          <w:szCs w:val="24"/>
          <w:lang w:val="ru-RU"/>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м (с сохраняющимся или изменяющимся интервалом отдыха); бег на дистанцию до 400</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м; равномерный 6</w:t>
      </w:r>
      <w:r w:rsidRPr="009F1DA4">
        <w:rPr>
          <w:rFonts w:ascii="Times New Roman" w:hAnsi="Times New Roman" w:cs="Times New Roman"/>
          <w:color w:val="auto"/>
          <w:sz w:val="24"/>
          <w:szCs w:val="24"/>
          <w:lang w:val="ru-RU"/>
        </w:rPr>
        <w:noBreakHyphen/>
        <w:t>минутный бег.</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iCs/>
          <w:color w:val="auto"/>
          <w:sz w:val="24"/>
          <w:szCs w:val="24"/>
          <w:lang w:val="ru-RU"/>
        </w:rPr>
        <w:t xml:space="preserve">Развитие силовых способностей: </w:t>
      </w:r>
      <w:r w:rsidRPr="009F1DA4">
        <w:rPr>
          <w:rFonts w:ascii="Times New Roman" w:hAnsi="Times New Roman" w:cs="Times New Roman"/>
          <w:color w:val="auto"/>
          <w:sz w:val="24"/>
          <w:szCs w:val="24"/>
          <w:lang w:val="ru-RU"/>
        </w:rPr>
        <w:t xml:space="preserve">повторное выполнение </w:t>
      </w:r>
      <w:r w:rsidRPr="009F1DA4">
        <w:rPr>
          <w:rFonts w:ascii="Times New Roman" w:hAnsi="Times New Roman" w:cs="Times New Roman"/>
          <w:color w:val="auto"/>
          <w:spacing w:val="-2"/>
          <w:sz w:val="24"/>
          <w:szCs w:val="24"/>
          <w:lang w:val="ru-RU"/>
        </w:rPr>
        <w:t>многоскоков; повторное преодоление препятствий (15—20</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см);</w:t>
      </w:r>
      <w:r w:rsidRPr="009F1DA4">
        <w:rPr>
          <w:rFonts w:ascii="Times New Roman" w:hAnsi="Times New Roman" w:cs="Times New Roman"/>
          <w:color w:val="auto"/>
          <w:sz w:val="24"/>
          <w:szCs w:val="24"/>
          <w:lang w:val="ru-RU"/>
        </w:rPr>
        <w:t>передача набивного мяча (1</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кг) в максимальном темпе, по </w:t>
      </w:r>
      <w:r w:rsidRPr="009F1DA4">
        <w:rPr>
          <w:rFonts w:ascii="Times New Roman" w:hAnsi="Times New Roman" w:cs="Times New Roman"/>
          <w:color w:val="auto"/>
          <w:spacing w:val="2"/>
          <w:sz w:val="24"/>
          <w:szCs w:val="24"/>
          <w:lang w:val="ru-RU"/>
        </w:rPr>
        <w:t xml:space="preserve">кругу, из разных исходных положений; метание набивных </w:t>
      </w:r>
      <w:r w:rsidRPr="009F1DA4">
        <w:rPr>
          <w:rFonts w:ascii="Times New Roman" w:hAnsi="Times New Roman" w:cs="Times New Roman"/>
          <w:color w:val="auto"/>
          <w:sz w:val="24"/>
          <w:szCs w:val="24"/>
          <w:lang w:val="ru-RU"/>
        </w:rPr>
        <w:t>мячей (1—2</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кг) одной рукой и двумя руками из разных исходных положений и различными способами (сверху, сбоку, </w:t>
      </w:r>
      <w:r w:rsidRPr="009F1DA4">
        <w:rPr>
          <w:rFonts w:ascii="Times New Roman" w:hAnsi="Times New Roman" w:cs="Times New Roman"/>
          <w:color w:val="auto"/>
          <w:spacing w:val="2"/>
          <w:sz w:val="24"/>
          <w:szCs w:val="24"/>
          <w:lang w:val="ru-RU"/>
        </w:rPr>
        <w:t>снизу, от груди); повторное выполнение беговых нагрузок</w:t>
      </w:r>
      <w:r w:rsidR="00C67A9E"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в горку; прыжки в высоту на месте с касанием рукой подвешенных ориентиров; прыжки с продвижением впер</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b/>
          <w:bCs/>
          <w:color w:val="auto"/>
          <w:sz w:val="24"/>
          <w:szCs w:val="24"/>
          <w:lang w:val="ru-RU"/>
        </w:rPr>
        <w:t>На материале лыжных гонок</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iCs/>
          <w:color w:val="auto"/>
          <w:sz w:val="24"/>
          <w:szCs w:val="24"/>
          <w:lang w:val="ru-RU"/>
        </w:rPr>
        <w:t xml:space="preserve">Развитие координации: </w:t>
      </w:r>
      <w:r w:rsidRPr="009F1DA4">
        <w:rPr>
          <w:rFonts w:ascii="Times New Roman" w:hAnsi="Times New Roman" w:cs="Times New Roman"/>
          <w:color w:val="auto"/>
          <w:sz w:val="24"/>
          <w:szCs w:val="24"/>
          <w:lang w:val="ru-RU"/>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х шагов; спуск с горы с изменяющимися стой</w:t>
      </w:r>
      <w:r w:rsidRPr="009F1DA4">
        <w:rPr>
          <w:rFonts w:ascii="Times New Roman" w:hAnsi="Times New Roman" w:cs="Times New Roman"/>
          <w:color w:val="auto"/>
          <w:spacing w:val="2"/>
          <w:sz w:val="24"/>
          <w:szCs w:val="24"/>
          <w:lang w:val="ru-RU"/>
        </w:rPr>
        <w:t xml:space="preserve">ками на лыжах; подбирание предметов во время спуска в </w:t>
      </w:r>
      <w:r w:rsidRPr="009F1DA4">
        <w:rPr>
          <w:rFonts w:ascii="Times New Roman" w:hAnsi="Times New Roman" w:cs="Times New Roman"/>
          <w:color w:val="auto"/>
          <w:sz w:val="24"/>
          <w:szCs w:val="24"/>
          <w:lang w:val="ru-RU"/>
        </w:rPr>
        <w:t>низкой стойке.</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iCs/>
          <w:color w:val="auto"/>
          <w:sz w:val="24"/>
          <w:szCs w:val="24"/>
          <w:lang w:val="ru-RU"/>
        </w:rPr>
        <w:t xml:space="preserve">Развитие выносливости: </w:t>
      </w:r>
      <w:r w:rsidRPr="009F1DA4">
        <w:rPr>
          <w:rFonts w:ascii="Times New Roman" w:hAnsi="Times New Roman" w:cs="Times New Roman"/>
          <w:color w:val="auto"/>
          <w:sz w:val="24"/>
          <w:szCs w:val="24"/>
          <w:lang w:val="ru-RU"/>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b/>
          <w:bCs/>
          <w:color w:val="auto"/>
          <w:sz w:val="24"/>
          <w:szCs w:val="24"/>
          <w:lang w:val="ru-RU"/>
        </w:rPr>
        <w:t>На материале плавания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iCs/>
          <w:color w:val="auto"/>
          <w:sz w:val="24"/>
          <w:szCs w:val="24"/>
          <w:lang w:val="ru-RU"/>
        </w:rPr>
        <w:t xml:space="preserve">Развитие выносливости: </w:t>
      </w:r>
      <w:r w:rsidRPr="009F1DA4">
        <w:rPr>
          <w:rFonts w:ascii="Times New Roman" w:hAnsi="Times New Roman" w:cs="Times New Roman"/>
          <w:color w:val="auto"/>
          <w:sz w:val="24"/>
          <w:szCs w:val="24"/>
          <w:lang w:val="ru-RU"/>
        </w:rPr>
        <w:t>повторное проплывание отрез</w:t>
      </w:r>
      <w:r w:rsidRPr="009F1DA4">
        <w:rPr>
          <w:rFonts w:ascii="Times New Roman" w:hAnsi="Times New Roman" w:cs="Times New Roman"/>
          <w:color w:val="auto"/>
          <w:spacing w:val="2"/>
          <w:sz w:val="24"/>
          <w:szCs w:val="24"/>
          <w:lang w:val="ru-RU"/>
        </w:rPr>
        <w:t xml:space="preserve">ков на ногах, держась за доску; повторное скольжение на </w:t>
      </w:r>
      <w:r w:rsidRPr="009F1DA4">
        <w:rPr>
          <w:rFonts w:ascii="Times New Roman" w:hAnsi="Times New Roman" w:cs="Times New Roman"/>
          <w:color w:val="auto"/>
          <w:sz w:val="24"/>
          <w:szCs w:val="24"/>
          <w:lang w:val="ru-RU"/>
        </w:rPr>
        <w:t>груди с задержкой дыхания; повторное проплывание отрезков одним из способов плавания.</w:t>
      </w:r>
    </w:p>
    <w:p w:rsidR="00821939" w:rsidRPr="009F1DA4" w:rsidRDefault="00821939" w:rsidP="00D527DA">
      <w:pPr>
        <w:pStyle w:val="a3"/>
        <w:spacing w:after="0" w:line="240" w:lineRule="auto"/>
        <w:ind w:firstLine="454"/>
        <w:rPr>
          <w:rFonts w:ascii="Times New Roman" w:hAnsi="Times New Roman" w:cs="Times New Roman"/>
          <w:color w:val="auto"/>
          <w:sz w:val="24"/>
          <w:szCs w:val="24"/>
          <w:lang w:val="ru-RU"/>
        </w:rPr>
      </w:pPr>
    </w:p>
    <w:p w:rsidR="000F42A9" w:rsidRPr="009F1DA4" w:rsidRDefault="000F42A9" w:rsidP="00DC57D0">
      <w:pPr>
        <w:pStyle w:val="afd"/>
        <w:numPr>
          <w:ilvl w:val="1"/>
          <w:numId w:val="2"/>
        </w:numPr>
        <w:spacing w:after="0" w:line="240" w:lineRule="auto"/>
        <w:ind w:left="0" w:firstLine="0"/>
        <w:jc w:val="left"/>
        <w:rPr>
          <w:rFonts w:ascii="Times New Roman" w:hAnsi="Times New Roman" w:cs="Times New Roman"/>
          <w:b/>
          <w:i w:val="0"/>
          <w:color w:val="auto"/>
          <w:lang w:val="ru-RU"/>
        </w:rPr>
      </w:pPr>
      <w:bookmarkStart w:id="181" w:name="_Toc424564339"/>
      <w:r w:rsidRPr="009F1DA4">
        <w:rPr>
          <w:rFonts w:ascii="Times New Roman" w:hAnsi="Times New Roman" w:cs="Times New Roman"/>
          <w:b/>
          <w:i w:val="0"/>
          <w:color w:val="auto"/>
          <w:lang w:val="ru-RU"/>
        </w:rPr>
        <w:t>Программа духовно-нравственного воспитания, развития обучающихся при получении начального общего образования</w:t>
      </w:r>
      <w:bookmarkEnd w:id="181"/>
    </w:p>
    <w:p w:rsidR="000F42A9" w:rsidRPr="009F1DA4" w:rsidRDefault="000F42A9" w:rsidP="00D527DA">
      <w:pPr>
        <w:spacing w:after="0" w:line="240" w:lineRule="auto"/>
        <w:ind w:firstLine="709"/>
        <w:rPr>
          <w:rFonts w:ascii="Times New Roman" w:hAnsi="Times New Roman" w:cs="Times New Roman"/>
          <w:sz w:val="24"/>
          <w:szCs w:val="24"/>
          <w:lang w:val="ru-RU"/>
        </w:rPr>
      </w:pPr>
    </w:p>
    <w:p w:rsidR="000F42A9" w:rsidRPr="00D527DA" w:rsidRDefault="000F42A9" w:rsidP="00D527DA">
      <w:pPr>
        <w:pStyle w:val="Zag1"/>
        <w:spacing w:after="0" w:line="240" w:lineRule="auto"/>
        <w:ind w:firstLine="0"/>
        <w:jc w:val="left"/>
        <w:rPr>
          <w:rFonts w:ascii="Times New Roman" w:hAnsi="Times New Roman" w:cs="Times New Roman"/>
          <w:color w:val="auto"/>
          <w:sz w:val="24"/>
          <w:szCs w:val="24"/>
          <w:lang w:val="ru-RU"/>
        </w:rPr>
      </w:pPr>
      <w:r w:rsidRPr="00D527DA">
        <w:rPr>
          <w:rFonts w:ascii="Times New Roman" w:hAnsi="Times New Roman" w:cs="Times New Roman"/>
          <w:color w:val="auto"/>
          <w:sz w:val="24"/>
          <w:szCs w:val="24"/>
          <w:lang w:val="ru-RU"/>
        </w:rPr>
        <w:t>2.3.1.Цель и задачи духовно-нравственного развития, воспитания и социализации обучающихся</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Целью духовно-нравственного развития, воспитания и социализации обу</w:t>
      </w:r>
      <w:r w:rsidRPr="009F1DA4">
        <w:rPr>
          <w:rFonts w:ascii="Times New Roman" w:hAnsi="Times New Roman" w:cs="Times New Roman"/>
          <w:color w:val="auto"/>
          <w:spacing w:val="-2"/>
          <w:sz w:val="24"/>
          <w:szCs w:val="24"/>
          <w:lang w:val="ru-RU"/>
        </w:rPr>
        <w:t>чающихся на уровне начального общего образования являет</w:t>
      </w:r>
      <w:r w:rsidRPr="009F1DA4">
        <w:rPr>
          <w:rFonts w:ascii="Times New Roman" w:hAnsi="Times New Roman" w:cs="Times New Roman"/>
          <w:color w:val="auto"/>
          <w:sz w:val="24"/>
          <w:szCs w:val="24"/>
          <w:lang w:val="ru-RU"/>
        </w:rPr>
        <w:t>ся социально­педагогическая поддержка становления и развития высоконравственного, творческого, компетентного граж</w:t>
      </w:r>
      <w:r w:rsidRPr="009F1DA4">
        <w:rPr>
          <w:rFonts w:ascii="Times New Roman" w:hAnsi="Times New Roman" w:cs="Times New Roman"/>
          <w:color w:val="auto"/>
          <w:spacing w:val="2"/>
          <w:sz w:val="24"/>
          <w:szCs w:val="24"/>
          <w:lang w:val="ru-RU"/>
        </w:rPr>
        <w:t xml:space="preserve">данина России, принимающего судьбу Отечества как </w:t>
      </w:r>
      <w:r w:rsidRPr="009F1DA4">
        <w:rPr>
          <w:rFonts w:ascii="Times New Roman" w:hAnsi="Times New Roman" w:cs="Times New Roman"/>
          <w:color w:val="auto"/>
          <w:sz w:val="24"/>
          <w:szCs w:val="24"/>
          <w:lang w:val="ru-RU"/>
        </w:rPr>
        <w:t>свою личную, осознающего ответственность за настоящее и буду</w:t>
      </w:r>
      <w:r w:rsidRPr="009F1DA4">
        <w:rPr>
          <w:rFonts w:ascii="Times New Roman" w:hAnsi="Times New Roman" w:cs="Times New Roman"/>
          <w:color w:val="auto"/>
          <w:spacing w:val="2"/>
          <w:sz w:val="24"/>
          <w:szCs w:val="24"/>
          <w:lang w:val="ru-RU"/>
        </w:rPr>
        <w:t xml:space="preserve">щее своей страны, укорененного в духовных и культурных </w:t>
      </w:r>
      <w:r w:rsidRPr="009F1DA4">
        <w:rPr>
          <w:rFonts w:ascii="Times New Roman" w:hAnsi="Times New Roman" w:cs="Times New Roman"/>
          <w:color w:val="auto"/>
          <w:sz w:val="24"/>
          <w:szCs w:val="24"/>
          <w:lang w:val="ru-RU"/>
        </w:rPr>
        <w:t>традициях многонационального народа Российской Федерации.</w:t>
      </w:r>
    </w:p>
    <w:p w:rsidR="000F42A9" w:rsidRPr="009F1DA4" w:rsidRDefault="000F42A9" w:rsidP="00D527DA">
      <w:pPr>
        <w:pStyle w:val="a3"/>
        <w:spacing w:after="0" w:line="240" w:lineRule="auto"/>
        <w:ind w:firstLine="709"/>
        <w:rPr>
          <w:rFonts w:ascii="Times New Roman" w:hAnsi="Times New Roman" w:cs="Times New Roman"/>
          <w:i/>
          <w:iCs/>
          <w:color w:val="auto"/>
          <w:sz w:val="24"/>
          <w:szCs w:val="24"/>
          <w:lang w:val="ru-RU"/>
        </w:rPr>
      </w:pPr>
      <w:r w:rsidRPr="009F1DA4">
        <w:rPr>
          <w:rFonts w:ascii="Times New Roman" w:hAnsi="Times New Roman" w:cs="Times New Roman"/>
          <w:color w:val="auto"/>
          <w:sz w:val="24"/>
          <w:szCs w:val="24"/>
          <w:lang w:val="ru-RU"/>
        </w:rPr>
        <w:t>Задачи духовно­нравственного развития, воспитания и социализации обучающихся на уровне начального общего образования:</w:t>
      </w:r>
    </w:p>
    <w:p w:rsidR="000F42A9" w:rsidRPr="009F1DA4" w:rsidRDefault="000F42A9" w:rsidP="00D527DA">
      <w:pPr>
        <w:pStyle w:val="a3"/>
        <w:spacing w:after="0" w:line="240" w:lineRule="auto"/>
        <w:ind w:firstLine="709"/>
        <w:rPr>
          <w:rFonts w:ascii="Times New Roman" w:hAnsi="Times New Roman" w:cs="Times New Roman"/>
          <w:b/>
          <w:color w:val="auto"/>
          <w:sz w:val="24"/>
          <w:szCs w:val="24"/>
          <w:lang w:val="ru-RU"/>
        </w:rPr>
      </w:pPr>
      <w:r w:rsidRPr="009F1DA4">
        <w:rPr>
          <w:rFonts w:ascii="Times New Roman" w:hAnsi="Times New Roman" w:cs="Times New Roman"/>
          <w:b/>
          <w:iCs/>
          <w:color w:val="auto"/>
          <w:sz w:val="24"/>
          <w:szCs w:val="24"/>
          <w:lang w:val="ru-RU"/>
        </w:rPr>
        <w:t>В области формирования нравственной культуры:</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z w:val="24"/>
          <w:szCs w:val="24"/>
          <w:lang w:val="ru-RU"/>
        </w:rPr>
        <w:lastRenderedPageBreak/>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9F1DA4">
        <w:rPr>
          <w:rFonts w:ascii="Times New Roman" w:hAnsi="Times New Roman" w:cs="Times New Roman"/>
          <w:color w:val="auto"/>
          <w:spacing w:val="2"/>
          <w:sz w:val="24"/>
          <w:szCs w:val="24"/>
          <w:lang w:val="ru-RU"/>
        </w:rPr>
        <w:t>прерывного образования, самовоспитания и стремления к нравственному совершенствованию;</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формирование основ нравственного самосознания лич</w:t>
      </w:r>
      <w:r w:rsidRPr="009F1DA4">
        <w:rPr>
          <w:rFonts w:ascii="Times New Roman" w:hAnsi="Times New Roman" w:cs="Times New Roman"/>
          <w:color w:val="auto"/>
          <w:sz w:val="24"/>
          <w:szCs w:val="24"/>
          <w:lang w:val="ru-RU"/>
        </w:rPr>
        <w:t>ности (совести)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формирование нравственного смысла учения;</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формирование основ морали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осознанной обучающим</w:t>
      </w:r>
      <w:r w:rsidRPr="009F1DA4">
        <w:rPr>
          <w:rFonts w:ascii="Times New Roman" w:hAnsi="Times New Roman" w:cs="Times New Roman"/>
          <w:color w:val="auto"/>
          <w:spacing w:val="2"/>
          <w:sz w:val="24"/>
          <w:szCs w:val="24"/>
          <w:lang w:val="ru-RU"/>
        </w:rPr>
        <w:t>ся необходимости определенного поведения, обусловленно</w:t>
      </w:r>
      <w:r w:rsidRPr="009F1DA4">
        <w:rPr>
          <w:rFonts w:ascii="Times New Roman" w:hAnsi="Times New Roman" w:cs="Times New Roman"/>
          <w:color w:val="auto"/>
          <w:sz w:val="24"/>
          <w:szCs w:val="24"/>
          <w:lang w:val="ru-RU"/>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принятие обучающимся нравственных ценно</w:t>
      </w:r>
      <w:r w:rsidRPr="009F1DA4">
        <w:rPr>
          <w:rFonts w:ascii="Times New Roman" w:hAnsi="Times New Roman" w:cs="Times New Roman"/>
          <w:color w:val="auto"/>
          <w:sz w:val="24"/>
          <w:szCs w:val="24"/>
          <w:lang w:val="ru-RU"/>
        </w:rPr>
        <w:t>стей, национальных и этнических духовных традиций с учетом мировоззренческих и культурных особенностей и потребностей семьи;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формирование эстетических потребностей, ценностей и чувств;</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9F1DA4" w:rsidRDefault="000F42A9" w:rsidP="00D527DA">
      <w:pPr>
        <w:pStyle w:val="ab"/>
        <w:spacing w:after="0" w:line="240" w:lineRule="auto"/>
        <w:ind w:firstLine="709"/>
        <w:rPr>
          <w:rFonts w:ascii="Times New Roman" w:hAnsi="Times New Roman" w:cs="Times New Roman"/>
          <w:i/>
          <w:iCs/>
          <w:color w:val="auto"/>
          <w:sz w:val="24"/>
          <w:szCs w:val="24"/>
          <w:lang w:val="ru-RU"/>
        </w:rPr>
      </w:pPr>
      <w:r w:rsidRPr="009F1DA4">
        <w:rPr>
          <w:rFonts w:ascii="Times New Roman" w:hAnsi="Times New Roman" w:cs="Times New Roman"/>
          <w:color w:val="auto"/>
          <w:sz w:val="24"/>
          <w:szCs w:val="24"/>
          <w:lang w:val="ru-RU"/>
        </w:rPr>
        <w:t>развитие трудолюбия, способности к преодолению трудностей, целеустремленности и настойчивости в достижении результата.</w:t>
      </w:r>
    </w:p>
    <w:p w:rsidR="000F42A9" w:rsidRPr="009F1DA4" w:rsidRDefault="000F42A9" w:rsidP="00D527DA">
      <w:pPr>
        <w:pStyle w:val="a3"/>
        <w:spacing w:after="0" w:line="240" w:lineRule="auto"/>
        <w:ind w:firstLine="709"/>
        <w:rPr>
          <w:rFonts w:ascii="Times New Roman" w:hAnsi="Times New Roman" w:cs="Times New Roman"/>
          <w:b/>
          <w:color w:val="auto"/>
          <w:sz w:val="24"/>
          <w:szCs w:val="24"/>
          <w:lang w:val="ru-RU"/>
        </w:rPr>
      </w:pPr>
      <w:r w:rsidRPr="009F1DA4">
        <w:rPr>
          <w:rFonts w:ascii="Times New Roman" w:hAnsi="Times New Roman" w:cs="Times New Roman"/>
          <w:b/>
          <w:iCs/>
          <w:color w:val="auto"/>
          <w:sz w:val="24"/>
          <w:szCs w:val="24"/>
          <w:lang w:val="ru-RU"/>
        </w:rPr>
        <w:t>В области формирования социальной культуры:</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формирование основ российской культурной и гражданской идентичности (самобытности);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пробуждение веры в Россию, в свой народ, чувства личной ответственности за Отечество;</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воспитание ценностного отношения к своему национальному языку и культуре;</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формирование патриотизма и гражданской солидарности;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развитие доброжелательности и эмоциональной отзывчивости, человеколюбия (гуманности) понимания других людей и сопереживания им;</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4"/>
          <w:sz w:val="24"/>
          <w:szCs w:val="24"/>
          <w:lang w:val="ru-RU"/>
        </w:rPr>
        <w:t>становление гражданских качеств личности на основе демократических ценност</w:t>
      </w:r>
      <w:r w:rsidRPr="009F1DA4">
        <w:rPr>
          <w:rFonts w:ascii="Times New Roman" w:hAnsi="Times New Roman" w:cs="Times New Roman"/>
          <w:color w:val="auto"/>
          <w:sz w:val="24"/>
          <w:szCs w:val="24"/>
          <w:lang w:val="ru-RU"/>
        </w:rPr>
        <w:t>ных ориентаций;</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9F1DA4" w:rsidRDefault="000F42A9" w:rsidP="00D527DA">
      <w:pPr>
        <w:pStyle w:val="a3"/>
        <w:spacing w:after="0" w:line="240" w:lineRule="auto"/>
        <w:ind w:firstLine="709"/>
        <w:rPr>
          <w:rFonts w:ascii="Times New Roman" w:hAnsi="Times New Roman" w:cs="Times New Roman"/>
          <w:b/>
          <w:color w:val="auto"/>
          <w:sz w:val="24"/>
          <w:szCs w:val="24"/>
          <w:lang w:val="ru-RU"/>
        </w:rPr>
      </w:pPr>
      <w:r w:rsidRPr="009F1DA4">
        <w:rPr>
          <w:rFonts w:ascii="Times New Roman" w:hAnsi="Times New Roman" w:cs="Times New Roman"/>
          <w:b/>
          <w:iCs/>
          <w:color w:val="auto"/>
          <w:sz w:val="24"/>
          <w:szCs w:val="24"/>
          <w:lang w:val="ru-RU"/>
        </w:rPr>
        <w:t>В области формирования семейной культуры:</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формирование отношения к семье как основе россий</w:t>
      </w:r>
      <w:r w:rsidRPr="009F1DA4">
        <w:rPr>
          <w:rFonts w:ascii="Times New Roman" w:hAnsi="Times New Roman" w:cs="Times New Roman"/>
          <w:color w:val="auto"/>
          <w:sz w:val="24"/>
          <w:szCs w:val="24"/>
          <w:lang w:val="ru-RU"/>
        </w:rPr>
        <w:t>ского общества;</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формирование у обучающегося уважительного отношения </w:t>
      </w:r>
      <w:r w:rsidRPr="009F1DA4">
        <w:rPr>
          <w:rFonts w:ascii="Times New Roman" w:hAnsi="Times New Roman" w:cs="Times New Roman"/>
          <w:color w:val="auto"/>
          <w:spacing w:val="2"/>
          <w:sz w:val="24"/>
          <w:szCs w:val="24"/>
          <w:lang w:val="ru-RU"/>
        </w:rPr>
        <w:t>к родителям, осознанного, заботливого отношения к стар</w:t>
      </w:r>
      <w:r w:rsidRPr="009F1DA4">
        <w:rPr>
          <w:rFonts w:ascii="Times New Roman" w:hAnsi="Times New Roman" w:cs="Times New Roman"/>
          <w:color w:val="auto"/>
          <w:sz w:val="24"/>
          <w:szCs w:val="24"/>
          <w:lang w:val="ru-RU"/>
        </w:rPr>
        <w:t>шим и младшим;</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формирование представления о традиционных семейных ценностях народов России, </w:t>
      </w:r>
      <w:r w:rsidRPr="009F1DA4">
        <w:rPr>
          <w:rFonts w:ascii="Times New Roman" w:hAnsi="Times New Roman" w:cs="Times New Roman"/>
          <w:color w:val="auto"/>
          <w:sz w:val="24"/>
          <w:szCs w:val="24"/>
          <w:lang w:val="ru-RU"/>
        </w:rPr>
        <w:t>семейных ролях и уважения к ним;</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знакомство обучающегося с культурно­историческими и этническими традициями российской семьи.</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lastRenderedPageBreak/>
        <w:t>Образовательная организация может конкретизировать об</w:t>
      </w:r>
      <w:r w:rsidRPr="009F1DA4">
        <w:rPr>
          <w:rFonts w:ascii="Times New Roman" w:hAnsi="Times New Roman" w:cs="Times New Roman"/>
          <w:color w:val="auto"/>
          <w:spacing w:val="2"/>
          <w:sz w:val="24"/>
          <w:szCs w:val="24"/>
          <w:lang w:val="ru-RU"/>
        </w:rPr>
        <w:t xml:space="preserve">щие задачи духовно­нравственного развития, воспитания и социализации </w:t>
      </w:r>
      <w:r w:rsidRPr="009F1DA4">
        <w:rPr>
          <w:rFonts w:ascii="Times New Roman" w:hAnsi="Times New Roman" w:cs="Times New Roman"/>
          <w:color w:val="auto"/>
          <w:sz w:val="24"/>
          <w:szCs w:val="24"/>
          <w:lang w:val="ru-RU"/>
        </w:rPr>
        <w:t>обучающихся с учетом национальных и региональных, местных условий и особенностей организац</w:t>
      </w:r>
      <w:r w:rsidR="00B03FAF" w:rsidRPr="009F1DA4">
        <w:rPr>
          <w:rFonts w:ascii="Times New Roman" w:hAnsi="Times New Roman" w:cs="Times New Roman"/>
          <w:color w:val="auto"/>
          <w:sz w:val="24"/>
          <w:szCs w:val="24"/>
          <w:lang w:val="ru-RU"/>
        </w:rPr>
        <w:t>ии образовательной деятельности</w:t>
      </w:r>
      <w:r w:rsidRPr="009F1DA4">
        <w:rPr>
          <w:rFonts w:ascii="Times New Roman" w:hAnsi="Times New Roman" w:cs="Times New Roman"/>
          <w:color w:val="auto"/>
          <w:sz w:val="24"/>
          <w:szCs w:val="24"/>
          <w:lang w:val="ru-RU"/>
        </w:rPr>
        <w:t>, потребностей обучающихся и их родителей (законных представителей).</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p>
    <w:p w:rsidR="000F42A9" w:rsidRPr="009F1DA4" w:rsidRDefault="000F42A9" w:rsidP="00D527DA">
      <w:pPr>
        <w:pStyle w:val="a3"/>
        <w:spacing w:after="0" w:line="240" w:lineRule="auto"/>
        <w:ind w:firstLine="0"/>
        <w:jc w:val="left"/>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 xml:space="preserve">2.3.2.Основные направления и ценностные основы </w:t>
      </w:r>
    </w:p>
    <w:p w:rsidR="000F42A9" w:rsidRPr="009F1DA4" w:rsidRDefault="000F42A9" w:rsidP="00D527DA">
      <w:pPr>
        <w:pStyle w:val="a3"/>
        <w:spacing w:after="0" w:line="240" w:lineRule="auto"/>
        <w:ind w:firstLine="0"/>
        <w:jc w:val="left"/>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духовно­нравственного развития, воспитания и социализации обучающихся</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9F1DA4">
        <w:rPr>
          <w:rFonts w:ascii="Times New Roman" w:hAnsi="Times New Roman" w:cs="Times New Roman"/>
          <w:color w:val="auto"/>
          <w:spacing w:val="2"/>
          <w:sz w:val="24"/>
          <w:szCs w:val="24"/>
          <w:lang w:val="ru-RU"/>
        </w:rPr>
        <w:t>существенных сторон духовно­нравственного развития лич</w:t>
      </w:r>
      <w:r w:rsidRPr="009F1DA4">
        <w:rPr>
          <w:rFonts w:ascii="Times New Roman" w:hAnsi="Times New Roman" w:cs="Times New Roman"/>
          <w:color w:val="auto"/>
          <w:sz w:val="24"/>
          <w:szCs w:val="24"/>
          <w:lang w:val="ru-RU"/>
        </w:rPr>
        <w:t>ности гражданина России.</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Организация духовно­нравственного развития, воспита</w:t>
      </w:r>
      <w:r w:rsidRPr="009F1DA4">
        <w:rPr>
          <w:rFonts w:ascii="Times New Roman" w:hAnsi="Times New Roman" w:cs="Times New Roman"/>
          <w:color w:val="auto"/>
          <w:spacing w:val="2"/>
          <w:sz w:val="24"/>
          <w:szCs w:val="24"/>
          <w:lang w:val="ru-RU"/>
        </w:rPr>
        <w:t>ния и социализации обучающихся осуществляется по следующим направле</w:t>
      </w:r>
      <w:r w:rsidRPr="009F1DA4">
        <w:rPr>
          <w:rFonts w:ascii="Times New Roman" w:hAnsi="Times New Roman" w:cs="Times New Roman"/>
          <w:color w:val="auto"/>
          <w:sz w:val="24"/>
          <w:szCs w:val="24"/>
          <w:lang w:val="ru-RU"/>
        </w:rPr>
        <w:t>ниям:</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1. Гражданско-патриотическое воспитание</w:t>
      </w:r>
    </w:p>
    <w:p w:rsidR="000F42A9" w:rsidRPr="009F1DA4" w:rsidRDefault="000F42A9" w:rsidP="00D527DA">
      <w:pPr>
        <w:pStyle w:val="a3"/>
        <w:spacing w:after="0" w:line="240" w:lineRule="auto"/>
        <w:ind w:firstLine="709"/>
        <w:rPr>
          <w:rFonts w:ascii="Times New Roman" w:hAnsi="Times New Roman" w:cs="Times New Roman"/>
          <w:i/>
          <w:iCs/>
          <w:color w:val="auto"/>
          <w:sz w:val="24"/>
          <w:szCs w:val="24"/>
          <w:lang w:val="ru-RU"/>
        </w:rPr>
      </w:pPr>
      <w:r w:rsidRPr="009F1DA4">
        <w:rPr>
          <w:rFonts w:ascii="Times New Roman" w:hAnsi="Times New Roman" w:cs="Times New Roman"/>
          <w:color w:val="auto"/>
          <w:sz w:val="24"/>
          <w:szCs w:val="24"/>
          <w:lang w:val="ru-RU"/>
        </w:rPr>
        <w:t xml:space="preserve">Ценности: </w:t>
      </w:r>
      <w:r w:rsidRPr="009F1DA4">
        <w:rPr>
          <w:rFonts w:ascii="Times New Roman" w:hAnsi="Times New Roman" w:cs="Times New Roman"/>
          <w:iCs/>
          <w:color w:val="auto"/>
          <w:sz w:val="24"/>
          <w:szCs w:val="24"/>
          <w:lang w:val="ru-RU"/>
        </w:rPr>
        <w:t xml:space="preserve">любовь к России, своему народу, своему краю; служение Отечеству; правовое государство; гражданское </w:t>
      </w:r>
      <w:r w:rsidRPr="009F1DA4">
        <w:rPr>
          <w:rFonts w:ascii="Times New Roman" w:hAnsi="Times New Roman" w:cs="Times New Roman"/>
          <w:iCs/>
          <w:color w:val="auto"/>
          <w:spacing w:val="-2"/>
          <w:sz w:val="24"/>
          <w:szCs w:val="24"/>
          <w:lang w:val="ru-RU"/>
        </w:rPr>
        <w:t>общество; закон и правопорядок; сво</w:t>
      </w:r>
      <w:r w:rsidRPr="009F1DA4">
        <w:rPr>
          <w:rFonts w:ascii="Times New Roman" w:hAnsi="Times New Roman" w:cs="Times New Roman"/>
          <w:iCs/>
          <w:color w:val="auto"/>
          <w:sz w:val="24"/>
          <w:szCs w:val="24"/>
          <w:lang w:val="ru-RU"/>
        </w:rPr>
        <w:t>бода личная и национальная; доверие к людям, институтам государства и гражданского общества</w:t>
      </w:r>
      <w:r w:rsidRPr="009F1DA4">
        <w:rPr>
          <w:rFonts w:ascii="Times New Roman" w:hAnsi="Times New Roman" w:cs="Times New Roman"/>
          <w:i/>
          <w:iCs/>
          <w:color w:val="auto"/>
          <w:sz w:val="24"/>
          <w:szCs w:val="24"/>
          <w:lang w:val="ru-RU"/>
        </w:rPr>
        <w:t>.</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2. Нравственное и духовное воспитание</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Ценности: </w:t>
      </w:r>
      <w:r w:rsidRPr="009F1DA4">
        <w:rPr>
          <w:rFonts w:ascii="Times New Roman" w:hAnsi="Times New Roman" w:cs="Times New Roman"/>
          <w:iCs/>
          <w:color w:val="auto"/>
          <w:sz w:val="24"/>
          <w:szCs w:val="24"/>
          <w:lang w:val="ru-RU"/>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3. Воспитание положительного отношения к труду и творчеству</w:t>
      </w:r>
    </w:p>
    <w:p w:rsidR="000F42A9" w:rsidRPr="009F1DA4" w:rsidRDefault="000F42A9" w:rsidP="00D527DA">
      <w:pPr>
        <w:pStyle w:val="a3"/>
        <w:spacing w:after="0" w:line="240" w:lineRule="auto"/>
        <w:ind w:firstLine="709"/>
        <w:rPr>
          <w:rFonts w:ascii="Times New Roman" w:hAnsi="Times New Roman" w:cs="Times New Roman"/>
          <w:iCs/>
          <w:color w:val="auto"/>
          <w:sz w:val="24"/>
          <w:szCs w:val="24"/>
          <w:lang w:val="ru-RU"/>
        </w:rPr>
      </w:pPr>
      <w:r w:rsidRPr="009F1DA4">
        <w:rPr>
          <w:rFonts w:ascii="Times New Roman" w:hAnsi="Times New Roman" w:cs="Times New Roman"/>
          <w:color w:val="auto"/>
          <w:sz w:val="24"/>
          <w:szCs w:val="24"/>
          <w:lang w:val="ru-RU"/>
        </w:rPr>
        <w:t xml:space="preserve">Ценности: </w:t>
      </w:r>
      <w:r w:rsidRPr="009F1DA4">
        <w:rPr>
          <w:rFonts w:ascii="Times New Roman" w:hAnsi="Times New Roman" w:cs="Times New Roman"/>
          <w:iCs/>
          <w:color w:val="auto"/>
          <w:sz w:val="24"/>
          <w:szCs w:val="24"/>
          <w:lang w:val="ru-RU"/>
        </w:rPr>
        <w:t>уважение к труду, человеку труда; творчество и созидание; стремление к познанию и истине; целеустремл</w:t>
      </w:r>
      <w:r w:rsidR="00D30361" w:rsidRPr="009F1DA4">
        <w:rPr>
          <w:rFonts w:ascii="Times New Roman" w:hAnsi="Times New Roman" w:cs="Times New Roman"/>
          <w:iCs/>
          <w:color w:val="auto"/>
          <w:sz w:val="24"/>
          <w:szCs w:val="24"/>
          <w:lang w:val="ru-RU"/>
        </w:rPr>
        <w:t>е</w:t>
      </w:r>
      <w:r w:rsidRPr="009F1DA4">
        <w:rPr>
          <w:rFonts w:ascii="Times New Roman" w:hAnsi="Times New Roman" w:cs="Times New Roman"/>
          <w:iCs/>
          <w:color w:val="auto"/>
          <w:sz w:val="24"/>
          <w:szCs w:val="24"/>
          <w:lang w:val="ru-RU"/>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9F1DA4" w:rsidRDefault="000F42A9" w:rsidP="00D527DA">
      <w:pPr>
        <w:pStyle w:val="ab"/>
        <w:widowControl w:val="0"/>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4. Интеллектуальное воспитание</w:t>
      </w:r>
    </w:p>
    <w:p w:rsidR="000F42A9" w:rsidRPr="009F1DA4" w:rsidRDefault="000F42A9" w:rsidP="00D527DA">
      <w:pPr>
        <w:pStyle w:val="ab"/>
        <w:widowControl w:val="0"/>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z w:val="24"/>
          <w:szCs w:val="24"/>
          <w:lang w:val="ru-RU"/>
        </w:rPr>
        <w:t xml:space="preserve">Ценности: образование, </w:t>
      </w:r>
      <w:r w:rsidRPr="009F1DA4">
        <w:rPr>
          <w:rFonts w:ascii="Times New Roman" w:hAnsi="Times New Roman" w:cs="Times New Roman"/>
          <w:iCs/>
          <w:color w:val="auto"/>
          <w:sz w:val="24"/>
          <w:szCs w:val="24"/>
          <w:lang w:val="ru-RU"/>
        </w:rPr>
        <w:t xml:space="preserve">истина, интеллект, наука, интеллектуальная деятельность, интеллектуальное развитие личности, </w:t>
      </w:r>
      <w:r w:rsidRPr="009F1DA4">
        <w:rPr>
          <w:rFonts w:ascii="Times New Roman" w:hAnsi="Times New Roman" w:cs="Times New Roman"/>
          <w:color w:val="auto"/>
          <w:sz w:val="24"/>
          <w:szCs w:val="24"/>
          <w:lang w:val="ru-RU"/>
        </w:rPr>
        <w:t>знание,</w:t>
      </w:r>
      <w:r w:rsidRPr="009F1DA4">
        <w:rPr>
          <w:rFonts w:ascii="Times New Roman" w:hAnsi="Times New Roman" w:cs="Times New Roman"/>
          <w:iCs/>
          <w:color w:val="auto"/>
          <w:sz w:val="24"/>
          <w:szCs w:val="24"/>
          <w:lang w:val="ru-RU"/>
        </w:rPr>
        <w:t xml:space="preserve"> общество знаний. </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5. Здоровьесберегающее воспитание</w:t>
      </w:r>
    </w:p>
    <w:p w:rsidR="000F42A9" w:rsidRPr="009F1DA4" w:rsidRDefault="000F42A9" w:rsidP="00D527DA">
      <w:pPr>
        <w:pStyle w:val="ab"/>
        <w:spacing w:after="0" w:line="240" w:lineRule="auto"/>
        <w:ind w:firstLine="709"/>
        <w:rPr>
          <w:rFonts w:ascii="Times New Roman" w:hAnsi="Times New Roman" w:cs="Times New Roman"/>
          <w:i/>
          <w:color w:val="auto"/>
          <w:spacing w:val="2"/>
          <w:sz w:val="24"/>
          <w:szCs w:val="24"/>
          <w:lang w:val="ru-RU"/>
        </w:rPr>
      </w:pPr>
      <w:r w:rsidRPr="009F1DA4">
        <w:rPr>
          <w:rFonts w:ascii="Times New Roman" w:hAnsi="Times New Roman" w:cs="Times New Roman"/>
          <w:color w:val="auto"/>
          <w:sz w:val="24"/>
          <w:szCs w:val="24"/>
          <w:lang w:val="ru-RU"/>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6. Социокультурное и медиакультурное воспитание</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z w:val="24"/>
          <w:szCs w:val="24"/>
          <w:lang w:val="ru-RU"/>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9F1DA4">
        <w:rPr>
          <w:rFonts w:ascii="Times New Roman" w:hAnsi="Times New Roman" w:cs="Times New Roman"/>
          <w:iCs/>
          <w:color w:val="auto"/>
          <w:spacing w:val="-2"/>
          <w:sz w:val="24"/>
          <w:szCs w:val="24"/>
          <w:lang w:val="ru-RU"/>
        </w:rPr>
        <w:t xml:space="preserve"> поликультурный мир</w:t>
      </w:r>
      <w:r w:rsidRPr="009F1DA4">
        <w:rPr>
          <w:rFonts w:ascii="Times New Roman" w:hAnsi="Times New Roman" w:cs="Times New Roman"/>
          <w:i/>
          <w:iCs/>
          <w:color w:val="auto"/>
          <w:spacing w:val="-2"/>
          <w:sz w:val="24"/>
          <w:szCs w:val="24"/>
          <w:lang w:val="ru-RU"/>
        </w:rPr>
        <w:t>.</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7. Культуротворческое и эстетическое воспитание</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lastRenderedPageBreak/>
        <w:t xml:space="preserve">Ценности: </w:t>
      </w:r>
      <w:r w:rsidRPr="009F1DA4">
        <w:rPr>
          <w:rFonts w:ascii="Times New Roman" w:hAnsi="Times New Roman" w:cs="Times New Roman"/>
          <w:iCs/>
          <w:color w:val="auto"/>
          <w:sz w:val="24"/>
          <w:szCs w:val="24"/>
          <w:lang w:val="ru-RU"/>
        </w:rPr>
        <w:t xml:space="preserve">красота; гармония; </w:t>
      </w:r>
      <w:r w:rsidRPr="009F1DA4">
        <w:rPr>
          <w:rFonts w:ascii="Times New Roman" w:hAnsi="Times New Roman" w:cs="Times New Roman"/>
          <w:iCs/>
          <w:color w:val="auto"/>
          <w:spacing w:val="-3"/>
          <w:sz w:val="24"/>
          <w:szCs w:val="24"/>
          <w:lang w:val="ru-RU"/>
        </w:rPr>
        <w:t>эстетическое развитие, самовыражение в творчестве и ис</w:t>
      </w:r>
      <w:r w:rsidRPr="009F1DA4">
        <w:rPr>
          <w:rFonts w:ascii="Times New Roman" w:hAnsi="Times New Roman" w:cs="Times New Roman"/>
          <w:iCs/>
          <w:color w:val="auto"/>
          <w:sz w:val="24"/>
          <w:szCs w:val="24"/>
          <w:lang w:val="ru-RU"/>
        </w:rPr>
        <w:t>кусстве, культуросозидание, индивидуальные творческие способности, диалог культур и цивилизаций.</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8. Правовое воспитание и культура безопасности</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z w:val="24"/>
          <w:szCs w:val="24"/>
          <w:lang w:val="ru-RU"/>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9. Воспитание семейных ценностей</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z w:val="24"/>
          <w:szCs w:val="24"/>
          <w:lang w:val="ru-RU"/>
        </w:rPr>
        <w:t>Ценности: семья, семейные традиции, культура семейной жизни, этика и психология семейных отношений, любовь и</w:t>
      </w:r>
      <w:r w:rsidRPr="009F1DA4">
        <w:rPr>
          <w:rFonts w:ascii="Times New Roman" w:hAnsi="Times New Roman" w:cs="Times New Roman"/>
          <w:iCs/>
          <w:color w:val="auto"/>
          <w:sz w:val="24"/>
          <w:szCs w:val="24"/>
          <w:lang w:val="ru-RU"/>
        </w:rPr>
        <w:t xml:space="preserve"> уважение к родителям, прародителям; забота о старших и младших.</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10. Формирование коммуникативной культуры</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z w:val="24"/>
          <w:szCs w:val="24"/>
          <w:lang w:val="ru-RU"/>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9F1DA4" w:rsidRDefault="000F42A9" w:rsidP="00D527DA">
      <w:pPr>
        <w:pStyle w:val="ab"/>
        <w:widowControl w:val="0"/>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11. Экологическое воспитание</w:t>
      </w:r>
    </w:p>
    <w:p w:rsidR="000F42A9" w:rsidRPr="009F1DA4" w:rsidRDefault="000F42A9" w:rsidP="00D527DA">
      <w:pPr>
        <w:pStyle w:val="ab"/>
        <w:widowControl w:val="0"/>
        <w:spacing w:after="0" w:line="240" w:lineRule="auto"/>
        <w:ind w:firstLine="709"/>
        <w:rPr>
          <w:rFonts w:ascii="Times New Roman" w:hAnsi="Times New Roman" w:cs="Times New Roman"/>
          <w:i/>
          <w:iCs/>
          <w:color w:val="auto"/>
          <w:sz w:val="24"/>
          <w:szCs w:val="24"/>
          <w:lang w:val="ru-RU"/>
        </w:rPr>
      </w:pPr>
      <w:r w:rsidRPr="009F1DA4">
        <w:rPr>
          <w:rFonts w:ascii="Times New Roman" w:hAnsi="Times New Roman" w:cs="Times New Roman"/>
          <w:color w:val="auto"/>
          <w:spacing w:val="2"/>
          <w:sz w:val="24"/>
          <w:szCs w:val="24"/>
          <w:lang w:val="ru-RU"/>
        </w:rPr>
        <w:t xml:space="preserve">Ценности: </w:t>
      </w:r>
      <w:r w:rsidRPr="009F1DA4">
        <w:rPr>
          <w:rFonts w:ascii="Times New Roman" w:hAnsi="Times New Roman" w:cs="Times New Roman"/>
          <w:iCs/>
          <w:color w:val="auto"/>
          <w:spacing w:val="2"/>
          <w:sz w:val="24"/>
          <w:szCs w:val="24"/>
          <w:lang w:val="ru-RU"/>
        </w:rPr>
        <w:t xml:space="preserve">родная земля; заповедная природа; планета </w:t>
      </w:r>
      <w:r w:rsidRPr="009F1DA4">
        <w:rPr>
          <w:rFonts w:ascii="Times New Roman" w:hAnsi="Times New Roman" w:cs="Times New Roman"/>
          <w:iCs/>
          <w:color w:val="auto"/>
          <w:sz w:val="24"/>
          <w:szCs w:val="24"/>
          <w:lang w:val="ru-RU"/>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Все направления духовно­нравственного развития, воспи</w:t>
      </w:r>
      <w:r w:rsidRPr="009F1DA4">
        <w:rPr>
          <w:rFonts w:ascii="Times New Roman" w:hAnsi="Times New Roman" w:cs="Times New Roman"/>
          <w:color w:val="auto"/>
          <w:sz w:val="24"/>
          <w:szCs w:val="24"/>
          <w:lang w:val="ru-RU"/>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p>
    <w:p w:rsidR="000F42A9" w:rsidRPr="009F1DA4" w:rsidRDefault="000F42A9" w:rsidP="00D527DA">
      <w:pPr>
        <w:pStyle w:val="a3"/>
        <w:spacing w:after="0" w:line="240" w:lineRule="auto"/>
        <w:ind w:firstLine="0"/>
        <w:jc w:val="left"/>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2.3.3.Основное содержание духовно­нравственного развития, воспитания и социализации обучающихся</w:t>
      </w:r>
    </w:p>
    <w:p w:rsidR="000F42A9" w:rsidRPr="009F1DA4" w:rsidRDefault="000F42A9" w:rsidP="00D527DA">
      <w:pPr>
        <w:pStyle w:val="ab"/>
        <w:spacing w:after="0" w:line="240" w:lineRule="auto"/>
        <w:ind w:firstLine="709"/>
        <w:rPr>
          <w:rFonts w:ascii="Times New Roman" w:hAnsi="Times New Roman" w:cs="Times New Roman"/>
          <w:b/>
          <w:color w:val="auto"/>
          <w:spacing w:val="2"/>
          <w:sz w:val="24"/>
          <w:szCs w:val="24"/>
          <w:lang w:val="ru-RU"/>
        </w:rPr>
      </w:pPr>
      <w:r w:rsidRPr="009F1DA4">
        <w:rPr>
          <w:rFonts w:ascii="Times New Roman" w:hAnsi="Times New Roman" w:cs="Times New Roman"/>
          <w:b/>
          <w:color w:val="auto"/>
          <w:spacing w:val="2"/>
          <w:sz w:val="24"/>
          <w:szCs w:val="24"/>
          <w:lang w:val="ru-RU"/>
        </w:rPr>
        <w:t>Гражданско-патриотическое воспитание:</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ценностные представления о любви к России, народам Российской Федерации, к своей малой родине;</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элементарные представления о политическом устройстве </w:t>
      </w:r>
      <w:r w:rsidRPr="009F1DA4">
        <w:rPr>
          <w:rFonts w:ascii="Times New Roman" w:hAnsi="Times New Roman" w:cs="Times New Roman"/>
          <w:color w:val="auto"/>
          <w:spacing w:val="2"/>
          <w:sz w:val="24"/>
          <w:szCs w:val="24"/>
          <w:lang w:val="ru-RU"/>
        </w:rPr>
        <w:t xml:space="preserve">Российского государства, его институтах, их роли в жизни </w:t>
      </w:r>
      <w:r w:rsidRPr="009F1DA4">
        <w:rPr>
          <w:rFonts w:ascii="Times New Roman" w:hAnsi="Times New Roman" w:cs="Times New Roman"/>
          <w:color w:val="auto"/>
          <w:sz w:val="24"/>
          <w:szCs w:val="24"/>
          <w:lang w:val="ru-RU"/>
        </w:rPr>
        <w:t>общества, важнейших законах государства;</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представления о символах государства</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xml:space="preserve">– Флаге, Гербе России, о флаге и гербе субъекта Российской Федерации, </w:t>
      </w:r>
      <w:r w:rsidRPr="009F1DA4">
        <w:rPr>
          <w:rFonts w:ascii="Times New Roman" w:hAnsi="Times New Roman" w:cs="Times New Roman"/>
          <w:color w:val="auto"/>
          <w:sz w:val="24"/>
          <w:szCs w:val="24"/>
          <w:lang w:val="ru-RU"/>
        </w:rPr>
        <w:t>в котором находится образовательная организация;</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интерес к государственным праздникам и важнейшим </w:t>
      </w:r>
      <w:r w:rsidRPr="009F1DA4">
        <w:rPr>
          <w:rFonts w:ascii="Times New Roman" w:hAnsi="Times New Roman" w:cs="Times New Roman"/>
          <w:color w:val="auto"/>
          <w:sz w:val="24"/>
          <w:szCs w:val="24"/>
          <w:lang w:val="ru-RU"/>
        </w:rPr>
        <w:t xml:space="preserve">событиям в жизни России, субъекта Российской Федерации, </w:t>
      </w:r>
      <w:r w:rsidRPr="009F1DA4">
        <w:rPr>
          <w:rFonts w:ascii="Times New Roman" w:hAnsi="Times New Roman" w:cs="Times New Roman"/>
          <w:color w:val="auto"/>
          <w:spacing w:val="2"/>
          <w:sz w:val="24"/>
          <w:szCs w:val="24"/>
          <w:lang w:val="ru-RU"/>
        </w:rPr>
        <w:t>края (населенного пункта), в котором находится образова</w:t>
      </w:r>
      <w:r w:rsidRPr="009F1DA4">
        <w:rPr>
          <w:rFonts w:ascii="Times New Roman" w:hAnsi="Times New Roman" w:cs="Times New Roman"/>
          <w:color w:val="auto"/>
          <w:sz w:val="24"/>
          <w:szCs w:val="24"/>
          <w:lang w:val="ru-RU"/>
        </w:rPr>
        <w:t>тельная организация;</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уважительное отношение к русскому языку как государственному, языку межнационального общения;</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ценностное отношение к своему национальному языку </w:t>
      </w:r>
      <w:r w:rsidRPr="009F1DA4">
        <w:rPr>
          <w:rFonts w:ascii="Times New Roman" w:hAnsi="Times New Roman" w:cs="Times New Roman"/>
          <w:color w:val="auto"/>
          <w:sz w:val="24"/>
          <w:szCs w:val="24"/>
          <w:lang w:val="ru-RU"/>
        </w:rPr>
        <w:t>и культуре;</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первоначальные представления о народах России, об их общей исторической судьбе, о единстве народов нашей страны;</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первоначальные представления о национальных героях и </w:t>
      </w:r>
      <w:r w:rsidRPr="009F1DA4">
        <w:rPr>
          <w:rFonts w:ascii="Times New Roman" w:hAnsi="Times New Roman" w:cs="Times New Roman"/>
          <w:color w:val="auto"/>
          <w:sz w:val="24"/>
          <w:szCs w:val="24"/>
          <w:lang w:val="ru-RU"/>
        </w:rPr>
        <w:t>важнейших событиях истории России и ее народов;</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уважительное отношение к воинскому прошлому и настоящему нашей  страны, уважение к защитникам Родины.</w:t>
      </w:r>
    </w:p>
    <w:p w:rsidR="000F42A9" w:rsidRPr="009F1DA4" w:rsidRDefault="000F42A9" w:rsidP="00D527DA">
      <w:pPr>
        <w:pStyle w:val="ab"/>
        <w:spacing w:after="0" w:line="240" w:lineRule="auto"/>
        <w:ind w:firstLine="709"/>
        <w:rPr>
          <w:rFonts w:ascii="Times New Roman" w:hAnsi="Times New Roman" w:cs="Times New Roman"/>
          <w:b/>
          <w:color w:val="auto"/>
          <w:spacing w:val="2"/>
          <w:sz w:val="24"/>
          <w:szCs w:val="24"/>
          <w:lang w:val="ru-RU"/>
        </w:rPr>
      </w:pPr>
      <w:r w:rsidRPr="009F1DA4">
        <w:rPr>
          <w:rFonts w:ascii="Times New Roman" w:hAnsi="Times New Roman" w:cs="Times New Roman"/>
          <w:b/>
          <w:color w:val="auto"/>
          <w:spacing w:val="2"/>
          <w:sz w:val="24"/>
          <w:szCs w:val="24"/>
          <w:lang w:val="ru-RU"/>
        </w:rPr>
        <w:t>Нравственное и духовное воспитание:</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lastRenderedPageBreak/>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первоначальные представления о</w:t>
      </w:r>
      <w:r w:rsidR="00C67A9E"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z w:val="24"/>
          <w:szCs w:val="24"/>
          <w:lang w:val="ru-RU"/>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первоначальные представления о духовных ценностях народов России;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уважительное отношение к традициям, культуре и языку своего народа и других народов России;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уважительное отношение к старшим, доброжелательное отношение к сверстникам и младшим;</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установление дружеских взаимоотношений в коллективе, основанных на взаимопомощи и взаимной поддержке;</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бережное, гуманное отношение ко всему живому;</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9F1DA4" w:rsidRDefault="000F42A9" w:rsidP="00D527DA">
      <w:pPr>
        <w:pStyle w:val="ab"/>
        <w:spacing w:after="0" w:line="240" w:lineRule="auto"/>
        <w:ind w:firstLine="709"/>
        <w:rPr>
          <w:rFonts w:ascii="Times New Roman" w:hAnsi="Times New Roman" w:cs="Times New Roman"/>
          <w:b/>
          <w:color w:val="auto"/>
          <w:spacing w:val="2"/>
          <w:sz w:val="24"/>
          <w:szCs w:val="24"/>
          <w:lang w:val="ru-RU"/>
        </w:rPr>
      </w:pPr>
      <w:r w:rsidRPr="009F1DA4">
        <w:rPr>
          <w:rFonts w:ascii="Times New Roman" w:hAnsi="Times New Roman" w:cs="Times New Roman"/>
          <w:b/>
          <w:color w:val="auto"/>
          <w:spacing w:val="2"/>
          <w:sz w:val="24"/>
          <w:szCs w:val="24"/>
          <w:lang w:val="ru-RU"/>
        </w:rPr>
        <w:t>Воспитание положительного отношения к труду и творчеству:</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уважение к труду и творчеству старших и сверстников;</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элементарные представления об основных профессиях;</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ценностное отношение к учебе как виду творческой деятельности;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элементарные представления о современной экономике;</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первоначальные навыки коллективной работы, в том </w:t>
      </w:r>
      <w:r w:rsidRPr="009F1DA4">
        <w:rPr>
          <w:rFonts w:ascii="Times New Roman" w:hAnsi="Times New Roman" w:cs="Times New Roman"/>
          <w:color w:val="auto"/>
          <w:sz w:val="24"/>
          <w:szCs w:val="24"/>
          <w:lang w:val="ru-RU"/>
        </w:rPr>
        <w:t>числе при разработке и реализации учебных и учебно­трудовых проектов;</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умение проявлять дисциплинированность, последователь</w:t>
      </w:r>
      <w:r w:rsidRPr="009F1DA4">
        <w:rPr>
          <w:rFonts w:ascii="Times New Roman" w:hAnsi="Times New Roman" w:cs="Times New Roman"/>
          <w:color w:val="auto"/>
          <w:sz w:val="24"/>
          <w:szCs w:val="24"/>
          <w:lang w:val="ru-RU"/>
        </w:rPr>
        <w:t>ность и настойчивость в выполнении учебных и учебно­трудовых заданий;</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умение соблюдать порядок на рабочем месте;</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бережное отношение к результатам своего труда, труда </w:t>
      </w:r>
      <w:r w:rsidRPr="009F1DA4">
        <w:rPr>
          <w:rFonts w:ascii="Times New Roman" w:hAnsi="Times New Roman" w:cs="Times New Roman"/>
          <w:color w:val="auto"/>
          <w:sz w:val="24"/>
          <w:szCs w:val="24"/>
          <w:lang w:val="ru-RU"/>
        </w:rPr>
        <w:t>других людей, к школьному имуществу, учебникам, личным вещам;</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отрицательное отношение к лени и небрежности в труде и учебе, небережливому отношению к результатам труда людей.</w:t>
      </w:r>
    </w:p>
    <w:p w:rsidR="000F42A9" w:rsidRPr="009F1DA4" w:rsidRDefault="000F42A9" w:rsidP="00D527DA">
      <w:pPr>
        <w:pStyle w:val="ab"/>
        <w:spacing w:after="0" w:line="240" w:lineRule="auto"/>
        <w:ind w:firstLine="709"/>
        <w:rPr>
          <w:rFonts w:ascii="Times New Roman" w:hAnsi="Times New Roman" w:cs="Times New Roman"/>
          <w:b/>
          <w:color w:val="auto"/>
          <w:spacing w:val="2"/>
          <w:sz w:val="24"/>
          <w:szCs w:val="24"/>
          <w:lang w:val="ru-RU"/>
        </w:rPr>
      </w:pPr>
      <w:r w:rsidRPr="009F1DA4">
        <w:rPr>
          <w:rFonts w:ascii="Times New Roman" w:hAnsi="Times New Roman" w:cs="Times New Roman"/>
          <w:b/>
          <w:color w:val="auto"/>
          <w:spacing w:val="2"/>
          <w:sz w:val="24"/>
          <w:szCs w:val="24"/>
          <w:lang w:val="ru-RU"/>
        </w:rPr>
        <w:t>Интеллектуальное воспитание:</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первоначальные представления о возможностях интеллектуальной деятельности, о ее значении для развития личности и общества;</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первоначальные представления о содержании, ценности и безопасности современного информационного пространства;</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интерес к познанию нового;</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уважение интеллектуального труда, людям науки, представителям творческих профессий;</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элементарные навыки работы с научной информацией;</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первоначальный опыт организации и реализации учебно-исследовательских проектов;</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lastRenderedPageBreak/>
        <w:t>первоначальные представления об ответственности за использование результатов научных открытий.</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b/>
          <w:color w:val="auto"/>
          <w:spacing w:val="2"/>
          <w:sz w:val="24"/>
          <w:szCs w:val="24"/>
          <w:lang w:val="ru-RU"/>
        </w:rPr>
        <w:t>Здоровьесберегающее воспитание</w:t>
      </w:r>
      <w:r w:rsidRPr="009F1DA4">
        <w:rPr>
          <w:rFonts w:ascii="Times New Roman" w:hAnsi="Times New Roman" w:cs="Times New Roman"/>
          <w:color w:val="auto"/>
          <w:spacing w:val="2"/>
          <w:sz w:val="24"/>
          <w:szCs w:val="24"/>
          <w:lang w:val="ru-RU"/>
        </w:rPr>
        <w:t>:</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формирование начальных представлений о культуре здорового образа жизни;</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элементарные знания по истории российского и мирового спорта, уважение к спортсменам;</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отрицательное отношение к </w:t>
      </w:r>
      <w:r w:rsidRPr="009F1DA4">
        <w:rPr>
          <w:rFonts w:ascii="Times New Roman" w:hAnsi="Times New Roman" w:cs="Times New Roman"/>
          <w:color w:val="auto"/>
          <w:sz w:val="24"/>
          <w:szCs w:val="24"/>
          <w:lang w:val="ru-RU"/>
        </w:rPr>
        <w:t>употреблению психоактивных веществ, к курению и алкоголю, избытку компьютерных игр и интернета;</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z w:val="24"/>
          <w:szCs w:val="24"/>
          <w:lang w:val="ru-RU"/>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9F1DA4" w:rsidRDefault="000F42A9" w:rsidP="00D527DA">
      <w:pPr>
        <w:pStyle w:val="ab"/>
        <w:spacing w:after="0" w:line="240" w:lineRule="auto"/>
        <w:ind w:firstLine="709"/>
        <w:rPr>
          <w:rFonts w:ascii="Times New Roman" w:hAnsi="Times New Roman" w:cs="Times New Roman"/>
          <w:b/>
          <w:color w:val="auto"/>
          <w:spacing w:val="2"/>
          <w:sz w:val="24"/>
          <w:szCs w:val="24"/>
          <w:lang w:val="ru-RU"/>
        </w:rPr>
      </w:pPr>
      <w:r w:rsidRPr="009F1DA4">
        <w:rPr>
          <w:rFonts w:ascii="Times New Roman" w:hAnsi="Times New Roman" w:cs="Times New Roman"/>
          <w:b/>
          <w:color w:val="auto"/>
          <w:spacing w:val="2"/>
          <w:sz w:val="24"/>
          <w:szCs w:val="24"/>
          <w:lang w:val="ru-RU"/>
        </w:rPr>
        <w:t>Социокультурное и медиакультурное воспитание:</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первичный опыт межкультурного, межнационального, межконфессионального сотрудничества, диалогического общения;</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первичный опыт социального партнерства и межпоколенного диалога;</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9F1DA4" w:rsidRDefault="000F42A9" w:rsidP="00D527DA">
      <w:pPr>
        <w:pStyle w:val="ab"/>
        <w:spacing w:after="0" w:line="240" w:lineRule="auto"/>
        <w:ind w:firstLine="709"/>
        <w:rPr>
          <w:rFonts w:ascii="Times New Roman" w:hAnsi="Times New Roman" w:cs="Times New Roman"/>
          <w:b/>
          <w:color w:val="auto"/>
          <w:spacing w:val="2"/>
          <w:sz w:val="24"/>
          <w:szCs w:val="24"/>
          <w:lang w:val="ru-RU"/>
        </w:rPr>
      </w:pPr>
      <w:r w:rsidRPr="009F1DA4">
        <w:rPr>
          <w:rFonts w:ascii="Times New Roman" w:hAnsi="Times New Roman" w:cs="Times New Roman"/>
          <w:b/>
          <w:color w:val="auto"/>
          <w:spacing w:val="2"/>
          <w:sz w:val="24"/>
          <w:szCs w:val="24"/>
          <w:lang w:val="ru-RU"/>
        </w:rPr>
        <w:t>Культуротворческое и эстетическое воспитание:</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первоначальные представления об эстетических идеалах и ценностях; </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проявление и развитие индивидуальных творческих способностей;</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способность формулировать собственные эстетические предпочтения;</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представления о душевной и физической красоте человека;</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формирование эстетических идеалов, чувства прекрасного; умение видеть красоту природы, труда и творчества;</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начальные представления об искусстве народов России;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интерес к чтению, произведениям искусства, детским </w:t>
      </w:r>
      <w:r w:rsidRPr="009F1DA4">
        <w:rPr>
          <w:rFonts w:ascii="Times New Roman" w:hAnsi="Times New Roman" w:cs="Times New Roman"/>
          <w:color w:val="auto"/>
          <w:sz w:val="24"/>
          <w:szCs w:val="24"/>
          <w:lang w:val="ru-RU"/>
        </w:rPr>
        <w:t>спектаклям, концертам, выставкам, музыке;</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интерес к занятиям художественным творчеством;</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стремление к опрятному внешнему виду;</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отрицательное отношение к некрасивым поступкам и неряшливости.</w:t>
      </w:r>
    </w:p>
    <w:p w:rsidR="000F42A9" w:rsidRPr="009F1DA4" w:rsidRDefault="000F42A9" w:rsidP="00D527DA">
      <w:pPr>
        <w:pStyle w:val="ab"/>
        <w:spacing w:after="0" w:line="240" w:lineRule="auto"/>
        <w:ind w:firstLine="709"/>
        <w:rPr>
          <w:rFonts w:ascii="Times New Roman" w:hAnsi="Times New Roman" w:cs="Times New Roman"/>
          <w:b/>
          <w:color w:val="auto"/>
          <w:spacing w:val="2"/>
          <w:sz w:val="24"/>
          <w:szCs w:val="24"/>
          <w:lang w:val="ru-RU"/>
        </w:rPr>
      </w:pPr>
      <w:r w:rsidRPr="009F1DA4">
        <w:rPr>
          <w:rFonts w:ascii="Times New Roman" w:hAnsi="Times New Roman" w:cs="Times New Roman"/>
          <w:b/>
          <w:color w:val="auto"/>
          <w:spacing w:val="2"/>
          <w:sz w:val="24"/>
          <w:szCs w:val="24"/>
          <w:lang w:val="ru-RU"/>
        </w:rPr>
        <w:t xml:space="preserve">Правовое воспитание и культура безопасности: </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элементарные представления об институтах гражданского общества, о возможностях участия граждан в общественном управлении;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4"/>
          <w:sz w:val="24"/>
          <w:szCs w:val="24"/>
          <w:lang w:val="ru-RU"/>
        </w:rPr>
        <w:t>первоначальные представления о правах, свободах и обязанностях человека</w:t>
      </w:r>
      <w:r w:rsidRPr="009F1DA4">
        <w:rPr>
          <w:rFonts w:ascii="Times New Roman" w:hAnsi="Times New Roman" w:cs="Times New Roman"/>
          <w:color w:val="auto"/>
          <w:sz w:val="24"/>
          <w:szCs w:val="24"/>
          <w:lang w:val="ru-RU"/>
        </w:rPr>
        <w:t>;</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lastRenderedPageBreak/>
        <w:t>элементарные представления о верховенстве закона и потребности в правопорядке, общественном согласии;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интерес к общественным явлениям, понимание активной роли человека в обществе;</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стремление активно участвовать в делах класса, школы, семьи, своего села, города;</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умение отвечать за свои поступки;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негативное отношение к нарушениям порядка в классе, дома, на улице, к невыполнению человеком своих обязанностей;</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знание правил безопасного поведения в школе, быту, на отдыхе, городской среде, понимание необходимости их выполнения;</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первоначальные представления об информационной безопасности;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представления о возможном негативном влиянии на мо</w:t>
      </w:r>
      <w:r w:rsidRPr="009F1DA4">
        <w:rPr>
          <w:rFonts w:ascii="Times New Roman" w:hAnsi="Times New Roman" w:cs="Times New Roman"/>
          <w:color w:val="auto"/>
          <w:spacing w:val="2"/>
          <w:sz w:val="24"/>
          <w:szCs w:val="24"/>
          <w:lang w:val="ru-RU"/>
        </w:rPr>
        <w:t xml:space="preserve">рально­психологическое состояние человека компьютерных </w:t>
      </w:r>
      <w:r w:rsidRPr="009F1DA4">
        <w:rPr>
          <w:rFonts w:ascii="Times New Roman" w:hAnsi="Times New Roman" w:cs="Times New Roman"/>
          <w:color w:val="auto"/>
          <w:sz w:val="24"/>
          <w:szCs w:val="24"/>
          <w:lang w:val="ru-RU"/>
        </w:rPr>
        <w:t>игр, кинофильмов, телевизионных передач, рекламы;</w:t>
      </w:r>
    </w:p>
    <w:p w:rsidR="000F42A9" w:rsidRPr="009F1DA4" w:rsidRDefault="000F42A9" w:rsidP="00D527DA">
      <w:pPr>
        <w:pStyle w:val="ab"/>
        <w:spacing w:after="0" w:line="240" w:lineRule="auto"/>
        <w:ind w:firstLine="709"/>
        <w:rPr>
          <w:rFonts w:ascii="Times New Roman" w:hAnsi="Times New Roman" w:cs="Times New Roman"/>
          <w:b/>
          <w:bCs/>
          <w:i/>
          <w:iCs/>
          <w:color w:val="auto"/>
          <w:sz w:val="24"/>
          <w:szCs w:val="24"/>
          <w:lang w:val="ru-RU"/>
        </w:rPr>
      </w:pPr>
      <w:r w:rsidRPr="009F1DA4">
        <w:rPr>
          <w:rFonts w:ascii="Times New Roman" w:hAnsi="Times New Roman" w:cs="Times New Roman"/>
          <w:color w:val="auto"/>
          <w:sz w:val="24"/>
          <w:szCs w:val="24"/>
          <w:lang w:val="ru-RU"/>
        </w:rPr>
        <w:t>элементарные представления о девиантном и делинквентном поведении.</w:t>
      </w:r>
    </w:p>
    <w:p w:rsidR="000F42A9" w:rsidRPr="009F1DA4" w:rsidRDefault="000F42A9" w:rsidP="00D527DA">
      <w:pPr>
        <w:pStyle w:val="ab"/>
        <w:spacing w:after="0" w:line="240" w:lineRule="auto"/>
        <w:ind w:firstLine="709"/>
        <w:rPr>
          <w:rFonts w:ascii="Times New Roman" w:hAnsi="Times New Roman" w:cs="Times New Roman"/>
          <w:b/>
          <w:color w:val="auto"/>
          <w:spacing w:val="2"/>
          <w:sz w:val="24"/>
          <w:szCs w:val="24"/>
          <w:lang w:val="ru-RU"/>
        </w:rPr>
      </w:pPr>
      <w:r w:rsidRPr="009F1DA4">
        <w:rPr>
          <w:rFonts w:ascii="Times New Roman" w:hAnsi="Times New Roman" w:cs="Times New Roman"/>
          <w:b/>
          <w:color w:val="auto"/>
          <w:spacing w:val="2"/>
          <w:sz w:val="24"/>
          <w:szCs w:val="24"/>
          <w:lang w:val="ru-RU"/>
        </w:rPr>
        <w:t>Воспитание семейных ценностей:</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первоначальные представления о семье как социальном институте, о роли семьи в жизни человека и общества;</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знание правил поведение в семье, понимание необходимости их выполнения;</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представление о семейных ролях, правах и обязанностях членов семьи;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знание истории, ценностей и традиций своей семьи;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уважительное, заботливое отношение к родителям, прародителям, сестрам и братьям;</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z w:val="24"/>
          <w:szCs w:val="24"/>
          <w:lang w:val="ru-RU"/>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9F1DA4" w:rsidRDefault="000F42A9" w:rsidP="00D527DA">
      <w:pPr>
        <w:pStyle w:val="ab"/>
        <w:spacing w:after="0" w:line="240" w:lineRule="auto"/>
        <w:ind w:firstLine="709"/>
        <w:rPr>
          <w:rFonts w:ascii="Times New Roman" w:hAnsi="Times New Roman" w:cs="Times New Roman"/>
          <w:b/>
          <w:color w:val="auto"/>
          <w:spacing w:val="2"/>
          <w:sz w:val="24"/>
          <w:szCs w:val="24"/>
          <w:lang w:val="ru-RU"/>
        </w:rPr>
      </w:pPr>
      <w:r w:rsidRPr="009F1DA4">
        <w:rPr>
          <w:rFonts w:ascii="Times New Roman" w:hAnsi="Times New Roman" w:cs="Times New Roman"/>
          <w:b/>
          <w:color w:val="auto"/>
          <w:spacing w:val="2"/>
          <w:sz w:val="24"/>
          <w:szCs w:val="24"/>
          <w:lang w:val="ru-RU"/>
        </w:rPr>
        <w:t>Формирование коммуникативной культуры:</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 xml:space="preserve">первоначальные представления о значении общения для жизни человека, развития личности, успешной учебы; </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понимание значимости ответственного отношения к слову как к поступку, действию;</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первоначальные знания о безопасном общении в Интернете;</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ценностные представления о родном языке;</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первоначальные представления об истории родного языка, его особенностях и месте в мире;</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элементарные представления о современных технологиях коммуникации;</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 xml:space="preserve">элементарные навыки межкультурной коммуникации; </w:t>
      </w:r>
    </w:p>
    <w:p w:rsidR="000F42A9" w:rsidRPr="009F1DA4" w:rsidRDefault="000F42A9" w:rsidP="00D527DA">
      <w:pPr>
        <w:pStyle w:val="ab"/>
        <w:widowControl w:val="0"/>
        <w:spacing w:after="0" w:line="240" w:lineRule="auto"/>
        <w:ind w:firstLine="709"/>
        <w:rPr>
          <w:rFonts w:ascii="Times New Roman" w:hAnsi="Times New Roman" w:cs="Times New Roman"/>
          <w:b/>
          <w:color w:val="auto"/>
          <w:spacing w:val="2"/>
          <w:sz w:val="24"/>
          <w:szCs w:val="24"/>
          <w:lang w:val="ru-RU"/>
        </w:rPr>
      </w:pPr>
      <w:r w:rsidRPr="009F1DA4">
        <w:rPr>
          <w:rFonts w:ascii="Times New Roman" w:hAnsi="Times New Roman" w:cs="Times New Roman"/>
          <w:b/>
          <w:color w:val="auto"/>
          <w:spacing w:val="2"/>
          <w:sz w:val="24"/>
          <w:szCs w:val="24"/>
          <w:lang w:val="ru-RU"/>
        </w:rPr>
        <w:t>Экологическое воспитание:</w:t>
      </w:r>
    </w:p>
    <w:p w:rsidR="000F42A9" w:rsidRPr="009F1DA4" w:rsidRDefault="000F42A9" w:rsidP="00D527DA">
      <w:pPr>
        <w:pStyle w:val="ab"/>
        <w:widowControl w:val="0"/>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развитие интереса к природе, природным явлениям и </w:t>
      </w:r>
      <w:r w:rsidRPr="009F1DA4">
        <w:rPr>
          <w:rFonts w:ascii="Times New Roman" w:hAnsi="Times New Roman" w:cs="Times New Roman"/>
          <w:color w:val="auto"/>
          <w:sz w:val="24"/>
          <w:szCs w:val="24"/>
          <w:lang w:val="ru-RU"/>
        </w:rPr>
        <w:t>формам жизни, понимание активной роли человека в природе;</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ценностное отношение к природе и всем формам жизни;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элементарный опыт природоохранительной деятельности;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бережное отношение к растениям и животным;</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понимание взаимосвязи здоровья человека и экологической культуры;</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элементарные знания законодательства в области защиты окружающей среды.</w:t>
      </w:r>
    </w:p>
    <w:p w:rsidR="000F42A9" w:rsidRPr="009F1DA4" w:rsidRDefault="00C67A9E" w:rsidP="00D527DA">
      <w:pPr>
        <w:pStyle w:val="ab"/>
        <w:spacing w:after="0" w:line="240" w:lineRule="auto"/>
        <w:ind w:firstLine="709"/>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 xml:space="preserve">2.3.4 </w:t>
      </w:r>
      <w:r w:rsidR="007E639C" w:rsidRPr="009F1DA4">
        <w:rPr>
          <w:rFonts w:ascii="Times New Roman" w:hAnsi="Times New Roman" w:cs="Times New Roman"/>
          <w:b/>
          <w:color w:val="auto"/>
          <w:sz w:val="24"/>
          <w:szCs w:val="24"/>
          <w:lang w:val="ru-RU"/>
        </w:rPr>
        <w:t>Виды деятельности и формы занятий с обучающимися</w:t>
      </w:r>
    </w:p>
    <w:p w:rsidR="000F42A9" w:rsidRPr="009F1DA4" w:rsidRDefault="000F42A9" w:rsidP="00D527DA">
      <w:pPr>
        <w:pStyle w:val="ab"/>
        <w:spacing w:after="0" w:line="240" w:lineRule="auto"/>
        <w:ind w:firstLine="709"/>
        <w:rPr>
          <w:rFonts w:ascii="Times New Roman" w:hAnsi="Times New Roman" w:cs="Times New Roman"/>
          <w:b/>
          <w:color w:val="auto"/>
          <w:spacing w:val="2"/>
          <w:sz w:val="24"/>
          <w:szCs w:val="24"/>
          <w:lang w:val="ru-RU"/>
        </w:rPr>
      </w:pPr>
      <w:r w:rsidRPr="009F1DA4">
        <w:rPr>
          <w:rFonts w:ascii="Times New Roman" w:hAnsi="Times New Roman" w:cs="Times New Roman"/>
          <w:b/>
          <w:color w:val="auto"/>
          <w:spacing w:val="2"/>
          <w:sz w:val="24"/>
          <w:szCs w:val="24"/>
          <w:lang w:val="ru-RU"/>
        </w:rPr>
        <w:t>Гражданско-патриотическое воспитание:</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получают первоначальные представления о Конституции</w:t>
      </w:r>
      <w:r w:rsidRPr="009F1DA4">
        <w:rPr>
          <w:rFonts w:ascii="Times New Roman" w:hAnsi="Times New Roman" w:cs="Times New Roman"/>
          <w:color w:val="auto"/>
          <w:spacing w:val="-2"/>
          <w:sz w:val="24"/>
          <w:szCs w:val="24"/>
          <w:lang w:val="ru-RU"/>
        </w:rPr>
        <w:br/>
        <w:t>Российской Федерации, знакомятся с государственной сим</w:t>
      </w:r>
      <w:r w:rsidRPr="009F1DA4">
        <w:rPr>
          <w:rFonts w:ascii="Times New Roman" w:hAnsi="Times New Roman" w:cs="Times New Roman"/>
          <w:color w:val="auto"/>
          <w:sz w:val="24"/>
          <w:szCs w:val="24"/>
          <w:lang w:val="ru-RU"/>
        </w:rPr>
        <w:t>воликой</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Гербом, Флагом Российской Федерации, гербом и флагом субъекта Российской Федерации, в котором нахо</w:t>
      </w:r>
      <w:r w:rsidRPr="009F1DA4">
        <w:rPr>
          <w:rFonts w:ascii="Times New Roman" w:hAnsi="Times New Roman" w:cs="Times New Roman"/>
          <w:color w:val="auto"/>
          <w:spacing w:val="2"/>
          <w:sz w:val="24"/>
          <w:szCs w:val="24"/>
          <w:lang w:val="ru-RU"/>
        </w:rPr>
        <w:t xml:space="preserve">дится образовательная организация (на плакатах, картинах, </w:t>
      </w:r>
      <w:r w:rsidRPr="009F1DA4">
        <w:rPr>
          <w:rFonts w:ascii="Times New Roman" w:hAnsi="Times New Roman" w:cs="Times New Roman"/>
          <w:color w:val="auto"/>
          <w:sz w:val="24"/>
          <w:szCs w:val="24"/>
          <w:lang w:val="ru-RU"/>
        </w:rPr>
        <w:t xml:space="preserve">в процессе бесед, чтения книг, </w:t>
      </w:r>
      <w:r w:rsidRPr="009F1DA4">
        <w:rPr>
          <w:rFonts w:ascii="Times New Roman" w:hAnsi="Times New Roman" w:cs="Times New Roman"/>
          <w:color w:val="auto"/>
          <w:spacing w:val="-2"/>
          <w:sz w:val="24"/>
          <w:szCs w:val="24"/>
          <w:lang w:val="ru-RU"/>
        </w:rPr>
        <w:t>изучения основных и вариативных учебных дисциплин</w:t>
      </w:r>
      <w:r w:rsidRPr="009F1DA4">
        <w:rPr>
          <w:rFonts w:ascii="Times New Roman" w:hAnsi="Times New Roman" w:cs="Times New Roman"/>
          <w:color w:val="auto"/>
          <w:sz w:val="24"/>
          <w:szCs w:val="24"/>
          <w:lang w:val="ru-RU"/>
        </w:rPr>
        <w:t>);</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lastRenderedPageBreak/>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9F1DA4">
        <w:rPr>
          <w:rFonts w:ascii="Times New Roman" w:hAnsi="Times New Roman" w:cs="Times New Roman"/>
          <w:color w:val="auto"/>
          <w:spacing w:val="2"/>
          <w:sz w:val="24"/>
          <w:szCs w:val="24"/>
          <w:lang w:val="ru-RU"/>
        </w:rPr>
        <w:t>местам, сюжетно­ролевых игр гражданского и историко­</w:t>
      </w:r>
      <w:r w:rsidRPr="009F1DA4">
        <w:rPr>
          <w:rFonts w:ascii="Times New Roman" w:hAnsi="Times New Roman" w:cs="Times New Roman"/>
          <w:color w:val="auto"/>
          <w:spacing w:val="2"/>
          <w:sz w:val="24"/>
          <w:szCs w:val="24"/>
          <w:lang w:val="ru-RU"/>
        </w:rPr>
        <w:br/>
      </w:r>
      <w:r w:rsidRPr="009F1DA4">
        <w:rPr>
          <w:rFonts w:ascii="Times New Roman" w:hAnsi="Times New Roman" w:cs="Times New Roman"/>
          <w:color w:val="auto"/>
          <w:spacing w:val="-2"/>
          <w:sz w:val="24"/>
          <w:szCs w:val="24"/>
          <w:lang w:val="ru-RU"/>
        </w:rPr>
        <w:t>патриотического содержания, изучения основных и вариативных учебных дисциплин);</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знакомятся с историей и культурой родного края, на</w:t>
      </w:r>
      <w:r w:rsidRPr="009F1DA4">
        <w:rPr>
          <w:rFonts w:ascii="Times New Roman" w:hAnsi="Times New Roman" w:cs="Times New Roman"/>
          <w:color w:val="auto"/>
          <w:spacing w:val="-2"/>
          <w:sz w:val="24"/>
          <w:szCs w:val="24"/>
          <w:lang w:val="ru-RU"/>
        </w:rPr>
        <w:t>родным творчеством, этнокультурными традициями, фолькло</w:t>
      </w:r>
      <w:r w:rsidRPr="009F1DA4">
        <w:rPr>
          <w:rFonts w:ascii="Times New Roman" w:hAnsi="Times New Roman" w:cs="Times New Roman"/>
          <w:color w:val="auto"/>
          <w:sz w:val="24"/>
          <w:szCs w:val="24"/>
          <w:lang w:val="ru-RU"/>
        </w:rPr>
        <w:t xml:space="preserve">ром, особенностями быта народов России (в процессе бесед, </w:t>
      </w:r>
      <w:r w:rsidRPr="009F1DA4">
        <w:rPr>
          <w:rFonts w:ascii="Times New Roman" w:hAnsi="Times New Roman" w:cs="Times New Roman"/>
          <w:color w:val="auto"/>
          <w:spacing w:val="2"/>
          <w:sz w:val="24"/>
          <w:szCs w:val="24"/>
          <w:lang w:val="ru-RU"/>
        </w:rPr>
        <w:t xml:space="preserve">сюжетно­ролевых игр, просмотра кинофильмов, творческих </w:t>
      </w:r>
      <w:r w:rsidRPr="009F1DA4">
        <w:rPr>
          <w:rFonts w:ascii="Times New Roman" w:hAnsi="Times New Roman" w:cs="Times New Roman"/>
          <w:color w:val="auto"/>
          <w:sz w:val="24"/>
          <w:szCs w:val="24"/>
          <w:lang w:val="ru-RU"/>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знакомятся с деятельностью общественных организа</w:t>
      </w:r>
      <w:r w:rsidRPr="009F1DA4">
        <w:rPr>
          <w:rFonts w:ascii="Times New Roman" w:hAnsi="Times New Roman" w:cs="Times New Roman"/>
          <w:color w:val="auto"/>
          <w:sz w:val="24"/>
          <w:szCs w:val="24"/>
          <w:lang w:val="ru-RU"/>
        </w:rPr>
        <w:t>ций патриотической и гражданской направленности</w:t>
      </w:r>
      <w:r w:rsidRPr="009F1DA4">
        <w:rPr>
          <w:rFonts w:ascii="Times New Roman" w:hAnsi="Times New Roman" w:cs="Times New Roman"/>
          <w:color w:val="auto"/>
          <w:spacing w:val="2"/>
          <w:sz w:val="24"/>
          <w:szCs w:val="24"/>
          <w:lang w:val="ru-RU"/>
        </w:rPr>
        <w:t xml:space="preserve"> (в процессе посильного участия в социальных </w:t>
      </w:r>
      <w:r w:rsidRPr="009F1DA4">
        <w:rPr>
          <w:rFonts w:ascii="Times New Roman" w:hAnsi="Times New Roman" w:cs="Times New Roman"/>
          <w:color w:val="auto"/>
          <w:sz w:val="24"/>
          <w:szCs w:val="24"/>
          <w:lang w:val="ru-RU"/>
        </w:rPr>
        <w:t>проектах и мероприятиях, проводимых этими организациями, встреч с их представителями);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участвуют в просмотре учебных фильмов, отрывков из ху</w:t>
      </w:r>
      <w:r w:rsidRPr="009F1DA4">
        <w:rPr>
          <w:rFonts w:ascii="Times New Roman" w:hAnsi="Times New Roman" w:cs="Times New Roman"/>
          <w:color w:val="auto"/>
          <w:spacing w:val="2"/>
          <w:sz w:val="24"/>
          <w:szCs w:val="24"/>
          <w:lang w:val="ru-RU"/>
        </w:rPr>
        <w:t>дожественных фильмов, проведении бесед о подвигах Российской армии, защитниках Отечества, подготовке и про</w:t>
      </w:r>
      <w:r w:rsidRPr="009F1DA4">
        <w:rPr>
          <w:rFonts w:ascii="Times New Roman" w:hAnsi="Times New Roman" w:cs="Times New Roman"/>
          <w:color w:val="auto"/>
          <w:sz w:val="24"/>
          <w:szCs w:val="24"/>
          <w:lang w:val="ru-RU"/>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получают первоначальный опыт межкультурной ком</w:t>
      </w:r>
      <w:r w:rsidRPr="009F1DA4">
        <w:rPr>
          <w:rFonts w:ascii="Times New Roman" w:hAnsi="Times New Roman" w:cs="Times New Roman"/>
          <w:color w:val="auto"/>
          <w:sz w:val="24"/>
          <w:szCs w:val="24"/>
          <w:lang w:val="ru-RU"/>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участвуют во встречах и беседах с выпускниками своей школы, ознакомятся с биографиями выпускников, явив</w:t>
      </w:r>
      <w:r w:rsidRPr="009F1DA4">
        <w:rPr>
          <w:rFonts w:ascii="Times New Roman" w:hAnsi="Times New Roman" w:cs="Times New Roman"/>
          <w:color w:val="auto"/>
          <w:sz w:val="24"/>
          <w:szCs w:val="24"/>
          <w:lang w:val="ru-RU"/>
        </w:rPr>
        <w:t>ших собой достойные примеры гражданственности и патриотизма;</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принимают посильное участие в школьных программах и мероприятиях по поддержке ветеранов войны;</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9F1DA4" w:rsidRDefault="000F42A9" w:rsidP="00D527DA">
      <w:pPr>
        <w:pStyle w:val="ab"/>
        <w:spacing w:after="0" w:line="240" w:lineRule="auto"/>
        <w:ind w:firstLine="709"/>
        <w:rPr>
          <w:rFonts w:ascii="Times New Roman" w:hAnsi="Times New Roman" w:cs="Times New Roman"/>
          <w:b/>
          <w:color w:val="auto"/>
          <w:spacing w:val="2"/>
          <w:sz w:val="24"/>
          <w:szCs w:val="24"/>
          <w:lang w:val="ru-RU"/>
        </w:rPr>
      </w:pPr>
      <w:r w:rsidRPr="009F1DA4">
        <w:rPr>
          <w:rFonts w:ascii="Times New Roman" w:hAnsi="Times New Roman" w:cs="Times New Roman"/>
          <w:b/>
          <w:color w:val="auto"/>
          <w:spacing w:val="2"/>
          <w:sz w:val="24"/>
          <w:szCs w:val="24"/>
          <w:lang w:val="ru-RU"/>
        </w:rPr>
        <w:t>Нравственное и духовное воспитание:</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получают первоначальные представления о базовых цен</w:t>
      </w:r>
      <w:r w:rsidRPr="009F1DA4">
        <w:rPr>
          <w:rFonts w:ascii="Times New Roman" w:hAnsi="Times New Roman" w:cs="Times New Roman"/>
          <w:color w:val="auto"/>
          <w:spacing w:val="2"/>
          <w:sz w:val="24"/>
          <w:szCs w:val="24"/>
          <w:lang w:val="ru-RU"/>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9F1DA4">
        <w:rPr>
          <w:rFonts w:ascii="Times New Roman" w:hAnsi="Times New Roman" w:cs="Times New Roman"/>
          <w:color w:val="auto"/>
          <w:spacing w:val="-2"/>
          <w:sz w:val="24"/>
          <w:szCs w:val="24"/>
          <w:lang w:val="ru-RU"/>
        </w:rPr>
        <w:t xml:space="preserve">такой, как театральные постановки, литературно­музыкальные </w:t>
      </w:r>
      <w:r w:rsidRPr="009F1DA4">
        <w:rPr>
          <w:rFonts w:ascii="Times New Roman" w:hAnsi="Times New Roman" w:cs="Times New Roman"/>
          <w:color w:val="auto"/>
          <w:spacing w:val="2"/>
          <w:sz w:val="24"/>
          <w:szCs w:val="24"/>
          <w:lang w:val="ru-RU"/>
        </w:rPr>
        <w:t>композиции, художественные выставки и</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xml:space="preserve">других мероприятий, отражающих </w:t>
      </w:r>
      <w:r w:rsidRPr="009F1DA4">
        <w:rPr>
          <w:rFonts w:ascii="Times New Roman" w:hAnsi="Times New Roman" w:cs="Times New Roman"/>
          <w:color w:val="auto"/>
          <w:spacing w:val="-2"/>
          <w:sz w:val="24"/>
          <w:szCs w:val="24"/>
          <w:lang w:val="ru-RU"/>
        </w:rPr>
        <w:t>культурные и духовные традиции народов России);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участвуют в проведении уроков этики, внеурочных меро</w:t>
      </w:r>
      <w:r w:rsidRPr="009F1DA4">
        <w:rPr>
          <w:rFonts w:ascii="Times New Roman" w:hAnsi="Times New Roman" w:cs="Times New Roman"/>
          <w:color w:val="auto"/>
          <w:spacing w:val="2"/>
          <w:sz w:val="24"/>
          <w:szCs w:val="24"/>
          <w:lang w:val="ru-RU"/>
        </w:rPr>
        <w:t>приятий, направленных на формирование представлений</w:t>
      </w:r>
      <w:r w:rsidRPr="009F1DA4">
        <w:rPr>
          <w:rFonts w:ascii="Times New Roman" w:hAnsi="Times New Roman" w:cs="Times New Roman"/>
          <w:color w:val="auto"/>
          <w:sz w:val="24"/>
          <w:szCs w:val="24"/>
          <w:lang w:val="ru-RU"/>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lastRenderedPageBreak/>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9F1DA4">
        <w:rPr>
          <w:rFonts w:ascii="Times New Roman" w:hAnsi="Times New Roman" w:cs="Times New Roman"/>
          <w:color w:val="auto"/>
          <w:spacing w:val="2"/>
          <w:sz w:val="24"/>
          <w:szCs w:val="24"/>
          <w:lang w:val="ru-RU"/>
        </w:rPr>
        <w:t>детям, взрослым, обучаются дружной игре, взаимной под</w:t>
      </w:r>
      <w:r w:rsidRPr="009F1DA4">
        <w:rPr>
          <w:rFonts w:ascii="Times New Roman" w:hAnsi="Times New Roman" w:cs="Times New Roman"/>
          <w:color w:val="auto"/>
          <w:sz w:val="24"/>
          <w:szCs w:val="24"/>
          <w:lang w:val="ru-RU"/>
        </w:rPr>
        <w:t>держке, участвуют в коллективных играх, приобретают опыта</w:t>
      </w:r>
      <w:r w:rsidR="006B0C24"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z w:val="24"/>
          <w:szCs w:val="24"/>
          <w:lang w:val="ru-RU"/>
        </w:rPr>
        <w:t>совместной деятельности;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принимают посильное участие в делах благотворительности, мило</w:t>
      </w:r>
      <w:r w:rsidRPr="009F1DA4">
        <w:rPr>
          <w:rFonts w:ascii="Times New Roman" w:hAnsi="Times New Roman" w:cs="Times New Roman"/>
          <w:color w:val="auto"/>
          <w:sz w:val="24"/>
          <w:szCs w:val="24"/>
          <w:lang w:val="ru-RU"/>
        </w:rPr>
        <w:t>сердия, в оказании помощи нуждающимся, заботе о животных, других живых существах, природе.</w:t>
      </w:r>
    </w:p>
    <w:p w:rsidR="000F42A9" w:rsidRPr="009F1DA4" w:rsidRDefault="000F42A9" w:rsidP="00D527DA">
      <w:pPr>
        <w:pStyle w:val="ab"/>
        <w:spacing w:after="0" w:line="240" w:lineRule="auto"/>
        <w:ind w:firstLine="709"/>
        <w:rPr>
          <w:rFonts w:ascii="Times New Roman" w:hAnsi="Times New Roman" w:cs="Times New Roman"/>
          <w:b/>
          <w:color w:val="auto"/>
          <w:spacing w:val="2"/>
          <w:sz w:val="24"/>
          <w:szCs w:val="24"/>
          <w:lang w:val="ru-RU"/>
        </w:rPr>
      </w:pPr>
      <w:r w:rsidRPr="009F1DA4">
        <w:rPr>
          <w:rFonts w:ascii="Times New Roman" w:hAnsi="Times New Roman" w:cs="Times New Roman"/>
          <w:b/>
          <w:color w:val="auto"/>
          <w:spacing w:val="2"/>
          <w:sz w:val="24"/>
          <w:szCs w:val="24"/>
          <w:lang w:val="ru-RU"/>
        </w:rPr>
        <w:t>Воспитание положительного отношения к труду и творчеству:</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получают первоначальные представления о роли</w:t>
      </w:r>
      <w:r w:rsidRPr="009F1DA4">
        <w:rPr>
          <w:rFonts w:ascii="Times New Roman" w:hAnsi="Times New Roman" w:cs="Times New Roman"/>
          <w:color w:val="auto"/>
          <w:sz w:val="24"/>
          <w:szCs w:val="24"/>
          <w:lang w:val="ru-RU"/>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знакомятся с профессиями своих родителей (законных </w:t>
      </w:r>
      <w:r w:rsidRPr="009F1DA4">
        <w:rPr>
          <w:rFonts w:ascii="Times New Roman" w:hAnsi="Times New Roman" w:cs="Times New Roman"/>
          <w:color w:val="auto"/>
          <w:spacing w:val="-2"/>
          <w:sz w:val="24"/>
          <w:szCs w:val="24"/>
          <w:lang w:val="ru-RU"/>
        </w:rPr>
        <w:t>представителей) и прародителей, участвуют в организации и про</w:t>
      </w:r>
      <w:r w:rsidRPr="009F1DA4">
        <w:rPr>
          <w:rFonts w:ascii="Times New Roman" w:hAnsi="Times New Roman" w:cs="Times New Roman"/>
          <w:color w:val="auto"/>
          <w:sz w:val="24"/>
          <w:szCs w:val="24"/>
          <w:lang w:val="ru-RU"/>
        </w:rPr>
        <w:t>ведении презентаций «Труд наших родных»;</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т.</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д.), раскры</w:t>
      </w:r>
      <w:r w:rsidRPr="009F1DA4">
        <w:rPr>
          <w:rFonts w:ascii="Times New Roman" w:hAnsi="Times New Roman" w:cs="Times New Roman"/>
          <w:color w:val="auto"/>
          <w:spacing w:val="2"/>
          <w:sz w:val="24"/>
          <w:szCs w:val="24"/>
          <w:lang w:val="ru-RU"/>
        </w:rPr>
        <w:t xml:space="preserve">вающих перед детьми широкий спектр профессиональной </w:t>
      </w:r>
      <w:r w:rsidRPr="009F1DA4">
        <w:rPr>
          <w:rFonts w:ascii="Times New Roman" w:hAnsi="Times New Roman" w:cs="Times New Roman"/>
          <w:color w:val="auto"/>
          <w:sz w:val="24"/>
          <w:szCs w:val="24"/>
          <w:lang w:val="ru-RU"/>
        </w:rPr>
        <w:t>и трудовой деятельности);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приобретают опыт уважительного и творческого отно</w:t>
      </w:r>
      <w:r w:rsidRPr="009F1DA4">
        <w:rPr>
          <w:rFonts w:ascii="Times New Roman" w:hAnsi="Times New Roman" w:cs="Times New Roman"/>
          <w:color w:val="auto"/>
          <w:spacing w:val="2"/>
          <w:sz w:val="24"/>
          <w:szCs w:val="24"/>
          <w:lang w:val="ru-RU"/>
        </w:rPr>
        <w:t>шения к учебному труду (посредством презентации учеб</w:t>
      </w:r>
      <w:r w:rsidRPr="009F1DA4">
        <w:rPr>
          <w:rFonts w:ascii="Times New Roman" w:hAnsi="Times New Roman" w:cs="Times New Roman"/>
          <w:color w:val="auto"/>
          <w:sz w:val="24"/>
          <w:szCs w:val="24"/>
          <w:lang w:val="ru-RU"/>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осваивают навыки творческого применения знаний, полу</w:t>
      </w:r>
      <w:r w:rsidRPr="009F1DA4">
        <w:rPr>
          <w:rFonts w:ascii="Times New Roman" w:hAnsi="Times New Roman" w:cs="Times New Roman"/>
          <w:color w:val="auto"/>
          <w:sz w:val="24"/>
          <w:szCs w:val="24"/>
          <w:lang w:val="ru-RU"/>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приобретают начальный опыт участия в различных </w:t>
      </w:r>
      <w:r w:rsidRPr="009F1DA4">
        <w:rPr>
          <w:rFonts w:ascii="Times New Roman" w:hAnsi="Times New Roman" w:cs="Times New Roman"/>
          <w:color w:val="auto"/>
          <w:sz w:val="24"/>
          <w:szCs w:val="24"/>
          <w:lang w:val="ru-RU"/>
        </w:rPr>
        <w:t>видах общественно полезной деятельности на базе образова</w:t>
      </w:r>
      <w:r w:rsidRPr="009F1DA4">
        <w:rPr>
          <w:rFonts w:ascii="Times New Roman" w:hAnsi="Times New Roman" w:cs="Times New Roman"/>
          <w:color w:val="auto"/>
          <w:spacing w:val="-2"/>
          <w:sz w:val="24"/>
          <w:szCs w:val="24"/>
          <w:lang w:val="ru-RU"/>
        </w:rPr>
        <w:t xml:space="preserve">тельной организации и взаимодействующих с ним организаций </w:t>
      </w:r>
      <w:r w:rsidRPr="009F1DA4">
        <w:rPr>
          <w:rFonts w:ascii="Times New Roman" w:hAnsi="Times New Roman" w:cs="Times New Roman"/>
          <w:color w:val="auto"/>
          <w:spacing w:val="2"/>
          <w:sz w:val="24"/>
          <w:szCs w:val="24"/>
          <w:lang w:val="ru-RU"/>
        </w:rPr>
        <w:t>дополнительного образования, других социальных институ</w:t>
      </w:r>
      <w:r w:rsidRPr="009F1DA4">
        <w:rPr>
          <w:rFonts w:ascii="Times New Roman" w:hAnsi="Times New Roman" w:cs="Times New Roman"/>
          <w:color w:val="auto"/>
          <w:sz w:val="24"/>
          <w:szCs w:val="24"/>
          <w:lang w:val="ru-RU"/>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4"/>
          <w:sz w:val="24"/>
          <w:szCs w:val="24"/>
          <w:lang w:val="ru-RU"/>
        </w:rPr>
        <w:t>приобретают умения и навыки самообслуживания в шко</w:t>
      </w:r>
      <w:r w:rsidRPr="009F1DA4">
        <w:rPr>
          <w:rFonts w:ascii="Times New Roman" w:hAnsi="Times New Roman" w:cs="Times New Roman"/>
          <w:color w:val="auto"/>
          <w:sz w:val="24"/>
          <w:szCs w:val="24"/>
          <w:lang w:val="ru-RU"/>
        </w:rPr>
        <w:t>ле и дома;</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участвуют во встречах и беседах с выпускниками своей </w:t>
      </w:r>
      <w:r w:rsidRPr="009F1DA4">
        <w:rPr>
          <w:rFonts w:ascii="Times New Roman" w:hAnsi="Times New Roman" w:cs="Times New Roman"/>
          <w:color w:val="auto"/>
          <w:sz w:val="24"/>
          <w:szCs w:val="24"/>
          <w:lang w:val="ru-RU"/>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9F1DA4" w:rsidRDefault="000F42A9" w:rsidP="00D527DA">
      <w:pPr>
        <w:pStyle w:val="ab"/>
        <w:spacing w:after="0" w:line="240" w:lineRule="auto"/>
        <w:ind w:firstLine="709"/>
        <w:rPr>
          <w:rFonts w:ascii="Times New Roman" w:hAnsi="Times New Roman" w:cs="Times New Roman"/>
          <w:b/>
          <w:color w:val="auto"/>
          <w:spacing w:val="2"/>
          <w:sz w:val="24"/>
          <w:szCs w:val="24"/>
          <w:lang w:val="ru-RU"/>
        </w:rPr>
      </w:pPr>
      <w:r w:rsidRPr="009F1DA4">
        <w:rPr>
          <w:rFonts w:ascii="Times New Roman" w:hAnsi="Times New Roman" w:cs="Times New Roman"/>
          <w:b/>
          <w:color w:val="auto"/>
          <w:spacing w:val="2"/>
          <w:sz w:val="24"/>
          <w:szCs w:val="24"/>
          <w:lang w:val="ru-RU"/>
        </w:rPr>
        <w:t>Интеллектуальное воспитание:</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получают первоначальные представления о роли зна</w:t>
      </w:r>
      <w:r w:rsidRPr="009F1DA4">
        <w:rPr>
          <w:rFonts w:ascii="Times New Roman" w:hAnsi="Times New Roman" w:cs="Times New Roman"/>
          <w:color w:val="auto"/>
          <w:sz w:val="24"/>
          <w:szCs w:val="24"/>
          <w:lang w:val="ru-RU"/>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9F1DA4" w:rsidRDefault="000F42A9" w:rsidP="00D527DA">
      <w:pPr>
        <w:pStyle w:val="ab"/>
        <w:widowControl w:val="0"/>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получают первоначальные представления об образовании и интеллектуальном развитии </w:t>
      </w:r>
      <w:r w:rsidRPr="009F1DA4">
        <w:rPr>
          <w:rFonts w:ascii="Times New Roman" w:hAnsi="Times New Roman" w:cs="Times New Roman"/>
          <w:color w:val="auto"/>
          <w:sz w:val="24"/>
          <w:szCs w:val="24"/>
          <w:lang w:val="ru-RU"/>
        </w:rPr>
        <w:lastRenderedPageBreak/>
        <w:t>как общечеловеческой ценности в процессе учебной и внеурочной деятельности;</w:t>
      </w:r>
    </w:p>
    <w:p w:rsidR="000F42A9" w:rsidRPr="009F1DA4" w:rsidRDefault="000F42A9" w:rsidP="00D527DA">
      <w:pPr>
        <w:pStyle w:val="ab"/>
        <w:widowControl w:val="0"/>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получают элементарные навыки научно-исследовательской работы в ходе реализации учебно-исследовательских проектов;</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9F1DA4">
        <w:rPr>
          <w:rFonts w:ascii="Times New Roman" w:hAnsi="Times New Roman" w:cs="Times New Roman"/>
          <w:color w:val="auto"/>
          <w:spacing w:val="2"/>
          <w:sz w:val="24"/>
          <w:szCs w:val="24"/>
          <w:lang w:val="ru-RU"/>
        </w:rPr>
        <w:t xml:space="preserve">вающих перед детьми широкий спектр интеллектуальной </w:t>
      </w:r>
      <w:r w:rsidRPr="009F1DA4">
        <w:rPr>
          <w:rFonts w:ascii="Times New Roman" w:hAnsi="Times New Roman" w:cs="Times New Roman"/>
          <w:color w:val="auto"/>
          <w:sz w:val="24"/>
          <w:szCs w:val="24"/>
          <w:lang w:val="ru-RU"/>
        </w:rPr>
        <w:t>деятельности);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b/>
          <w:color w:val="auto"/>
          <w:spacing w:val="2"/>
          <w:sz w:val="24"/>
          <w:szCs w:val="24"/>
          <w:lang w:val="ru-RU"/>
        </w:rPr>
        <w:t>Здоровьесберегающее воспитание</w:t>
      </w:r>
      <w:r w:rsidRPr="009F1DA4">
        <w:rPr>
          <w:rFonts w:ascii="Times New Roman" w:hAnsi="Times New Roman" w:cs="Times New Roman"/>
          <w:color w:val="auto"/>
          <w:spacing w:val="2"/>
          <w:sz w:val="24"/>
          <w:szCs w:val="24"/>
          <w:lang w:val="ru-RU"/>
        </w:rPr>
        <w:t>:</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z w:val="24"/>
          <w:szCs w:val="24"/>
          <w:lang w:val="ru-RU"/>
        </w:rPr>
        <w:t>получают первоначальные представления о</w:t>
      </w:r>
      <w:r w:rsidRPr="009F1DA4">
        <w:rPr>
          <w:rFonts w:ascii="Times New Roman" w:hAnsi="Times New Roman" w:cs="Times New Roman"/>
          <w:color w:val="auto"/>
          <w:spacing w:val="2"/>
          <w:sz w:val="24"/>
          <w:szCs w:val="24"/>
          <w:lang w:val="ru-RU"/>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9F1DA4">
        <w:rPr>
          <w:rFonts w:ascii="Times New Roman" w:hAnsi="Times New Roman" w:cs="Times New Roman"/>
          <w:color w:val="auto"/>
          <w:sz w:val="24"/>
          <w:szCs w:val="24"/>
          <w:lang w:val="ru-RU"/>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9F1DA4" w:rsidRDefault="000F42A9" w:rsidP="00D527DA">
      <w:pPr>
        <w:pStyle w:val="aff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9F1DA4" w:rsidRDefault="000F42A9" w:rsidP="00D527DA">
      <w:pPr>
        <w:pStyle w:val="aff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9F1DA4" w:rsidRDefault="000F42A9" w:rsidP="00D527DA">
      <w:pPr>
        <w:pStyle w:val="aff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получают элементарные представления о первой доврачебной помощи пострадавшим;</w:t>
      </w:r>
    </w:p>
    <w:p w:rsidR="000F42A9" w:rsidRPr="009F1DA4" w:rsidRDefault="000F42A9" w:rsidP="00D527DA">
      <w:pPr>
        <w:pStyle w:val="aff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sidRPr="009F1DA4">
        <w:rPr>
          <w:rFonts w:ascii="Times New Roman" w:hAnsi="Times New Roman" w:cs="Times New Roman"/>
          <w:sz w:val="24"/>
          <w:szCs w:val="24"/>
          <w:lang w:val="ru-RU"/>
        </w:rPr>
        <w:t xml:space="preserve">об аддиктивных проявлениях </w:t>
      </w:r>
      <w:r w:rsidRPr="009F1DA4">
        <w:rPr>
          <w:rFonts w:ascii="Times New Roman" w:hAnsi="Times New Roman" w:cs="Times New Roman"/>
          <w:sz w:val="24"/>
          <w:szCs w:val="24"/>
          <w:lang w:val="ru-RU"/>
        </w:rPr>
        <w:t xml:space="preserve">различного рода - </w:t>
      </w:r>
      <w:r w:rsidR="006B0C24" w:rsidRPr="009F1DA4">
        <w:rPr>
          <w:rFonts w:ascii="Times New Roman" w:hAnsi="Times New Roman" w:cs="Times New Roman"/>
          <w:sz w:val="24"/>
          <w:szCs w:val="24"/>
          <w:lang w:val="ru-RU"/>
        </w:rPr>
        <w:t>наркозависимости</w:t>
      </w:r>
      <w:r w:rsidRPr="009F1DA4">
        <w:rPr>
          <w:rFonts w:ascii="Times New Roman" w:hAnsi="Times New Roman" w:cs="Times New Roman"/>
          <w:sz w:val="24"/>
          <w:szCs w:val="24"/>
          <w:lang w:val="ru-RU"/>
        </w:rPr>
        <w:t xml:space="preserve">, </w:t>
      </w:r>
      <w:r w:rsidR="006B0C24" w:rsidRPr="009F1DA4">
        <w:rPr>
          <w:rFonts w:ascii="Times New Roman" w:hAnsi="Times New Roman" w:cs="Times New Roman"/>
          <w:sz w:val="24"/>
          <w:szCs w:val="24"/>
          <w:lang w:val="ru-RU"/>
        </w:rPr>
        <w:t>игромании</w:t>
      </w:r>
      <w:r w:rsidRPr="009F1DA4">
        <w:rPr>
          <w:rFonts w:ascii="Times New Roman" w:hAnsi="Times New Roman" w:cs="Times New Roman"/>
          <w:sz w:val="24"/>
          <w:szCs w:val="24"/>
          <w:lang w:val="ru-RU"/>
        </w:rPr>
        <w:t xml:space="preserve">, </w:t>
      </w:r>
      <w:r w:rsidR="006B0C24" w:rsidRPr="009F1DA4">
        <w:rPr>
          <w:rFonts w:ascii="Times New Roman" w:hAnsi="Times New Roman" w:cs="Times New Roman"/>
          <w:sz w:val="24"/>
          <w:szCs w:val="24"/>
          <w:lang w:val="ru-RU"/>
        </w:rPr>
        <w:t>табакокурении</w:t>
      </w:r>
      <w:r w:rsidRPr="009F1DA4">
        <w:rPr>
          <w:rFonts w:ascii="Times New Roman" w:hAnsi="Times New Roman" w:cs="Times New Roman"/>
          <w:sz w:val="24"/>
          <w:szCs w:val="24"/>
          <w:lang w:val="ru-RU"/>
        </w:rPr>
        <w:t>, интернет-</w:t>
      </w:r>
      <w:r w:rsidR="006B0C24" w:rsidRPr="009F1DA4">
        <w:rPr>
          <w:rFonts w:ascii="Times New Roman" w:hAnsi="Times New Roman" w:cs="Times New Roman"/>
          <w:sz w:val="24"/>
          <w:szCs w:val="24"/>
          <w:lang w:val="ru-RU"/>
        </w:rPr>
        <w:t>зависимости</w:t>
      </w:r>
      <w:r w:rsidRPr="009F1DA4">
        <w:rPr>
          <w:rFonts w:ascii="Times New Roman" w:hAnsi="Times New Roman" w:cs="Times New Roman"/>
          <w:sz w:val="24"/>
          <w:szCs w:val="24"/>
          <w:lang w:val="ru-RU"/>
        </w:rPr>
        <w:t>,  алкоголизм</w:t>
      </w:r>
      <w:r w:rsidR="006B0C24"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 и др., как </w:t>
      </w:r>
      <w:r w:rsidR="006B0C24" w:rsidRPr="009F1DA4">
        <w:rPr>
          <w:rFonts w:ascii="Times New Roman" w:hAnsi="Times New Roman" w:cs="Times New Roman"/>
          <w:sz w:val="24"/>
          <w:szCs w:val="24"/>
          <w:lang w:val="ru-RU"/>
        </w:rPr>
        <w:t xml:space="preserve">факторах, ограничивающих </w:t>
      </w:r>
      <w:r w:rsidRPr="009F1DA4">
        <w:rPr>
          <w:rFonts w:ascii="Times New Roman" w:hAnsi="Times New Roman" w:cs="Times New Roman"/>
          <w:sz w:val="24"/>
          <w:szCs w:val="24"/>
          <w:lang w:val="ru-RU"/>
        </w:rPr>
        <w:t>свободу личности;</w:t>
      </w:r>
    </w:p>
    <w:p w:rsidR="000F42A9" w:rsidRPr="009F1DA4" w:rsidRDefault="000F42A9" w:rsidP="00D527DA">
      <w:pPr>
        <w:pStyle w:val="aff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получают элементарные знания и умения противостоять негативному влиянию открытой и скрытой рекламы ПАВ, алкоголя, табакокурения (</w:t>
      </w:r>
      <w:r w:rsidR="00596982" w:rsidRPr="009F1DA4">
        <w:rPr>
          <w:rFonts w:ascii="Times New Roman" w:hAnsi="Times New Roman" w:cs="Times New Roman"/>
          <w:sz w:val="24"/>
          <w:szCs w:val="24"/>
          <w:lang w:val="ru-RU"/>
        </w:rPr>
        <w:t xml:space="preserve">учатся </w:t>
      </w:r>
      <w:r w:rsidRPr="009F1DA4">
        <w:rPr>
          <w:rFonts w:ascii="Times New Roman" w:hAnsi="Times New Roman" w:cs="Times New Roman"/>
          <w:sz w:val="24"/>
          <w:szCs w:val="24"/>
          <w:lang w:val="ru-RU"/>
        </w:rPr>
        <w:t>говорить «нет») (в ходе дискуссий, тренингов, ролевых игр, обсуждения видеосюжетов и др.);</w:t>
      </w:r>
    </w:p>
    <w:p w:rsidR="000F42A9" w:rsidRPr="009F1DA4" w:rsidRDefault="000F42A9" w:rsidP="00D527DA">
      <w:pPr>
        <w:pStyle w:val="aff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9F1DA4" w:rsidRDefault="000F42A9" w:rsidP="00D527DA">
      <w:pPr>
        <w:pStyle w:val="aff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9F1DA4" w:rsidRDefault="000F42A9" w:rsidP="00D527DA">
      <w:pPr>
        <w:pStyle w:val="aff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9F1DA4" w:rsidRDefault="000F42A9" w:rsidP="00D527DA">
      <w:pPr>
        <w:pStyle w:val="ab"/>
        <w:spacing w:after="0" w:line="240" w:lineRule="auto"/>
        <w:ind w:firstLine="709"/>
        <w:rPr>
          <w:rFonts w:ascii="Times New Roman" w:hAnsi="Times New Roman" w:cs="Times New Roman"/>
          <w:b/>
          <w:color w:val="auto"/>
          <w:spacing w:val="2"/>
          <w:sz w:val="24"/>
          <w:szCs w:val="24"/>
          <w:lang w:val="ru-RU"/>
        </w:rPr>
      </w:pPr>
      <w:r w:rsidRPr="009F1DA4">
        <w:rPr>
          <w:rFonts w:ascii="Times New Roman" w:hAnsi="Times New Roman" w:cs="Times New Roman"/>
          <w:b/>
          <w:color w:val="auto"/>
          <w:spacing w:val="2"/>
          <w:sz w:val="24"/>
          <w:szCs w:val="24"/>
          <w:lang w:val="ru-RU"/>
        </w:rPr>
        <w:t>Социокультурное и медиакультурное воспитание:</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lastRenderedPageBreak/>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9F1DA4" w:rsidRDefault="000F42A9" w:rsidP="00D527DA">
      <w:pPr>
        <w:pStyle w:val="aff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моделируют (в виде презентаций, описаний, фото и видеоматериалов и</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др.) различные ситуации, имитирующие социальные отношения в семье и школе в ходе выполнения ролевых проектов;</w:t>
      </w:r>
    </w:p>
    <w:p w:rsidR="000F42A9" w:rsidRPr="009F1DA4" w:rsidRDefault="000F42A9" w:rsidP="00D527DA">
      <w:pPr>
        <w:pStyle w:val="aff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z w:val="24"/>
          <w:szCs w:val="24"/>
          <w:lang w:val="ru-RU"/>
        </w:rPr>
        <w:t>приобретают первичные навыки</w:t>
      </w:r>
      <w:r w:rsidRPr="009F1DA4">
        <w:rPr>
          <w:rFonts w:ascii="Times New Roman" w:hAnsi="Times New Roman" w:cs="Times New Roman"/>
          <w:color w:val="auto"/>
          <w:spacing w:val="2"/>
          <w:sz w:val="24"/>
          <w:szCs w:val="24"/>
          <w:lang w:val="ru-RU"/>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9F1DA4" w:rsidRDefault="000F42A9" w:rsidP="00D527DA">
      <w:pPr>
        <w:pStyle w:val="ab"/>
        <w:spacing w:after="0" w:line="240" w:lineRule="auto"/>
        <w:ind w:firstLine="709"/>
        <w:rPr>
          <w:rFonts w:ascii="Times New Roman" w:hAnsi="Times New Roman" w:cs="Times New Roman"/>
          <w:b/>
          <w:color w:val="auto"/>
          <w:spacing w:val="2"/>
          <w:sz w:val="24"/>
          <w:szCs w:val="24"/>
          <w:lang w:val="ru-RU"/>
        </w:rPr>
      </w:pPr>
      <w:r w:rsidRPr="009F1DA4">
        <w:rPr>
          <w:rFonts w:ascii="Times New Roman" w:hAnsi="Times New Roman" w:cs="Times New Roman"/>
          <w:b/>
          <w:color w:val="auto"/>
          <w:spacing w:val="2"/>
          <w:sz w:val="24"/>
          <w:szCs w:val="24"/>
          <w:lang w:val="ru-RU"/>
        </w:rPr>
        <w:t>Культуротворческое и эстетическое воспитание:</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9F1DA4">
        <w:rPr>
          <w:rFonts w:ascii="Times New Roman" w:hAnsi="Times New Roman" w:cs="Times New Roman"/>
          <w:color w:val="auto"/>
          <w:spacing w:val="2"/>
          <w:sz w:val="24"/>
          <w:szCs w:val="24"/>
          <w:lang w:val="ru-RU"/>
        </w:rPr>
        <w:t xml:space="preserve">деятельности, внеклассных мероприятий, включая шефство </w:t>
      </w:r>
      <w:r w:rsidRPr="009F1DA4">
        <w:rPr>
          <w:rFonts w:ascii="Times New Roman" w:hAnsi="Times New Roman" w:cs="Times New Roman"/>
          <w:color w:val="auto"/>
          <w:sz w:val="24"/>
          <w:szCs w:val="24"/>
          <w:lang w:val="ru-RU"/>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9F1DA4">
        <w:rPr>
          <w:rFonts w:ascii="Times New Roman" w:hAnsi="Times New Roman" w:cs="Times New Roman"/>
          <w:color w:val="auto"/>
          <w:spacing w:val="2"/>
          <w:sz w:val="24"/>
          <w:szCs w:val="24"/>
          <w:lang w:val="ru-RU"/>
        </w:rPr>
        <w:t xml:space="preserve">ных народных ярмарок, фестивалей народного творчества, </w:t>
      </w:r>
      <w:r w:rsidRPr="009F1DA4">
        <w:rPr>
          <w:rFonts w:ascii="Times New Roman" w:hAnsi="Times New Roman" w:cs="Times New Roman"/>
          <w:color w:val="auto"/>
          <w:sz w:val="24"/>
          <w:szCs w:val="24"/>
          <w:lang w:val="ru-RU"/>
        </w:rPr>
        <w:t>тематических выставок);</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осваивают навыки видеть прекрасное в окружающем </w:t>
      </w:r>
      <w:r w:rsidRPr="009F1DA4">
        <w:rPr>
          <w:rFonts w:ascii="Times New Roman" w:hAnsi="Times New Roman" w:cs="Times New Roman"/>
          <w:color w:val="auto"/>
          <w:sz w:val="24"/>
          <w:szCs w:val="24"/>
          <w:lang w:val="ru-RU"/>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9F1DA4">
        <w:rPr>
          <w:rFonts w:ascii="Times New Roman" w:hAnsi="Times New Roman" w:cs="Times New Roman"/>
          <w:color w:val="auto"/>
          <w:spacing w:val="2"/>
          <w:sz w:val="24"/>
          <w:szCs w:val="24"/>
          <w:lang w:val="ru-RU"/>
        </w:rPr>
        <w:t xml:space="preserve">фильмов, фрагментов художественных фильмов о природе, </w:t>
      </w:r>
      <w:r w:rsidRPr="009F1DA4">
        <w:rPr>
          <w:rFonts w:ascii="Times New Roman" w:hAnsi="Times New Roman" w:cs="Times New Roman"/>
          <w:color w:val="auto"/>
          <w:sz w:val="24"/>
          <w:szCs w:val="24"/>
          <w:lang w:val="ru-RU"/>
        </w:rPr>
        <w:t>городских и сельских ландшафтах; развивают умения понимать красоту окружающего мира через художественные образы;</w:t>
      </w:r>
    </w:p>
    <w:p w:rsidR="000F42A9" w:rsidRPr="009F1DA4" w:rsidRDefault="000F42A9" w:rsidP="00D527DA">
      <w:pPr>
        <w:pStyle w:val="ab"/>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 xml:space="preserve">осваивают навыки видеть прекрасное в поведении, отношениях и труде людей, развивают умения </w:t>
      </w:r>
      <w:r w:rsidRPr="009F1DA4">
        <w:rPr>
          <w:rFonts w:ascii="Times New Roman" w:hAnsi="Times New Roman" w:cs="Times New Roman"/>
          <w:color w:val="auto"/>
          <w:sz w:val="24"/>
          <w:szCs w:val="24"/>
          <w:lang w:val="ru-RU"/>
        </w:rPr>
        <w:t xml:space="preserve">различать добро и зло, красивое и безобразное, </w:t>
      </w:r>
      <w:r w:rsidRPr="009F1DA4">
        <w:rPr>
          <w:rFonts w:ascii="Times New Roman" w:hAnsi="Times New Roman" w:cs="Times New Roman"/>
          <w:color w:val="auto"/>
          <w:spacing w:val="-2"/>
          <w:sz w:val="24"/>
          <w:szCs w:val="24"/>
          <w:lang w:val="ru-RU"/>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4"/>
          <w:sz w:val="24"/>
          <w:szCs w:val="24"/>
          <w:lang w:val="ru-RU"/>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9F1DA4">
        <w:rPr>
          <w:rFonts w:ascii="Times New Roman" w:hAnsi="Times New Roman" w:cs="Times New Roman"/>
          <w:color w:val="auto"/>
          <w:sz w:val="24"/>
          <w:szCs w:val="24"/>
          <w:lang w:val="ru-RU"/>
        </w:rPr>
        <w:t>;</w:t>
      </w:r>
    </w:p>
    <w:p w:rsidR="000F42A9" w:rsidRPr="009F1DA4" w:rsidRDefault="000F42A9" w:rsidP="00D527DA">
      <w:pPr>
        <w:pStyle w:val="ab"/>
        <w:spacing w:after="0" w:line="240" w:lineRule="auto"/>
        <w:ind w:firstLine="709"/>
        <w:rPr>
          <w:rFonts w:ascii="Times New Roman" w:hAnsi="Times New Roman" w:cs="Times New Roman"/>
          <w:color w:val="auto"/>
          <w:spacing w:val="-3"/>
          <w:sz w:val="24"/>
          <w:szCs w:val="24"/>
          <w:lang w:val="ru-RU"/>
        </w:rPr>
      </w:pPr>
      <w:r w:rsidRPr="009F1DA4">
        <w:rPr>
          <w:rFonts w:ascii="Times New Roman" w:hAnsi="Times New Roman" w:cs="Times New Roman"/>
          <w:color w:val="auto"/>
          <w:spacing w:val="-3"/>
          <w:sz w:val="24"/>
          <w:szCs w:val="24"/>
          <w:lang w:val="ru-RU"/>
        </w:rPr>
        <w:lastRenderedPageBreak/>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9F1DA4">
        <w:rPr>
          <w:rFonts w:ascii="Times New Roman" w:hAnsi="Times New Roman" w:cs="Times New Roman"/>
          <w:color w:val="auto"/>
          <w:spacing w:val="2"/>
          <w:sz w:val="24"/>
          <w:szCs w:val="24"/>
          <w:lang w:val="ru-RU"/>
        </w:rPr>
        <w:t xml:space="preserve">ности, реализации культурно­досуговых программ, включая </w:t>
      </w:r>
      <w:r w:rsidRPr="009F1DA4">
        <w:rPr>
          <w:rFonts w:ascii="Times New Roman" w:hAnsi="Times New Roman" w:cs="Times New Roman"/>
          <w:color w:val="auto"/>
          <w:spacing w:val="-3"/>
          <w:sz w:val="24"/>
          <w:szCs w:val="24"/>
          <w:lang w:val="ru-RU"/>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получают элементарные представления о стиле одежды как способе выражения душевного состояния человека;</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участвуют в художественном оформлении помещений.</w:t>
      </w:r>
    </w:p>
    <w:p w:rsidR="000F42A9" w:rsidRPr="009F1DA4" w:rsidRDefault="000F42A9" w:rsidP="00D527DA">
      <w:pPr>
        <w:pStyle w:val="ab"/>
        <w:spacing w:after="0" w:line="240" w:lineRule="auto"/>
        <w:ind w:firstLine="709"/>
        <w:rPr>
          <w:rFonts w:ascii="Times New Roman" w:hAnsi="Times New Roman" w:cs="Times New Roman"/>
          <w:b/>
          <w:color w:val="auto"/>
          <w:spacing w:val="2"/>
          <w:sz w:val="24"/>
          <w:szCs w:val="24"/>
          <w:lang w:val="ru-RU"/>
        </w:rPr>
      </w:pPr>
      <w:r w:rsidRPr="009F1DA4">
        <w:rPr>
          <w:rFonts w:ascii="Times New Roman" w:hAnsi="Times New Roman" w:cs="Times New Roman"/>
          <w:b/>
          <w:color w:val="auto"/>
          <w:spacing w:val="2"/>
          <w:sz w:val="24"/>
          <w:szCs w:val="24"/>
          <w:lang w:val="ru-RU"/>
        </w:rPr>
        <w:t xml:space="preserve">Правовое воспитание и культура безопасности: </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4"/>
          <w:sz w:val="24"/>
          <w:szCs w:val="24"/>
          <w:lang w:val="ru-RU"/>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9F1DA4">
        <w:rPr>
          <w:rFonts w:ascii="Times New Roman" w:hAnsi="Times New Roman" w:cs="Times New Roman"/>
          <w:color w:val="auto"/>
          <w:sz w:val="24"/>
          <w:szCs w:val="24"/>
          <w:lang w:val="ru-RU"/>
        </w:rPr>
        <w:t>;</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9F1DA4">
        <w:rPr>
          <w:rFonts w:ascii="Times New Roman" w:hAnsi="Times New Roman" w:cs="Times New Roman"/>
          <w:color w:val="auto"/>
          <w:sz w:val="24"/>
          <w:szCs w:val="24"/>
          <w:lang w:val="ru-RU"/>
        </w:rPr>
        <w:t>детско­</w:t>
      </w:r>
      <w:r w:rsidRPr="009F1DA4">
        <w:rPr>
          <w:rFonts w:ascii="Times New Roman" w:hAnsi="Times New Roman" w:cs="Times New Roman"/>
          <w:color w:val="auto"/>
          <w:spacing w:val="2"/>
          <w:sz w:val="24"/>
          <w:szCs w:val="24"/>
          <w:lang w:val="ru-RU"/>
        </w:rPr>
        <w:t xml:space="preserve">юношеских движений, организаций, сообществ, посильного участия в социальных </w:t>
      </w:r>
      <w:r w:rsidRPr="009F1DA4">
        <w:rPr>
          <w:rFonts w:ascii="Times New Roman" w:hAnsi="Times New Roman" w:cs="Times New Roman"/>
          <w:color w:val="auto"/>
          <w:sz w:val="24"/>
          <w:szCs w:val="24"/>
          <w:lang w:val="ru-RU"/>
        </w:rPr>
        <w:t>проектах и мероприятиях, проводимых детско­юношескими организациями);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т.</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д.);</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9F1DA4" w:rsidRDefault="000F42A9" w:rsidP="00D527DA">
      <w:pPr>
        <w:pStyle w:val="ab"/>
        <w:spacing w:after="0" w:line="240" w:lineRule="auto"/>
        <w:ind w:firstLine="709"/>
        <w:rPr>
          <w:rFonts w:ascii="Times New Roman" w:hAnsi="Times New Roman" w:cs="Times New Roman"/>
          <w:b/>
          <w:color w:val="auto"/>
          <w:spacing w:val="2"/>
          <w:sz w:val="24"/>
          <w:szCs w:val="24"/>
          <w:lang w:val="ru-RU"/>
        </w:rPr>
      </w:pPr>
      <w:r w:rsidRPr="009F1DA4">
        <w:rPr>
          <w:rFonts w:ascii="Times New Roman" w:hAnsi="Times New Roman" w:cs="Times New Roman"/>
          <w:b/>
          <w:color w:val="auto"/>
          <w:spacing w:val="2"/>
          <w:sz w:val="24"/>
          <w:szCs w:val="24"/>
          <w:lang w:val="ru-RU"/>
        </w:rPr>
        <w:t>Воспитание семейных ценностей:</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4"/>
          <w:sz w:val="24"/>
          <w:szCs w:val="24"/>
          <w:lang w:val="ru-RU"/>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9F1DA4">
        <w:rPr>
          <w:rFonts w:ascii="Times New Roman" w:hAnsi="Times New Roman" w:cs="Times New Roman"/>
          <w:color w:val="auto"/>
          <w:sz w:val="24"/>
          <w:szCs w:val="24"/>
          <w:lang w:val="ru-RU"/>
        </w:rPr>
        <w:t>;</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получают первоначальные представления о семейных ценностях, традициях, культуре семейной жизни, этике и психологии семейных отношений,</w:t>
      </w:r>
      <w:r w:rsidRPr="009F1DA4">
        <w:rPr>
          <w:rFonts w:ascii="Times New Roman" w:hAnsi="Times New Roman" w:cs="Times New Roman"/>
          <w:color w:val="auto"/>
          <w:spacing w:val="2"/>
          <w:sz w:val="24"/>
          <w:szCs w:val="24"/>
          <w:lang w:val="ru-RU"/>
        </w:rPr>
        <w:t xml:space="preserve"> основанных на традиционных семейных ценностях народов России, нравствен</w:t>
      </w:r>
      <w:r w:rsidRPr="009F1DA4">
        <w:rPr>
          <w:rFonts w:ascii="Times New Roman" w:hAnsi="Times New Roman" w:cs="Times New Roman"/>
          <w:color w:val="auto"/>
          <w:sz w:val="24"/>
          <w:szCs w:val="24"/>
          <w:lang w:val="ru-RU"/>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расширят опыт позитивного взаимодействия в семье </w:t>
      </w:r>
      <w:r w:rsidRPr="009F1DA4">
        <w:rPr>
          <w:rFonts w:ascii="Times New Roman" w:hAnsi="Times New Roman" w:cs="Times New Roman"/>
          <w:color w:val="auto"/>
          <w:spacing w:val="2"/>
          <w:sz w:val="24"/>
          <w:szCs w:val="24"/>
          <w:lang w:val="ru-RU"/>
        </w:rPr>
        <w:t xml:space="preserve">(в процессе проведения открытых семейных праздников, </w:t>
      </w:r>
      <w:r w:rsidRPr="009F1DA4">
        <w:rPr>
          <w:rFonts w:ascii="Times New Roman" w:hAnsi="Times New Roman" w:cs="Times New Roman"/>
          <w:color w:val="auto"/>
          <w:sz w:val="24"/>
          <w:szCs w:val="24"/>
          <w:lang w:val="ru-RU"/>
        </w:rPr>
        <w:t>выполнения и презентации совместно с родителями (закон</w:t>
      </w:r>
      <w:r w:rsidRPr="009F1DA4">
        <w:rPr>
          <w:rFonts w:ascii="Times New Roman" w:hAnsi="Times New Roman" w:cs="Times New Roman"/>
          <w:color w:val="auto"/>
          <w:spacing w:val="2"/>
          <w:sz w:val="24"/>
          <w:szCs w:val="24"/>
          <w:lang w:val="ru-RU"/>
        </w:rPr>
        <w:t xml:space="preserve">ными представителями) творческих проектов, проведения </w:t>
      </w:r>
      <w:r w:rsidRPr="009F1DA4">
        <w:rPr>
          <w:rFonts w:ascii="Times New Roman" w:hAnsi="Times New Roman" w:cs="Times New Roman"/>
          <w:color w:val="auto"/>
          <w:sz w:val="24"/>
          <w:szCs w:val="24"/>
          <w:lang w:val="ru-RU"/>
        </w:rPr>
        <w:t>других мероприятий, раскрывающих историю семьи, воспи</w:t>
      </w:r>
      <w:r w:rsidRPr="009F1DA4">
        <w:rPr>
          <w:rFonts w:ascii="Times New Roman" w:hAnsi="Times New Roman" w:cs="Times New Roman"/>
          <w:color w:val="auto"/>
          <w:spacing w:val="2"/>
          <w:sz w:val="24"/>
          <w:szCs w:val="24"/>
          <w:lang w:val="ru-RU"/>
        </w:rPr>
        <w:t xml:space="preserve">тывающих уважение к старшему поколению, укрепляющих </w:t>
      </w:r>
      <w:r w:rsidRPr="009F1DA4">
        <w:rPr>
          <w:rFonts w:ascii="Times New Roman" w:hAnsi="Times New Roman" w:cs="Times New Roman"/>
          <w:color w:val="auto"/>
          <w:sz w:val="24"/>
          <w:szCs w:val="24"/>
          <w:lang w:val="ru-RU"/>
        </w:rPr>
        <w:t>преемственность между поколениями);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lastRenderedPageBreak/>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9F1DA4" w:rsidRDefault="000F42A9" w:rsidP="00D527DA">
      <w:pPr>
        <w:pStyle w:val="ab"/>
        <w:spacing w:after="0" w:line="240" w:lineRule="auto"/>
        <w:ind w:firstLine="709"/>
        <w:rPr>
          <w:rFonts w:ascii="Times New Roman" w:hAnsi="Times New Roman" w:cs="Times New Roman"/>
          <w:b/>
          <w:color w:val="auto"/>
          <w:spacing w:val="2"/>
          <w:sz w:val="24"/>
          <w:szCs w:val="24"/>
          <w:lang w:val="ru-RU"/>
        </w:rPr>
      </w:pPr>
      <w:r w:rsidRPr="009F1DA4">
        <w:rPr>
          <w:rFonts w:ascii="Times New Roman" w:hAnsi="Times New Roman" w:cs="Times New Roman"/>
          <w:b/>
          <w:color w:val="auto"/>
          <w:spacing w:val="2"/>
          <w:sz w:val="24"/>
          <w:szCs w:val="24"/>
          <w:lang w:val="ru-RU"/>
        </w:rPr>
        <w:t>Формирование коммуникативной культуры:</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4"/>
          <w:sz w:val="24"/>
          <w:szCs w:val="24"/>
          <w:lang w:val="ru-RU"/>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9F1DA4">
        <w:rPr>
          <w:rFonts w:ascii="Times New Roman" w:hAnsi="Times New Roman" w:cs="Times New Roman"/>
          <w:color w:val="auto"/>
          <w:sz w:val="24"/>
          <w:szCs w:val="24"/>
          <w:lang w:val="ru-RU"/>
        </w:rPr>
        <w:t>;</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участвуют в развитии школьных средств массовой информации (школьные газеты, сайты, радио-, теле-, видеостудии);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получают первоначальные представления о ценности и возможностях родного языка</w:t>
      </w:r>
      <w:r w:rsidRPr="009F1DA4">
        <w:rPr>
          <w:rFonts w:ascii="Times New Roman" w:hAnsi="Times New Roman" w:cs="Times New Roman"/>
          <w:color w:val="auto"/>
          <w:spacing w:val="2"/>
          <w:sz w:val="24"/>
          <w:szCs w:val="24"/>
          <w:lang w:val="ru-RU"/>
        </w:rPr>
        <w:t>, об истории родного языка, его особенностях и месте в мире (</w:t>
      </w:r>
      <w:r w:rsidRPr="009F1DA4">
        <w:rPr>
          <w:rFonts w:ascii="Times New Roman" w:hAnsi="Times New Roman" w:cs="Times New Roman"/>
          <w:color w:val="auto"/>
          <w:sz w:val="24"/>
          <w:szCs w:val="24"/>
          <w:lang w:val="ru-RU"/>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9F1DA4" w:rsidRDefault="000F42A9" w:rsidP="00D527DA">
      <w:pPr>
        <w:pStyle w:val="aff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9F1DA4" w:rsidRDefault="000F42A9" w:rsidP="00D527DA">
      <w:pPr>
        <w:pStyle w:val="ab"/>
        <w:spacing w:after="0" w:line="240" w:lineRule="auto"/>
        <w:ind w:firstLine="709"/>
        <w:rPr>
          <w:rFonts w:ascii="Times New Roman" w:hAnsi="Times New Roman" w:cs="Times New Roman"/>
          <w:b/>
          <w:color w:val="auto"/>
          <w:spacing w:val="2"/>
          <w:sz w:val="24"/>
          <w:szCs w:val="24"/>
          <w:lang w:val="ru-RU"/>
        </w:rPr>
      </w:pPr>
      <w:r w:rsidRPr="009F1DA4">
        <w:rPr>
          <w:rFonts w:ascii="Times New Roman" w:hAnsi="Times New Roman" w:cs="Times New Roman"/>
          <w:b/>
          <w:color w:val="auto"/>
          <w:spacing w:val="2"/>
          <w:sz w:val="24"/>
          <w:szCs w:val="24"/>
          <w:lang w:val="ru-RU"/>
        </w:rPr>
        <w:t>Экологическое воспитание:</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9F1DA4">
        <w:rPr>
          <w:rFonts w:ascii="Times New Roman" w:hAnsi="Times New Roman" w:cs="Times New Roman"/>
          <w:color w:val="auto"/>
          <w:spacing w:val="-2"/>
          <w:sz w:val="24"/>
          <w:szCs w:val="24"/>
          <w:lang w:val="ru-RU"/>
        </w:rPr>
        <w:t xml:space="preserve">культуре народов России, других стран, нормах экологической </w:t>
      </w:r>
      <w:r w:rsidRPr="009F1DA4">
        <w:rPr>
          <w:rFonts w:ascii="Times New Roman" w:hAnsi="Times New Roman" w:cs="Times New Roman"/>
          <w:color w:val="auto"/>
          <w:sz w:val="24"/>
          <w:szCs w:val="24"/>
          <w:lang w:val="ru-RU"/>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9F1DA4" w:rsidRDefault="000F42A9" w:rsidP="00D527DA">
      <w:pPr>
        <w:pStyle w:val="ab"/>
        <w:spacing w:after="0" w:line="240" w:lineRule="auto"/>
        <w:ind w:firstLine="709"/>
        <w:rPr>
          <w:rFonts w:ascii="Times New Roman" w:hAnsi="Times New Roman" w:cs="Times New Roman"/>
          <w:color w:val="auto"/>
          <w:spacing w:val="-4"/>
          <w:sz w:val="24"/>
          <w:szCs w:val="24"/>
          <w:lang w:val="ru-RU"/>
        </w:rPr>
      </w:pPr>
      <w:r w:rsidRPr="009F1DA4">
        <w:rPr>
          <w:rFonts w:ascii="Times New Roman" w:hAnsi="Times New Roman" w:cs="Times New Roman"/>
          <w:color w:val="auto"/>
          <w:spacing w:val="-4"/>
          <w:sz w:val="24"/>
          <w:szCs w:val="24"/>
          <w:lang w:val="ru-RU"/>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9F1DA4" w:rsidRDefault="000F42A9" w:rsidP="00D527DA">
      <w:pPr>
        <w:pStyle w:val="ab"/>
        <w:spacing w:after="0" w:line="240" w:lineRule="auto"/>
        <w:ind w:firstLine="709"/>
        <w:rPr>
          <w:rFonts w:ascii="Times New Roman" w:hAnsi="Times New Roman" w:cs="Times New Roman"/>
          <w:color w:val="auto"/>
          <w:spacing w:val="-5"/>
          <w:sz w:val="24"/>
          <w:szCs w:val="24"/>
          <w:lang w:val="ru-RU"/>
        </w:rPr>
      </w:pPr>
      <w:r w:rsidRPr="009F1DA4">
        <w:rPr>
          <w:rFonts w:ascii="Times New Roman" w:hAnsi="Times New Roman" w:cs="Times New Roman"/>
          <w:color w:val="auto"/>
          <w:spacing w:val="-5"/>
          <w:sz w:val="24"/>
          <w:szCs w:val="24"/>
          <w:lang w:val="ru-RU"/>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9F1DA4">
        <w:rPr>
          <w:rFonts w:ascii="Times New Roman" w:hAnsi="Times New Roman" w:cs="Times New Roman"/>
          <w:color w:val="auto"/>
          <w:sz w:val="24"/>
          <w:szCs w:val="24"/>
          <w:lang w:val="ru-RU"/>
        </w:rPr>
        <w:t xml:space="preserve">клумб, очистка доступных территорий от мусора, подкормка </w:t>
      </w:r>
      <w:r w:rsidRPr="009F1DA4">
        <w:rPr>
          <w:rFonts w:ascii="Times New Roman" w:hAnsi="Times New Roman" w:cs="Times New Roman"/>
          <w:color w:val="auto"/>
          <w:spacing w:val="-5"/>
          <w:sz w:val="24"/>
          <w:szCs w:val="24"/>
          <w:lang w:val="ru-RU"/>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9F1DA4">
        <w:rPr>
          <w:rFonts w:ascii="Times New Roman" w:hAnsi="Times New Roman" w:cs="Times New Roman"/>
          <w:color w:val="auto"/>
          <w:sz w:val="24"/>
          <w:szCs w:val="24"/>
          <w:lang w:val="ru-RU"/>
        </w:rPr>
        <w:t xml:space="preserve"> посильное участие в деятельности детско­юношеских организаций);</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при поддержке школы усваивают в семье позитивные образцы взаимодействия </w:t>
      </w:r>
      <w:r w:rsidRPr="009F1DA4">
        <w:rPr>
          <w:rFonts w:ascii="Times New Roman" w:hAnsi="Times New Roman" w:cs="Times New Roman"/>
          <w:color w:val="auto"/>
          <w:spacing w:val="2"/>
          <w:sz w:val="24"/>
          <w:szCs w:val="24"/>
          <w:lang w:val="ru-RU"/>
        </w:rPr>
        <w:t>с природой: совместно с родителями (законными представителями) расширяют опыт общения с природой, заботятся</w:t>
      </w:r>
      <w:r w:rsidRPr="009F1DA4">
        <w:rPr>
          <w:rFonts w:ascii="Times New Roman" w:hAnsi="Times New Roman" w:cs="Times New Roman"/>
          <w:color w:val="auto"/>
          <w:spacing w:val="-2"/>
          <w:sz w:val="24"/>
          <w:szCs w:val="24"/>
          <w:lang w:val="ru-RU"/>
        </w:rPr>
        <w:t xml:space="preserve"> о животных и растениях, участвуют вместе с родителями (закон</w:t>
      </w:r>
      <w:r w:rsidRPr="009F1DA4">
        <w:rPr>
          <w:rFonts w:ascii="Times New Roman" w:hAnsi="Times New Roman" w:cs="Times New Roman"/>
          <w:color w:val="auto"/>
          <w:sz w:val="24"/>
          <w:szCs w:val="24"/>
          <w:lang w:val="ru-RU"/>
        </w:rPr>
        <w:t>ными представителями) в экологических мероприятиях по месту жительства;</w:t>
      </w:r>
    </w:p>
    <w:p w:rsidR="000F42A9" w:rsidRPr="009F1DA4" w:rsidRDefault="000F42A9" w:rsidP="00D527DA">
      <w:pPr>
        <w:pStyle w:val="aff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9F1DA4" w:rsidRDefault="000F42A9" w:rsidP="00D527DA">
      <w:pPr>
        <w:pStyle w:val="aff1"/>
        <w:spacing w:after="0" w:line="240" w:lineRule="auto"/>
        <w:ind w:firstLine="709"/>
        <w:rPr>
          <w:rFonts w:ascii="Times New Roman" w:hAnsi="Times New Roman" w:cs="Times New Roman"/>
          <w:sz w:val="24"/>
          <w:szCs w:val="24"/>
          <w:lang w:val="ru-RU"/>
        </w:rPr>
      </w:pPr>
    </w:p>
    <w:p w:rsidR="000F42A9" w:rsidRPr="009F1DA4" w:rsidRDefault="000F42A9" w:rsidP="00D527DA">
      <w:pPr>
        <w:pStyle w:val="aff1"/>
        <w:spacing w:after="0" w:line="240" w:lineRule="auto"/>
        <w:jc w:val="left"/>
        <w:rPr>
          <w:rFonts w:ascii="Times New Roman" w:hAnsi="Times New Roman" w:cs="Times New Roman"/>
          <w:b/>
          <w:sz w:val="24"/>
          <w:szCs w:val="24"/>
          <w:lang w:val="ru-RU"/>
        </w:rPr>
      </w:pPr>
      <w:r w:rsidRPr="009F1DA4">
        <w:rPr>
          <w:rFonts w:ascii="Times New Roman" w:hAnsi="Times New Roman" w:cs="Times New Roman"/>
          <w:b/>
          <w:sz w:val="24"/>
          <w:szCs w:val="24"/>
          <w:lang w:val="ru-RU"/>
        </w:rPr>
        <w:t>2.3.4.Модель организации работы по духовно-нравственному развитию, воспитанию и социализации обучающихся</w:t>
      </w:r>
    </w:p>
    <w:p w:rsidR="000F42A9" w:rsidRPr="009F1DA4" w:rsidRDefault="000F42A9" w:rsidP="00D527DA">
      <w:pPr>
        <w:pStyle w:val="aff3"/>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9F1DA4" w:rsidRDefault="000F42A9" w:rsidP="00D527DA">
      <w:pPr>
        <w:pStyle w:val="aff3"/>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 научно-методологическом (уровень согласованного единства базовых педагогических принципов и подходов к воспитанию);</w:t>
      </w:r>
    </w:p>
    <w:p w:rsidR="000F42A9" w:rsidRPr="009F1DA4" w:rsidRDefault="000F42A9" w:rsidP="00D527DA">
      <w:pPr>
        <w:pStyle w:val="aff3"/>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9F1DA4" w:rsidRDefault="000F42A9" w:rsidP="00D527DA">
      <w:pPr>
        <w:pStyle w:val="aff3"/>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9F1DA4" w:rsidRDefault="000F42A9" w:rsidP="00D527DA">
      <w:pPr>
        <w:pStyle w:val="aff3"/>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Данная модель взаимодействия базируется на сочетании двух принципов структурного взаимодействия: иерархического и сетевого.</w:t>
      </w:r>
    </w:p>
    <w:p w:rsidR="000F42A9" w:rsidRPr="009F1DA4" w:rsidRDefault="000F42A9" w:rsidP="00D527DA">
      <w:pPr>
        <w:pStyle w:val="aff3"/>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9F1DA4" w:rsidRDefault="000F42A9" w:rsidP="00D527DA">
      <w:pPr>
        <w:pStyle w:val="aff3"/>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Практическое взаимодействие осуществляется по </w:t>
      </w:r>
      <w:r w:rsidRPr="009F1DA4">
        <w:rPr>
          <w:rFonts w:ascii="Times New Roman" w:hAnsi="Times New Roman" w:cs="Times New Roman"/>
          <w:i/>
          <w:sz w:val="24"/>
          <w:szCs w:val="24"/>
          <w:lang w:val="ru-RU"/>
        </w:rPr>
        <w:t>сетевому принципу</w:t>
      </w:r>
      <w:r w:rsidRPr="009F1DA4">
        <w:rPr>
          <w:rFonts w:ascii="Times New Roman" w:hAnsi="Times New Roman" w:cs="Times New Roman"/>
          <w:sz w:val="24"/>
          <w:szCs w:val="24"/>
          <w:lang w:val="ru-RU"/>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9F1DA4" w:rsidRDefault="000F42A9" w:rsidP="00D527DA">
      <w:pPr>
        <w:pStyle w:val="aff3"/>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9F1DA4" w:rsidRDefault="000F42A9" w:rsidP="00D527DA">
      <w:pPr>
        <w:pStyle w:val="aff3"/>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9F1DA4" w:rsidRDefault="000F42A9" w:rsidP="00D527DA">
      <w:pPr>
        <w:pStyle w:val="aff3"/>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F42A9" w:rsidRPr="009F1DA4" w:rsidRDefault="000F42A9" w:rsidP="00D527DA">
      <w:pPr>
        <w:pStyle w:val="aff3"/>
        <w:tabs>
          <w:tab w:val="left" w:pos="993"/>
        </w:tabs>
        <w:spacing w:after="0" w:line="240" w:lineRule="auto"/>
        <w:ind w:firstLine="0"/>
        <w:rPr>
          <w:rFonts w:ascii="Times New Roman" w:hAnsi="Times New Roman" w:cs="Times New Roman"/>
          <w:sz w:val="24"/>
          <w:szCs w:val="24"/>
          <w:lang w:val="ru-RU"/>
        </w:rPr>
      </w:pPr>
    </w:p>
    <w:p w:rsidR="000F42A9" w:rsidRPr="009F1DA4" w:rsidRDefault="000F42A9" w:rsidP="00D527DA">
      <w:pPr>
        <w:pStyle w:val="aff3"/>
        <w:spacing w:after="0" w:line="240" w:lineRule="auto"/>
        <w:ind w:firstLine="709"/>
        <w:rPr>
          <w:rFonts w:ascii="Times New Roman" w:hAnsi="Times New Roman" w:cs="Times New Roman"/>
          <w:b/>
          <w:sz w:val="24"/>
          <w:szCs w:val="24"/>
          <w:lang w:val="ru-RU"/>
        </w:rPr>
      </w:pPr>
      <w:r w:rsidRPr="009F1DA4">
        <w:rPr>
          <w:rFonts w:ascii="Times New Roman" w:hAnsi="Times New Roman" w:cs="Times New Roman"/>
          <w:b/>
          <w:sz w:val="24"/>
          <w:szCs w:val="24"/>
          <w:lang w:val="ru-RU"/>
        </w:rPr>
        <w:t>Принципы и особенности организации воспитания и социализации младших школьников</w:t>
      </w:r>
    </w:p>
    <w:p w:rsidR="000F42A9" w:rsidRPr="009F1DA4" w:rsidRDefault="000F42A9" w:rsidP="00D527DA">
      <w:pPr>
        <w:pStyle w:val="a3"/>
        <w:spacing w:after="0" w:line="240" w:lineRule="auto"/>
        <w:ind w:firstLine="709"/>
        <w:rPr>
          <w:rFonts w:ascii="Times New Roman" w:hAnsi="Times New Roman" w:cs="Times New Roman"/>
          <w:b/>
          <w:bCs/>
          <w:color w:val="auto"/>
          <w:sz w:val="24"/>
          <w:szCs w:val="24"/>
          <w:lang w:val="ru-RU"/>
        </w:rPr>
      </w:pPr>
      <w:r w:rsidRPr="009F1DA4">
        <w:rPr>
          <w:rFonts w:ascii="Times New Roman" w:hAnsi="Times New Roman" w:cs="Times New Roman"/>
          <w:bCs/>
          <w:color w:val="auto"/>
          <w:spacing w:val="2"/>
          <w:sz w:val="24"/>
          <w:szCs w:val="24"/>
          <w:lang w:val="ru-RU"/>
        </w:rPr>
        <w:lastRenderedPageBreak/>
        <w:t>Принцип ориентации на идеал.</w:t>
      </w:r>
      <w:r w:rsidRPr="009F1DA4">
        <w:rPr>
          <w:rFonts w:ascii="Times New Roman" w:hAnsi="Times New Roman" w:cs="Times New Roman"/>
          <w:color w:val="auto"/>
          <w:spacing w:val="2"/>
          <w:sz w:val="24"/>
          <w:szCs w:val="24"/>
          <w:lang w:val="ru-RU"/>
        </w:rPr>
        <w:t xml:space="preserve"> Идеал – это высшая </w:t>
      </w:r>
      <w:r w:rsidRPr="009F1DA4">
        <w:rPr>
          <w:rFonts w:ascii="Times New Roman" w:hAnsi="Times New Roman" w:cs="Times New Roman"/>
          <w:color w:val="auto"/>
          <w:sz w:val="24"/>
          <w:szCs w:val="24"/>
          <w:lang w:val="ru-RU"/>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9F1DA4">
        <w:rPr>
          <w:rFonts w:ascii="Times New Roman" w:hAnsi="Times New Roman" w:cs="Times New Roman"/>
          <w:color w:val="auto"/>
          <w:spacing w:val="-2"/>
          <w:sz w:val="24"/>
          <w:szCs w:val="24"/>
          <w:lang w:val="ru-RU"/>
        </w:rPr>
        <w:t xml:space="preserve">ческой жизни, духовно­нравственного и социального развития </w:t>
      </w:r>
      <w:r w:rsidRPr="009F1DA4">
        <w:rPr>
          <w:rFonts w:ascii="Times New Roman" w:hAnsi="Times New Roman" w:cs="Times New Roman"/>
          <w:color w:val="auto"/>
          <w:sz w:val="24"/>
          <w:szCs w:val="24"/>
          <w:lang w:val="ru-RU"/>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9F1DA4">
        <w:rPr>
          <w:rFonts w:ascii="Times New Roman" w:hAnsi="Times New Roman" w:cs="Times New Roman"/>
          <w:color w:val="auto"/>
          <w:spacing w:val="2"/>
          <w:sz w:val="24"/>
          <w:szCs w:val="24"/>
          <w:lang w:val="ru-RU"/>
        </w:rPr>
        <w:t>уклада школьной жизни, придают ему нравственные изме</w:t>
      </w:r>
      <w:r w:rsidRPr="009F1DA4">
        <w:rPr>
          <w:rFonts w:ascii="Times New Roman" w:hAnsi="Times New Roman" w:cs="Times New Roman"/>
          <w:color w:val="auto"/>
          <w:sz w:val="24"/>
          <w:szCs w:val="24"/>
          <w:lang w:val="ru-RU"/>
        </w:rPr>
        <w:t>рения, обеспечивают возможность согласования деятельности различных субъектов воспитания и социализации.</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bCs/>
          <w:color w:val="auto"/>
          <w:spacing w:val="2"/>
          <w:sz w:val="24"/>
          <w:szCs w:val="24"/>
          <w:lang w:val="ru-RU"/>
        </w:rPr>
        <w:t>Аксиологический принцип</w:t>
      </w:r>
      <w:r w:rsidRPr="009F1DA4">
        <w:rPr>
          <w:rFonts w:ascii="Times New Roman" w:hAnsi="Times New Roman" w:cs="Times New Roman"/>
          <w:bCs/>
          <w:i/>
          <w:color w:val="auto"/>
          <w:spacing w:val="2"/>
          <w:sz w:val="24"/>
          <w:szCs w:val="24"/>
          <w:lang w:val="ru-RU"/>
        </w:rPr>
        <w:t>.</w:t>
      </w:r>
      <w:r w:rsidRPr="009F1DA4">
        <w:rPr>
          <w:rFonts w:ascii="Times New Roman" w:hAnsi="Times New Roman" w:cs="Times New Roman"/>
          <w:color w:val="auto"/>
          <w:spacing w:val="2"/>
          <w:sz w:val="24"/>
          <w:szCs w:val="24"/>
          <w:lang w:val="ru-RU"/>
        </w:rPr>
        <w:t xml:space="preserve"> Ценности определяют основное содержание духовно­нравственного развития, вос</w:t>
      </w:r>
      <w:r w:rsidRPr="009F1DA4">
        <w:rPr>
          <w:rFonts w:ascii="Times New Roman" w:hAnsi="Times New Roman" w:cs="Times New Roman"/>
          <w:color w:val="auto"/>
          <w:sz w:val="24"/>
          <w:szCs w:val="24"/>
          <w:lang w:val="ru-RU"/>
        </w:rPr>
        <w:t xml:space="preserve">питания и социализации личности младшего школьника. Любое содержание обучения, общения, деятельности может стать содержанием </w:t>
      </w:r>
      <w:r w:rsidRPr="009F1DA4">
        <w:rPr>
          <w:rFonts w:ascii="Times New Roman" w:hAnsi="Times New Roman" w:cs="Times New Roman"/>
          <w:color w:val="auto"/>
          <w:spacing w:val="2"/>
          <w:sz w:val="24"/>
          <w:szCs w:val="24"/>
          <w:lang w:val="ru-RU"/>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9F1DA4">
        <w:rPr>
          <w:rFonts w:ascii="Times New Roman" w:hAnsi="Times New Roman" w:cs="Times New Roman"/>
          <w:color w:val="auto"/>
          <w:sz w:val="24"/>
          <w:szCs w:val="24"/>
          <w:lang w:val="ru-RU"/>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9F1DA4" w:rsidRDefault="000F42A9" w:rsidP="00D527DA">
      <w:pPr>
        <w:pStyle w:val="a3"/>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9F1DA4" w:rsidRDefault="000F42A9" w:rsidP="00D527DA">
      <w:pPr>
        <w:pStyle w:val="a3"/>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9F1DA4" w:rsidRDefault="000F42A9" w:rsidP="00D527DA">
      <w:pPr>
        <w:pStyle w:val="a3"/>
        <w:spacing w:after="0" w:line="240" w:lineRule="auto"/>
        <w:ind w:firstLine="709"/>
        <w:rPr>
          <w:rFonts w:ascii="Times New Roman" w:hAnsi="Times New Roman" w:cs="Times New Roman"/>
          <w:b/>
          <w:bCs/>
          <w:color w:val="auto"/>
          <w:spacing w:val="-2"/>
          <w:sz w:val="24"/>
          <w:szCs w:val="24"/>
          <w:lang w:val="ru-RU"/>
        </w:rPr>
      </w:pPr>
      <w:r w:rsidRPr="009F1DA4">
        <w:rPr>
          <w:rFonts w:ascii="Times New Roman" w:hAnsi="Times New Roman" w:cs="Times New Roman"/>
          <w:bCs/>
          <w:color w:val="auto"/>
          <w:spacing w:val="-2"/>
          <w:sz w:val="24"/>
          <w:szCs w:val="24"/>
          <w:lang w:val="ru-RU"/>
        </w:rPr>
        <w:t>Принцип следования нравственному примеру.</w:t>
      </w:r>
      <w:r w:rsidR="00596982" w:rsidRPr="009F1DA4">
        <w:rPr>
          <w:rFonts w:ascii="Times New Roman" w:hAnsi="Times New Roman" w:cs="Times New Roman"/>
          <w:bCs/>
          <w:color w:val="auto"/>
          <w:spacing w:val="-2"/>
          <w:sz w:val="24"/>
          <w:szCs w:val="24"/>
          <w:lang w:val="ru-RU"/>
        </w:rPr>
        <w:t xml:space="preserve"> </w:t>
      </w:r>
      <w:r w:rsidRPr="009F1DA4">
        <w:rPr>
          <w:rFonts w:ascii="Times New Roman" w:hAnsi="Times New Roman" w:cs="Times New Roman"/>
          <w:color w:val="auto"/>
          <w:spacing w:val="-2"/>
          <w:sz w:val="24"/>
          <w:szCs w:val="24"/>
          <w:lang w:val="ru-RU"/>
        </w:rPr>
        <w:t>Следова</w:t>
      </w:r>
      <w:r w:rsidRPr="009F1DA4">
        <w:rPr>
          <w:rFonts w:ascii="Times New Roman" w:hAnsi="Times New Roman" w:cs="Times New Roman"/>
          <w:color w:val="auto"/>
          <w:spacing w:val="2"/>
          <w:sz w:val="24"/>
          <w:szCs w:val="24"/>
          <w:lang w:val="ru-RU"/>
        </w:rPr>
        <w:t>ние примеру</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xml:space="preserve">– ведущий метод нравственного воспитания. </w:t>
      </w:r>
      <w:r w:rsidRPr="009F1DA4">
        <w:rPr>
          <w:rFonts w:ascii="Times New Roman" w:hAnsi="Times New Roman" w:cs="Times New Roman"/>
          <w:color w:val="auto"/>
          <w:sz w:val="24"/>
          <w:szCs w:val="24"/>
          <w:lang w:val="ru-RU"/>
        </w:rPr>
        <w:t>Пример</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 это возможная модель выстраивания отношений </w:t>
      </w:r>
      <w:r w:rsidRPr="009F1DA4">
        <w:rPr>
          <w:rFonts w:ascii="Times New Roman" w:hAnsi="Times New Roman" w:cs="Times New Roman"/>
          <w:color w:val="auto"/>
          <w:spacing w:val="-2"/>
          <w:sz w:val="24"/>
          <w:szCs w:val="24"/>
          <w:lang w:val="ru-RU"/>
        </w:rPr>
        <w:t>ребенка с другими людьми и с самим собой, образец ценност</w:t>
      </w:r>
      <w:r w:rsidRPr="009F1DA4">
        <w:rPr>
          <w:rFonts w:ascii="Times New Roman" w:hAnsi="Times New Roman" w:cs="Times New Roman"/>
          <w:color w:val="auto"/>
          <w:spacing w:val="2"/>
          <w:sz w:val="24"/>
          <w:szCs w:val="24"/>
          <w:lang w:val="ru-RU"/>
        </w:rPr>
        <w:t xml:space="preserve">ного выбора, совершенного значимым другим. Содержание </w:t>
      </w:r>
      <w:r w:rsidRPr="009F1DA4">
        <w:rPr>
          <w:rFonts w:ascii="Times New Roman" w:hAnsi="Times New Roman" w:cs="Times New Roman"/>
          <w:color w:val="auto"/>
          <w:spacing w:val="-2"/>
          <w:sz w:val="24"/>
          <w:szCs w:val="24"/>
          <w:lang w:val="ru-RU"/>
        </w:rPr>
        <w:t xml:space="preserve">учебного процесса, внеучебной и внешкольной деятельности должно быть наполнено примерами нравственного поведения. </w:t>
      </w:r>
      <w:r w:rsidRPr="009F1DA4">
        <w:rPr>
          <w:rFonts w:ascii="Times New Roman" w:hAnsi="Times New Roman" w:cs="Times New Roman"/>
          <w:color w:val="auto"/>
          <w:spacing w:val="2"/>
          <w:sz w:val="24"/>
          <w:szCs w:val="24"/>
          <w:lang w:val="ru-RU"/>
        </w:rPr>
        <w:t>Пример как метод воспитания позволяет расширить нрав</w:t>
      </w:r>
      <w:r w:rsidRPr="009F1DA4">
        <w:rPr>
          <w:rFonts w:ascii="Times New Roman" w:hAnsi="Times New Roman" w:cs="Times New Roman"/>
          <w:color w:val="auto"/>
          <w:spacing w:val="-2"/>
          <w:sz w:val="24"/>
          <w:szCs w:val="24"/>
          <w:lang w:val="ru-RU"/>
        </w:rPr>
        <w:t xml:space="preserve">ственный опыт ребенка, побудить его к внутреннему диалогу, </w:t>
      </w:r>
      <w:r w:rsidRPr="009F1DA4">
        <w:rPr>
          <w:rFonts w:ascii="Times New Roman" w:hAnsi="Times New Roman" w:cs="Times New Roman"/>
          <w:color w:val="auto"/>
          <w:sz w:val="24"/>
          <w:szCs w:val="24"/>
          <w:lang w:val="ru-RU"/>
        </w:rPr>
        <w:t>пробудить в нем нравственную рефлексию, обеспечить воз</w:t>
      </w:r>
      <w:r w:rsidRPr="009F1DA4">
        <w:rPr>
          <w:rFonts w:ascii="Times New Roman" w:hAnsi="Times New Roman" w:cs="Times New Roman"/>
          <w:color w:val="auto"/>
          <w:spacing w:val="-2"/>
          <w:sz w:val="24"/>
          <w:szCs w:val="24"/>
          <w:lang w:val="ru-RU"/>
        </w:rPr>
        <w:t>можность выбора при построении собственной системы цен</w:t>
      </w:r>
      <w:r w:rsidRPr="009F1DA4">
        <w:rPr>
          <w:rFonts w:ascii="Times New Roman" w:hAnsi="Times New Roman" w:cs="Times New Roman"/>
          <w:color w:val="auto"/>
          <w:sz w:val="24"/>
          <w:szCs w:val="24"/>
          <w:lang w:val="ru-RU"/>
        </w:rPr>
        <w:t xml:space="preserve">ностных отношений, продемонстрировать ребенку реальную </w:t>
      </w:r>
      <w:r w:rsidRPr="009F1DA4">
        <w:rPr>
          <w:rFonts w:ascii="Times New Roman" w:hAnsi="Times New Roman" w:cs="Times New Roman"/>
          <w:color w:val="auto"/>
          <w:spacing w:val="-2"/>
          <w:sz w:val="24"/>
          <w:szCs w:val="24"/>
          <w:lang w:val="ru-RU"/>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9F1DA4" w:rsidRDefault="000F42A9" w:rsidP="00D527DA">
      <w:pPr>
        <w:pStyle w:val="a3"/>
        <w:spacing w:after="0" w:line="240" w:lineRule="auto"/>
        <w:ind w:firstLine="709"/>
        <w:rPr>
          <w:rFonts w:ascii="Times New Roman" w:hAnsi="Times New Roman" w:cs="Times New Roman"/>
          <w:b/>
          <w:bCs/>
          <w:color w:val="auto"/>
          <w:spacing w:val="2"/>
          <w:sz w:val="24"/>
          <w:szCs w:val="24"/>
          <w:lang w:val="ru-RU"/>
        </w:rPr>
      </w:pPr>
      <w:r w:rsidRPr="009F1DA4">
        <w:rPr>
          <w:rFonts w:ascii="Times New Roman" w:hAnsi="Times New Roman" w:cs="Times New Roman"/>
          <w:bCs/>
          <w:color w:val="auto"/>
          <w:spacing w:val="2"/>
          <w:sz w:val="24"/>
          <w:szCs w:val="24"/>
          <w:lang w:val="ru-RU"/>
        </w:rPr>
        <w:t>Принцип идентификации (персонификации).</w:t>
      </w:r>
      <w:r w:rsidRPr="009F1DA4">
        <w:rPr>
          <w:rFonts w:ascii="Times New Roman" w:hAnsi="Times New Roman" w:cs="Times New Roman"/>
          <w:color w:val="auto"/>
          <w:spacing w:val="2"/>
          <w:sz w:val="24"/>
          <w:szCs w:val="24"/>
          <w:lang w:val="ru-RU"/>
        </w:rPr>
        <w:t xml:space="preserve"> Идентификация</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xml:space="preserve">– устойчивое отождествление себя со значимым </w:t>
      </w:r>
      <w:r w:rsidRPr="009F1DA4">
        <w:rPr>
          <w:rFonts w:ascii="Times New Roman" w:hAnsi="Times New Roman" w:cs="Times New Roman"/>
          <w:color w:val="auto"/>
          <w:spacing w:val="-2"/>
          <w:sz w:val="24"/>
          <w:szCs w:val="24"/>
          <w:lang w:val="ru-RU"/>
        </w:rPr>
        <w:t>другим, стремление быть похожим на него. В младшем школь</w:t>
      </w:r>
      <w:r w:rsidRPr="009F1DA4">
        <w:rPr>
          <w:rFonts w:ascii="Times New Roman" w:hAnsi="Times New Roman" w:cs="Times New Roman"/>
          <w:color w:val="auto"/>
          <w:spacing w:val="2"/>
          <w:sz w:val="24"/>
          <w:szCs w:val="24"/>
          <w:lang w:val="ru-RU"/>
        </w:rPr>
        <w:t xml:space="preserve">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w:t>
      </w:r>
      <w:r w:rsidRPr="009F1DA4">
        <w:rPr>
          <w:rFonts w:ascii="Times New Roman" w:hAnsi="Times New Roman" w:cs="Times New Roman"/>
          <w:color w:val="auto"/>
          <w:spacing w:val="2"/>
          <w:sz w:val="24"/>
          <w:szCs w:val="24"/>
          <w:lang w:val="ru-RU"/>
        </w:rPr>
        <w:lastRenderedPageBreak/>
        <w:t>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9F1DA4" w:rsidRDefault="000F42A9" w:rsidP="00D527DA">
      <w:pPr>
        <w:pStyle w:val="a3"/>
        <w:spacing w:after="0" w:line="240" w:lineRule="auto"/>
        <w:ind w:firstLine="709"/>
        <w:rPr>
          <w:rFonts w:ascii="Times New Roman" w:hAnsi="Times New Roman" w:cs="Times New Roman"/>
          <w:b/>
          <w:bCs/>
          <w:color w:val="auto"/>
          <w:sz w:val="24"/>
          <w:szCs w:val="24"/>
          <w:lang w:val="ru-RU"/>
        </w:rPr>
      </w:pPr>
      <w:r w:rsidRPr="009F1DA4">
        <w:rPr>
          <w:rFonts w:ascii="Times New Roman" w:hAnsi="Times New Roman" w:cs="Times New Roman"/>
          <w:bCs/>
          <w:color w:val="auto"/>
          <w:spacing w:val="2"/>
          <w:sz w:val="24"/>
          <w:szCs w:val="24"/>
          <w:lang w:val="ru-RU"/>
        </w:rPr>
        <w:t>Принцип диалогического общения.</w:t>
      </w:r>
      <w:r w:rsidRPr="009F1DA4">
        <w:rPr>
          <w:rFonts w:ascii="Times New Roman" w:hAnsi="Times New Roman" w:cs="Times New Roman"/>
          <w:color w:val="auto"/>
          <w:spacing w:val="2"/>
          <w:sz w:val="24"/>
          <w:szCs w:val="24"/>
          <w:lang w:val="ru-RU"/>
        </w:rPr>
        <w:t xml:space="preserve"> В формировании </w:t>
      </w:r>
      <w:r w:rsidRPr="009F1DA4">
        <w:rPr>
          <w:rFonts w:ascii="Times New Roman" w:hAnsi="Times New Roman" w:cs="Times New Roman"/>
          <w:color w:val="auto"/>
          <w:sz w:val="24"/>
          <w:szCs w:val="24"/>
          <w:lang w:val="ru-RU"/>
        </w:rPr>
        <w:t xml:space="preserve">ценностных отношений большую роль играет диалогическое </w:t>
      </w:r>
      <w:r w:rsidRPr="009F1DA4">
        <w:rPr>
          <w:rFonts w:ascii="Times New Roman" w:hAnsi="Times New Roman" w:cs="Times New Roman"/>
          <w:color w:val="auto"/>
          <w:spacing w:val="2"/>
          <w:sz w:val="24"/>
          <w:szCs w:val="24"/>
          <w:lang w:val="ru-RU"/>
        </w:rPr>
        <w:t>общение младшего школьника со сверстниками, родителя</w:t>
      </w:r>
      <w:r w:rsidRPr="009F1DA4">
        <w:rPr>
          <w:rFonts w:ascii="Times New Roman" w:hAnsi="Times New Roman" w:cs="Times New Roman"/>
          <w:color w:val="auto"/>
          <w:sz w:val="24"/>
          <w:szCs w:val="24"/>
          <w:lang w:val="ru-RU"/>
        </w:rPr>
        <w:t>ми (законными представителями), учителем и другими зна</w:t>
      </w:r>
      <w:r w:rsidRPr="009F1DA4">
        <w:rPr>
          <w:rFonts w:ascii="Times New Roman" w:hAnsi="Times New Roman" w:cs="Times New Roman"/>
          <w:color w:val="auto"/>
          <w:spacing w:val="2"/>
          <w:sz w:val="24"/>
          <w:szCs w:val="24"/>
          <w:lang w:val="ru-RU"/>
        </w:rPr>
        <w:t>чимыми взрослыми. Наличие значимого другого в воспи</w:t>
      </w:r>
      <w:r w:rsidRPr="009F1DA4">
        <w:rPr>
          <w:rFonts w:ascii="Times New Roman" w:hAnsi="Times New Roman" w:cs="Times New Roman"/>
          <w:color w:val="auto"/>
          <w:sz w:val="24"/>
          <w:szCs w:val="24"/>
          <w:lang w:val="ru-RU"/>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9F1DA4">
        <w:rPr>
          <w:rStyle w:val="Zag11"/>
          <w:rFonts w:ascii="Times New Roman" w:eastAsia="@Arial Unicode MS" w:hAnsi="Times New Roman" w:cs="Times New Roman"/>
          <w:color w:val="auto"/>
          <w:sz w:val="24"/>
          <w:szCs w:val="24"/>
          <w:lang w:val="ru-RU"/>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9F1DA4">
        <w:rPr>
          <w:rFonts w:ascii="Times New Roman" w:hAnsi="Times New Roman" w:cs="Times New Roman"/>
          <w:color w:val="auto"/>
          <w:sz w:val="24"/>
          <w:szCs w:val="24"/>
          <w:lang w:val="ru-RU"/>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9F1DA4" w:rsidRDefault="000F42A9" w:rsidP="00D527DA">
      <w:pPr>
        <w:pStyle w:val="a3"/>
        <w:spacing w:after="0" w:line="240" w:lineRule="auto"/>
        <w:ind w:firstLine="709"/>
        <w:rPr>
          <w:rFonts w:ascii="Times New Roman" w:hAnsi="Times New Roman" w:cs="Times New Roman"/>
          <w:b/>
          <w:bCs/>
          <w:color w:val="auto"/>
          <w:sz w:val="24"/>
          <w:szCs w:val="24"/>
          <w:lang w:val="ru-RU"/>
        </w:rPr>
      </w:pPr>
      <w:r w:rsidRPr="009F1DA4">
        <w:rPr>
          <w:rFonts w:ascii="Times New Roman" w:hAnsi="Times New Roman" w:cs="Times New Roman"/>
          <w:bCs/>
          <w:color w:val="auto"/>
          <w:sz w:val="24"/>
          <w:szCs w:val="24"/>
          <w:lang w:val="ru-RU"/>
        </w:rPr>
        <w:t>Принцип полисубъектности воспитания.</w:t>
      </w:r>
      <w:r w:rsidRPr="009F1DA4">
        <w:rPr>
          <w:rFonts w:ascii="Times New Roman" w:hAnsi="Times New Roman" w:cs="Times New Roman"/>
          <w:color w:val="auto"/>
          <w:sz w:val="24"/>
          <w:szCs w:val="24"/>
          <w:lang w:val="ru-RU"/>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9F1DA4" w:rsidRDefault="000F42A9" w:rsidP="00D527DA">
      <w:pPr>
        <w:pStyle w:val="a3"/>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bCs/>
          <w:color w:val="auto"/>
          <w:spacing w:val="-2"/>
          <w:sz w:val="24"/>
          <w:szCs w:val="24"/>
          <w:lang w:val="ru-RU"/>
        </w:rPr>
        <w:t>Принцип системно­деятельностной организации воспи</w:t>
      </w:r>
      <w:r w:rsidRPr="009F1DA4">
        <w:rPr>
          <w:rFonts w:ascii="Times New Roman" w:hAnsi="Times New Roman" w:cs="Times New Roman"/>
          <w:bCs/>
          <w:color w:val="auto"/>
          <w:spacing w:val="2"/>
          <w:sz w:val="24"/>
          <w:szCs w:val="24"/>
          <w:lang w:val="ru-RU"/>
        </w:rPr>
        <w:t>тания</w:t>
      </w:r>
      <w:r w:rsidRPr="009F1DA4">
        <w:rPr>
          <w:rFonts w:ascii="Times New Roman" w:hAnsi="Times New Roman" w:cs="Times New Roman"/>
          <w:bCs/>
          <w:i/>
          <w:color w:val="auto"/>
          <w:spacing w:val="2"/>
          <w:sz w:val="24"/>
          <w:szCs w:val="24"/>
          <w:lang w:val="ru-RU"/>
        </w:rPr>
        <w:t>.</w:t>
      </w:r>
      <w:r w:rsidRPr="009F1DA4">
        <w:rPr>
          <w:rFonts w:ascii="Times New Roman" w:hAnsi="Times New Roman" w:cs="Times New Roman"/>
          <w:color w:val="auto"/>
          <w:spacing w:val="2"/>
          <w:sz w:val="24"/>
          <w:szCs w:val="24"/>
          <w:lang w:val="ru-RU"/>
        </w:rPr>
        <w:t xml:space="preserve"> Воспитание, направленное на духовно-нравственное </w:t>
      </w:r>
      <w:r w:rsidRPr="009F1DA4">
        <w:rPr>
          <w:rFonts w:ascii="Times New Roman" w:hAnsi="Times New Roman" w:cs="Times New Roman"/>
          <w:color w:val="auto"/>
          <w:spacing w:val="-4"/>
          <w:sz w:val="24"/>
          <w:szCs w:val="24"/>
          <w:lang w:val="ru-RU"/>
        </w:rPr>
        <w:t>развитие обучающихся и поддерживаемое всем укладом школь</w:t>
      </w:r>
      <w:r w:rsidRPr="009F1DA4">
        <w:rPr>
          <w:rFonts w:ascii="Times New Roman" w:hAnsi="Times New Roman" w:cs="Times New Roman"/>
          <w:color w:val="auto"/>
          <w:spacing w:val="-2"/>
          <w:sz w:val="24"/>
          <w:szCs w:val="24"/>
          <w:lang w:val="ru-RU"/>
        </w:rPr>
        <w:t>ной жизни, включает в себя организацию учебной, внеучебной, общественно значимой деятельности младших школьни</w:t>
      </w:r>
      <w:r w:rsidRPr="009F1DA4">
        <w:rPr>
          <w:rFonts w:ascii="Times New Roman" w:hAnsi="Times New Roman" w:cs="Times New Roman"/>
          <w:color w:val="auto"/>
          <w:sz w:val="24"/>
          <w:szCs w:val="24"/>
          <w:lang w:val="ru-RU"/>
        </w:rPr>
        <w:t xml:space="preserve">ков. Интеграция содержания различных видов деятельности </w:t>
      </w:r>
      <w:r w:rsidRPr="009F1DA4">
        <w:rPr>
          <w:rFonts w:ascii="Times New Roman" w:hAnsi="Times New Roman" w:cs="Times New Roman"/>
          <w:color w:val="auto"/>
          <w:spacing w:val="-2"/>
          <w:sz w:val="24"/>
          <w:szCs w:val="24"/>
          <w:lang w:val="ru-RU"/>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9F1DA4">
        <w:rPr>
          <w:rFonts w:ascii="Times New Roman" w:hAnsi="Times New Roman" w:cs="Times New Roman"/>
          <w:color w:val="auto"/>
          <w:sz w:val="24"/>
          <w:szCs w:val="24"/>
          <w:lang w:val="ru-RU"/>
        </w:rPr>
        <w:t>и открытие их личностного смысла. Для решения воспита</w:t>
      </w:r>
      <w:r w:rsidRPr="009F1DA4">
        <w:rPr>
          <w:rFonts w:ascii="Times New Roman" w:hAnsi="Times New Roman" w:cs="Times New Roman"/>
          <w:color w:val="auto"/>
          <w:spacing w:val="-2"/>
          <w:sz w:val="24"/>
          <w:szCs w:val="24"/>
          <w:lang w:val="ru-RU"/>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общеобразовательных дисциплин;</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произведений искусства;</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периодической литературы, публикаций, радио­ и телепередач, отражающих современную жизнь;</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духовной культуры и фольклора народов России;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истории, традиций и современной жизни своей Родины, своего края, своей семьи;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жизненного опыта своих родителей (законных представителей) и прародителей;</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общественно полезной и личностно значимой деятельности в рамках педагогически организованных социальных </w:t>
      </w:r>
      <w:r w:rsidRPr="009F1DA4">
        <w:rPr>
          <w:rFonts w:ascii="Times New Roman" w:hAnsi="Times New Roman" w:cs="Times New Roman"/>
          <w:color w:val="auto"/>
          <w:sz w:val="24"/>
          <w:szCs w:val="24"/>
          <w:lang w:val="ru-RU"/>
        </w:rPr>
        <w:t>и культурных практик;</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других источников информации и научного знания.</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Решение этих задач предполагает, что при разработке содержания образования</w:t>
      </w:r>
      <w:r w:rsidRPr="009F1DA4">
        <w:rPr>
          <w:rFonts w:ascii="Times New Roman" w:hAnsi="Times New Roman" w:cs="Times New Roman"/>
          <w:color w:val="auto"/>
          <w:sz w:val="24"/>
          <w:szCs w:val="24"/>
          <w:lang w:val="ru-RU"/>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9F1DA4" w:rsidRDefault="000F42A9" w:rsidP="00D527DA">
      <w:pPr>
        <w:pStyle w:val="a3"/>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lastRenderedPageBreak/>
        <w:t>Таким образом, содержание разных видов учебной, се</w:t>
      </w:r>
      <w:r w:rsidRPr="009F1DA4">
        <w:rPr>
          <w:rFonts w:ascii="Times New Roman" w:hAnsi="Times New Roman" w:cs="Times New Roman"/>
          <w:color w:val="auto"/>
          <w:sz w:val="24"/>
          <w:szCs w:val="24"/>
          <w:lang w:val="ru-RU"/>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9F1DA4">
        <w:rPr>
          <w:rFonts w:ascii="Times New Roman" w:hAnsi="Times New Roman" w:cs="Times New Roman"/>
          <w:color w:val="auto"/>
          <w:spacing w:val="-2"/>
          <w:sz w:val="24"/>
          <w:szCs w:val="24"/>
          <w:lang w:val="ru-RU"/>
        </w:rPr>
        <w:t xml:space="preserve"> содержании образовательной деятельности и всего уклада школьной жизни. Ценности не локализованы в содержании отдель</w:t>
      </w:r>
      <w:r w:rsidRPr="009F1DA4">
        <w:rPr>
          <w:rFonts w:ascii="Times New Roman" w:hAnsi="Times New Roman" w:cs="Times New Roman"/>
          <w:color w:val="auto"/>
          <w:spacing w:val="2"/>
          <w:sz w:val="24"/>
          <w:szCs w:val="24"/>
          <w:lang w:val="ru-RU"/>
        </w:rPr>
        <w:t xml:space="preserve">ного учебного предмета, формы или вида образовательной </w:t>
      </w:r>
      <w:r w:rsidRPr="009F1DA4">
        <w:rPr>
          <w:rFonts w:ascii="Times New Roman" w:hAnsi="Times New Roman" w:cs="Times New Roman"/>
          <w:color w:val="auto"/>
          <w:spacing w:val="-2"/>
          <w:sz w:val="24"/>
          <w:szCs w:val="24"/>
          <w:lang w:val="ru-RU"/>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Перечисленные принципы определяют концептуальную </w:t>
      </w:r>
      <w:r w:rsidRPr="009F1DA4">
        <w:rPr>
          <w:rFonts w:ascii="Times New Roman" w:hAnsi="Times New Roman" w:cs="Times New Roman"/>
          <w:color w:val="auto"/>
          <w:sz w:val="24"/>
          <w:szCs w:val="24"/>
          <w:lang w:val="ru-RU"/>
        </w:rPr>
        <w:t>основу уклада школьной жизни. Сам по себе этот уклад фор</w:t>
      </w:r>
      <w:r w:rsidRPr="009F1DA4">
        <w:rPr>
          <w:rFonts w:ascii="Times New Roman" w:hAnsi="Times New Roman" w:cs="Times New Roman"/>
          <w:color w:val="auto"/>
          <w:spacing w:val="2"/>
          <w:sz w:val="24"/>
          <w:szCs w:val="24"/>
          <w:lang w:val="ru-RU"/>
        </w:rPr>
        <w:t xml:space="preserve">мален. Придает ему жизненную, социальную, культурную, </w:t>
      </w:r>
      <w:r w:rsidRPr="009F1DA4">
        <w:rPr>
          <w:rFonts w:ascii="Times New Roman" w:hAnsi="Times New Roman" w:cs="Times New Roman"/>
          <w:color w:val="auto"/>
          <w:sz w:val="24"/>
          <w:szCs w:val="24"/>
          <w:lang w:val="ru-RU"/>
        </w:rPr>
        <w:t>нравственную силу педагог.</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Обучающийся испытывает большое доверие к учителю. </w:t>
      </w:r>
      <w:r w:rsidRPr="009F1DA4">
        <w:rPr>
          <w:rFonts w:ascii="Times New Roman" w:hAnsi="Times New Roman" w:cs="Times New Roman"/>
          <w:color w:val="auto"/>
          <w:sz w:val="24"/>
          <w:szCs w:val="24"/>
          <w:lang w:val="ru-RU"/>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9F1DA4">
        <w:rPr>
          <w:rFonts w:ascii="Times New Roman" w:hAnsi="Times New Roman" w:cs="Times New Roman"/>
          <w:color w:val="auto"/>
          <w:spacing w:val="2"/>
          <w:sz w:val="24"/>
          <w:szCs w:val="24"/>
          <w:lang w:val="ru-RU"/>
        </w:rPr>
        <w:t xml:space="preserve">вечности, нравственности, об отношениях между людьми. </w:t>
      </w:r>
      <w:r w:rsidRPr="009F1DA4">
        <w:rPr>
          <w:rFonts w:ascii="Times New Roman" w:hAnsi="Times New Roman" w:cs="Times New Roman"/>
          <w:color w:val="auto"/>
          <w:sz w:val="24"/>
          <w:szCs w:val="24"/>
          <w:lang w:val="ru-RU"/>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Родители (законные представители), как и педа</w:t>
      </w:r>
      <w:r w:rsidRPr="009F1DA4">
        <w:rPr>
          <w:rFonts w:ascii="Times New Roman" w:hAnsi="Times New Roman" w:cs="Times New Roman"/>
          <w:color w:val="auto"/>
          <w:sz w:val="24"/>
          <w:szCs w:val="24"/>
          <w:lang w:val="ru-RU"/>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Представление об эффективном регулировании</w:t>
      </w:r>
      <w:r w:rsidR="00596982"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 xml:space="preserve">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p>
    <w:p w:rsidR="000F42A9" w:rsidRPr="009F1DA4" w:rsidRDefault="000F42A9" w:rsidP="00D527DA">
      <w:pPr>
        <w:spacing w:after="0" w:line="240" w:lineRule="auto"/>
        <w:rPr>
          <w:rFonts w:ascii="Times New Roman" w:hAnsi="Times New Roman" w:cs="Times New Roman"/>
          <w:b/>
          <w:sz w:val="24"/>
          <w:szCs w:val="24"/>
          <w:lang w:val="ru-RU"/>
        </w:rPr>
      </w:pPr>
      <w:r w:rsidRPr="009F1DA4">
        <w:rPr>
          <w:rFonts w:ascii="Times New Roman" w:hAnsi="Times New Roman" w:cs="Times New Roman"/>
          <w:b/>
          <w:sz w:val="24"/>
          <w:szCs w:val="24"/>
          <w:lang w:val="ru-RU"/>
        </w:rPr>
        <w:t>2.3.5.Описание форм и методов организации социально значимой деятельности обучающихся</w:t>
      </w:r>
    </w:p>
    <w:p w:rsidR="000F42A9" w:rsidRPr="00D527DA" w:rsidRDefault="000F42A9" w:rsidP="00D527DA">
      <w:pPr>
        <w:spacing w:after="0" w:line="240" w:lineRule="auto"/>
        <w:ind w:firstLine="709"/>
        <w:jc w:val="both"/>
        <w:rPr>
          <w:rFonts w:ascii="Times New Roman" w:hAnsi="Times New Roman" w:cs="Times New Roman"/>
          <w:sz w:val="24"/>
          <w:szCs w:val="24"/>
        </w:rPr>
      </w:pPr>
      <w:r w:rsidRPr="009F1DA4">
        <w:rPr>
          <w:rFonts w:ascii="Times New Roman" w:hAnsi="Times New Roman" w:cs="Times New Roman"/>
          <w:sz w:val="24"/>
          <w:szCs w:val="24"/>
          <w:lang w:val="ru-RU"/>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w:t>
      </w:r>
      <w:r w:rsidRPr="009F1DA4">
        <w:rPr>
          <w:rFonts w:ascii="Times New Roman" w:hAnsi="Times New Roman" w:cs="Times New Roman"/>
          <w:sz w:val="24"/>
          <w:szCs w:val="24"/>
          <w:lang w:val="ru-RU"/>
        </w:rPr>
        <w:lastRenderedPageBreak/>
        <w:t xml:space="preserve">русле решения проблем, актуальных для всего общества или помощи представителям отдельных социальных групп. </w:t>
      </w:r>
      <w:r w:rsidRPr="00D527DA">
        <w:rPr>
          <w:rFonts w:ascii="Times New Roman" w:hAnsi="Times New Roman" w:cs="Times New Roman"/>
          <w:sz w:val="24"/>
          <w:szCs w:val="24"/>
        </w:rPr>
        <w:t xml:space="preserve">Социально значимая деятельность обеспечивает два результата: </w:t>
      </w:r>
    </w:p>
    <w:p w:rsidR="000F42A9" w:rsidRPr="009F1DA4" w:rsidRDefault="000F42A9" w:rsidP="00D527DA">
      <w:pPr>
        <w:pStyle w:val="1-21"/>
        <w:numPr>
          <w:ilvl w:val="0"/>
          <w:numId w:val="35"/>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9F1DA4" w:rsidRDefault="000F42A9" w:rsidP="00D527DA">
      <w:pPr>
        <w:pStyle w:val="1-21"/>
        <w:numPr>
          <w:ilvl w:val="0"/>
          <w:numId w:val="35"/>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pacing w:val="-4"/>
          <w:sz w:val="24"/>
          <w:szCs w:val="24"/>
          <w:lang w:val="ru-RU"/>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9F1DA4">
        <w:rPr>
          <w:rFonts w:ascii="Times New Roman" w:hAnsi="Times New Roman" w:cs="Times New Roman"/>
          <w:sz w:val="24"/>
          <w:szCs w:val="24"/>
          <w:lang w:val="ru-RU"/>
        </w:rPr>
        <w:t>.</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Одним из методов организации</w:t>
      </w:r>
      <w:r w:rsidR="00596982"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Еще одним методом организации</w:t>
      </w:r>
      <w:r w:rsidR="00596982"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9F1DA4" w:rsidRDefault="000F42A9" w:rsidP="00D527DA">
      <w:pPr>
        <w:pStyle w:val="1-21"/>
        <w:numPr>
          <w:ilvl w:val="0"/>
          <w:numId w:val="36"/>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осуществление консультирования школьников по наиболее эффективному достижению деловых и личностно значимых целей; </w:t>
      </w:r>
    </w:p>
    <w:p w:rsidR="000F42A9" w:rsidRPr="009F1DA4" w:rsidRDefault="000F42A9" w:rsidP="00D527DA">
      <w:pPr>
        <w:pStyle w:val="1-21"/>
        <w:numPr>
          <w:ilvl w:val="0"/>
          <w:numId w:val="36"/>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использование технологии развития способностей для достижения целей в различных областях жизни; </w:t>
      </w:r>
    </w:p>
    <w:p w:rsidR="000F42A9" w:rsidRPr="009F1DA4" w:rsidRDefault="000F42A9" w:rsidP="00D527DA">
      <w:pPr>
        <w:pStyle w:val="1-21"/>
        <w:numPr>
          <w:ilvl w:val="0"/>
          <w:numId w:val="36"/>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отказ взрослого от экспертной позиции;</w:t>
      </w:r>
    </w:p>
    <w:p w:rsidR="000F42A9" w:rsidRPr="009F1DA4" w:rsidRDefault="000F42A9" w:rsidP="00D527DA">
      <w:pPr>
        <w:pStyle w:val="1-21"/>
        <w:numPr>
          <w:ilvl w:val="0"/>
          <w:numId w:val="36"/>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задача взрослого – создать условия для принятия детьми решения. </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9F1DA4" w:rsidRDefault="000F42A9" w:rsidP="00D527DA">
      <w:pPr>
        <w:pStyle w:val="1-21"/>
        <w:numPr>
          <w:ilvl w:val="0"/>
          <w:numId w:val="36"/>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9F1DA4" w:rsidRDefault="000F42A9" w:rsidP="00D527DA">
      <w:pPr>
        <w:pStyle w:val="1-21"/>
        <w:numPr>
          <w:ilvl w:val="0"/>
          <w:numId w:val="36"/>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9F1DA4" w:rsidRDefault="000F42A9" w:rsidP="00D527DA">
      <w:pPr>
        <w:pStyle w:val="1-21"/>
        <w:numPr>
          <w:ilvl w:val="0"/>
          <w:numId w:val="36"/>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p>
    <w:p w:rsidR="000F42A9" w:rsidRPr="009F1DA4" w:rsidRDefault="000F42A9" w:rsidP="00D527DA">
      <w:pPr>
        <w:spacing w:after="0" w:line="240" w:lineRule="auto"/>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2.3.6.Описание основных технологий взаимодействия и сотрудничества субъектов воспитательной деятельности и социальных институтов</w:t>
      </w:r>
    </w:p>
    <w:p w:rsidR="000F42A9" w:rsidRPr="009F1DA4" w:rsidRDefault="000F42A9" w:rsidP="00D527DA">
      <w:pPr>
        <w:widowControl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9F1DA4">
        <w:rPr>
          <w:rFonts w:ascii="Times New Roman" w:hAnsi="Times New Roman" w:cs="Times New Roman"/>
          <w:sz w:val="24"/>
          <w:szCs w:val="24"/>
          <w:lang w:val="ru-RU"/>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9F1DA4" w:rsidRDefault="000F42A9" w:rsidP="00D527DA">
      <w:pPr>
        <w:widowControl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9F1DA4">
        <w:rPr>
          <w:rFonts w:ascii="Times New Roman" w:hAnsi="Times New Roman" w:cs="Times New Roman"/>
          <w:sz w:val="24"/>
          <w:szCs w:val="24"/>
          <w:lang w:val="ru-RU"/>
        </w:rPr>
        <w:softHyphen/>
        <w:t>ти</w:t>
      </w:r>
      <w:r w:rsidRPr="009F1DA4">
        <w:rPr>
          <w:rFonts w:ascii="Times New Roman" w:hAnsi="Times New Roman" w:cs="Times New Roman"/>
          <w:sz w:val="24"/>
          <w:szCs w:val="24"/>
          <w:lang w:val="ru-RU"/>
        </w:rPr>
        <w:softHyphen/>
        <w:t>чес</w:t>
      </w:r>
      <w:r w:rsidRPr="009F1DA4">
        <w:rPr>
          <w:rFonts w:ascii="Times New Roman" w:hAnsi="Times New Roman" w:cs="Times New Roman"/>
          <w:sz w:val="24"/>
          <w:szCs w:val="24"/>
          <w:lang w:val="ru-RU"/>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F42A9" w:rsidRPr="009F1DA4" w:rsidRDefault="000F42A9" w:rsidP="00D527DA">
      <w:pPr>
        <w:pStyle w:val="1-21"/>
        <w:widowControl w:val="0"/>
        <w:numPr>
          <w:ilvl w:val="0"/>
          <w:numId w:val="37"/>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w:t>
      </w:r>
      <w:r w:rsidRPr="009F1DA4">
        <w:rPr>
          <w:rFonts w:ascii="Times New Roman" w:hAnsi="Times New Roman" w:cs="Times New Roman"/>
          <w:sz w:val="24"/>
          <w:szCs w:val="24"/>
          <w:lang w:val="ru-RU"/>
        </w:rPr>
        <w:lastRenderedPageBreak/>
        <w:t>воспитания и социализации обучающихся на уровне начального общего образования;</w:t>
      </w:r>
    </w:p>
    <w:p w:rsidR="000F42A9" w:rsidRPr="009F1DA4" w:rsidRDefault="000F42A9" w:rsidP="00D527DA">
      <w:pPr>
        <w:pStyle w:val="1-21"/>
        <w:widowControl w:val="0"/>
        <w:numPr>
          <w:ilvl w:val="0"/>
          <w:numId w:val="37"/>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0F42A9" w:rsidRPr="009F1DA4" w:rsidRDefault="000F42A9" w:rsidP="00D527DA">
      <w:pPr>
        <w:pStyle w:val="1-21"/>
        <w:numPr>
          <w:ilvl w:val="0"/>
          <w:numId w:val="3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проведение совместных мероприятий по направлениям программы воспитания и социализации в образовательной организации.</w:t>
      </w:r>
    </w:p>
    <w:p w:rsidR="00B50C7E" w:rsidRPr="009F1DA4" w:rsidRDefault="00B50C7E" w:rsidP="00D527DA">
      <w:pPr>
        <w:pStyle w:val="1-21"/>
        <w:tabs>
          <w:tab w:val="left" w:pos="993"/>
        </w:tabs>
        <w:autoSpaceDE w:val="0"/>
        <w:autoSpaceDN w:val="0"/>
        <w:adjustRightInd w:val="0"/>
        <w:spacing w:after="0" w:line="240" w:lineRule="auto"/>
        <w:ind w:left="0"/>
        <w:jc w:val="both"/>
        <w:rPr>
          <w:rFonts w:ascii="Times New Roman" w:hAnsi="Times New Roman" w:cs="Times New Roman"/>
          <w:sz w:val="24"/>
          <w:szCs w:val="24"/>
          <w:lang w:val="ru-RU"/>
        </w:rPr>
      </w:pPr>
    </w:p>
    <w:p w:rsidR="00214C47" w:rsidRPr="009F1DA4" w:rsidRDefault="00214C47" w:rsidP="00D527DA">
      <w:pPr>
        <w:widowControl w:val="0"/>
        <w:autoSpaceDE w:val="0"/>
        <w:autoSpaceDN w:val="0"/>
        <w:adjustRightInd w:val="0"/>
        <w:spacing w:after="0" w:line="240" w:lineRule="auto"/>
        <w:ind w:firstLine="709"/>
        <w:jc w:val="center"/>
        <w:rPr>
          <w:rFonts w:ascii="Times New Roman" w:hAnsi="Times New Roman" w:cs="Times New Roman"/>
          <w:b/>
          <w:sz w:val="24"/>
          <w:szCs w:val="24"/>
          <w:lang w:val="ru-RU"/>
        </w:rPr>
      </w:pPr>
      <w:r w:rsidRPr="009F1DA4">
        <w:rPr>
          <w:rFonts w:ascii="Times New Roman" w:hAnsi="Times New Roman" w:cs="Times New Roman"/>
          <w:b/>
          <w:sz w:val="24"/>
          <w:szCs w:val="24"/>
          <w:lang w:val="ru-RU"/>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9F1DA4" w:rsidRDefault="00214C47"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i/>
          <w:sz w:val="24"/>
          <w:szCs w:val="24"/>
          <w:lang w:val="ru-RU"/>
        </w:rPr>
        <w:t>Воспитание физической культуры, формирование ценностного отношения к здоровью и здоровому образу жизни.</w:t>
      </w:r>
      <w:r w:rsidRPr="009F1DA4">
        <w:rPr>
          <w:rFonts w:ascii="Times New Roman" w:hAnsi="Times New Roman" w:cs="Times New Roman"/>
          <w:sz w:val="24"/>
          <w:szCs w:val="24"/>
          <w:lang w:val="ru-RU"/>
        </w:rPr>
        <w:t>Физическое воспитание младших школьников, процесс формирования у них здорового образа жизни предполагает усиление внимание к</w:t>
      </w:r>
      <w:r w:rsidR="00596982"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9F1DA4" w:rsidRDefault="00214C47" w:rsidP="00D527DA">
      <w:pPr>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i/>
          <w:sz w:val="24"/>
          <w:szCs w:val="24"/>
          <w:lang w:val="ru-RU"/>
        </w:rPr>
        <w:t>Формы и методы</w:t>
      </w:r>
      <w:r w:rsidR="00596982" w:rsidRPr="009F1DA4">
        <w:rPr>
          <w:rFonts w:ascii="Times New Roman" w:hAnsi="Times New Roman" w:cs="Times New Roman"/>
          <w:b/>
          <w:i/>
          <w:sz w:val="24"/>
          <w:szCs w:val="24"/>
          <w:lang w:val="ru-RU"/>
        </w:rPr>
        <w:t xml:space="preserve"> </w:t>
      </w:r>
      <w:r w:rsidRPr="009F1DA4">
        <w:rPr>
          <w:rFonts w:ascii="Times New Roman" w:hAnsi="Times New Roman" w:cs="Times New Roman"/>
          <w:sz w:val="24"/>
          <w:szCs w:val="24"/>
          <w:lang w:val="ru-RU"/>
        </w:rPr>
        <w:t>формирования у обучающихся культуры здорового и безопасного образа жизни:</w:t>
      </w:r>
    </w:p>
    <w:p w:rsidR="00214C47" w:rsidRPr="009F1DA4" w:rsidRDefault="00214C47" w:rsidP="00D527DA">
      <w:pPr>
        <w:pStyle w:val="-110"/>
        <w:numPr>
          <w:ilvl w:val="0"/>
          <w:numId w:val="4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9F1DA4" w:rsidRDefault="00214C47" w:rsidP="00D527DA">
      <w:pPr>
        <w:pStyle w:val="-110"/>
        <w:numPr>
          <w:ilvl w:val="0"/>
          <w:numId w:val="4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9F1DA4" w:rsidRDefault="00214C47" w:rsidP="00D527DA">
      <w:pPr>
        <w:pStyle w:val="-110"/>
        <w:numPr>
          <w:ilvl w:val="0"/>
          <w:numId w:val="4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предъявление примеров ведения здорового образа жизни;</w:t>
      </w:r>
    </w:p>
    <w:p w:rsidR="00214C47" w:rsidRPr="009F1DA4" w:rsidRDefault="00214C47" w:rsidP="00D527DA">
      <w:pPr>
        <w:pStyle w:val="-110"/>
        <w:numPr>
          <w:ilvl w:val="0"/>
          <w:numId w:val="4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9F1DA4" w:rsidRDefault="00214C47" w:rsidP="00D527DA">
      <w:pPr>
        <w:pStyle w:val="-110"/>
        <w:numPr>
          <w:ilvl w:val="0"/>
          <w:numId w:val="4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9F1DA4" w:rsidRDefault="00214C47" w:rsidP="00D527DA">
      <w:pPr>
        <w:pStyle w:val="-110"/>
        <w:numPr>
          <w:ilvl w:val="0"/>
          <w:numId w:val="4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организация сетевого партнерства учреждений здравоохранения, спорта, туризма, общего и дополнительного образования. </w:t>
      </w:r>
    </w:p>
    <w:p w:rsidR="00214C47" w:rsidRPr="009F1DA4" w:rsidRDefault="00214C47" w:rsidP="00D527DA">
      <w:pPr>
        <w:pStyle w:val="-110"/>
        <w:numPr>
          <w:ilvl w:val="0"/>
          <w:numId w:val="41"/>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коллективные прогулки, туристические походы ученического класса;</w:t>
      </w:r>
    </w:p>
    <w:p w:rsidR="00214C47" w:rsidRPr="009F1DA4" w:rsidRDefault="00214C47" w:rsidP="00D527DA">
      <w:pPr>
        <w:pStyle w:val="-110"/>
        <w:numPr>
          <w:ilvl w:val="0"/>
          <w:numId w:val="4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9F1DA4" w:rsidRDefault="00214C47" w:rsidP="00D527DA">
      <w:pPr>
        <w:pStyle w:val="-110"/>
        <w:numPr>
          <w:ilvl w:val="0"/>
          <w:numId w:val="4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9F1DA4" w:rsidRDefault="00214C47" w:rsidP="00D527DA">
      <w:pPr>
        <w:pStyle w:val="-110"/>
        <w:numPr>
          <w:ilvl w:val="0"/>
          <w:numId w:val="4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9F1DA4" w:rsidRDefault="00214C47" w:rsidP="00D527DA">
      <w:pPr>
        <w:pStyle w:val="-110"/>
        <w:numPr>
          <w:ilvl w:val="0"/>
          <w:numId w:val="4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9F1DA4" w:rsidRDefault="00214C47" w:rsidP="00D527DA">
      <w:pPr>
        <w:pStyle w:val="-110"/>
        <w:numPr>
          <w:ilvl w:val="0"/>
          <w:numId w:val="41"/>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совместные праздники, турпоходы, спортивные соревнования для детей и родителей;</w:t>
      </w:r>
    </w:p>
    <w:p w:rsidR="00214C47" w:rsidRPr="009F1DA4" w:rsidRDefault="00214C47" w:rsidP="00D527DA">
      <w:pPr>
        <w:pStyle w:val="-110"/>
        <w:numPr>
          <w:ilvl w:val="0"/>
          <w:numId w:val="4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ведение «Индивидуальных дневников здоровья» (мониторинг – самодиагностика состояния собственного здоровья).</w:t>
      </w:r>
    </w:p>
    <w:p w:rsidR="00214C47" w:rsidRPr="009F1DA4" w:rsidRDefault="00214C47" w:rsidP="00D527DA">
      <w:pPr>
        <w:pStyle w:val="220"/>
        <w:widowControl w:val="0"/>
        <w:spacing w:after="0" w:line="240" w:lineRule="auto"/>
        <w:rPr>
          <w:rFonts w:ascii="Times New Roman" w:hAnsi="Times New Roman" w:cs="Times New Roman"/>
          <w:sz w:val="24"/>
          <w:szCs w:val="24"/>
          <w:lang w:val="ru-RU"/>
        </w:rPr>
      </w:pPr>
      <w:r w:rsidRPr="009F1DA4">
        <w:rPr>
          <w:rFonts w:ascii="Times New Roman" w:hAnsi="Times New Roman" w:cs="Times New Roman"/>
          <w:b/>
          <w:i/>
          <w:sz w:val="24"/>
          <w:szCs w:val="24"/>
          <w:lang w:val="ru-RU"/>
        </w:rPr>
        <w:t xml:space="preserve">Развитие экологической культуры личности, ценностного отношения к природе, </w:t>
      </w:r>
      <w:r w:rsidRPr="009F1DA4">
        <w:rPr>
          <w:rFonts w:ascii="Times New Roman" w:hAnsi="Times New Roman" w:cs="Times New Roman"/>
          <w:b/>
          <w:i/>
          <w:sz w:val="24"/>
          <w:szCs w:val="24"/>
          <w:lang w:val="ru-RU"/>
        </w:rPr>
        <w:lastRenderedPageBreak/>
        <w:t>созидательной экологической позиции.</w:t>
      </w:r>
      <w:r w:rsidR="00596982" w:rsidRPr="009F1DA4">
        <w:rPr>
          <w:rFonts w:ascii="Times New Roman" w:hAnsi="Times New Roman" w:cs="Times New Roman"/>
          <w:b/>
          <w:i/>
          <w:sz w:val="24"/>
          <w:szCs w:val="24"/>
          <w:lang w:val="ru-RU"/>
        </w:rPr>
        <w:t xml:space="preserve"> </w:t>
      </w:r>
      <w:r w:rsidRPr="009F1DA4">
        <w:rPr>
          <w:rFonts w:ascii="Times New Roman" w:hAnsi="Times New Roman" w:cs="Times New Roman"/>
          <w:sz w:val="24"/>
          <w:szCs w:val="24"/>
          <w:lang w:val="ru-RU"/>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9F1DA4" w:rsidRDefault="00214C47" w:rsidP="00D527DA">
      <w:pPr>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i/>
          <w:sz w:val="24"/>
          <w:szCs w:val="24"/>
          <w:lang w:val="ru-RU"/>
        </w:rPr>
        <w:t xml:space="preserve">Формы и методы </w:t>
      </w:r>
      <w:r w:rsidRPr="009F1DA4">
        <w:rPr>
          <w:rFonts w:ascii="Times New Roman" w:hAnsi="Times New Roman" w:cs="Times New Roman"/>
          <w:sz w:val="24"/>
          <w:szCs w:val="24"/>
          <w:lang w:val="ru-RU"/>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9F1DA4" w:rsidRDefault="00214C47" w:rsidP="00D527DA">
      <w:pPr>
        <w:pStyle w:val="-110"/>
        <w:numPr>
          <w:ilvl w:val="0"/>
          <w:numId w:val="4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bCs/>
          <w:sz w:val="24"/>
          <w:szCs w:val="24"/>
          <w:lang w:val="ru-RU"/>
        </w:rPr>
        <w:t xml:space="preserve">исследование </w:t>
      </w:r>
      <w:r w:rsidRPr="009F1DA4">
        <w:rPr>
          <w:rFonts w:ascii="Times New Roman" w:hAnsi="Times New Roman" w:cs="Times New Roman"/>
          <w:sz w:val="24"/>
          <w:szCs w:val="24"/>
          <w:lang w:val="ru-RU"/>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9F1DA4" w:rsidRDefault="00214C47" w:rsidP="00D527DA">
      <w:pPr>
        <w:pStyle w:val="-110"/>
        <w:numPr>
          <w:ilvl w:val="0"/>
          <w:numId w:val="4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pacing w:val="-6"/>
          <w:sz w:val="24"/>
          <w:szCs w:val="24"/>
          <w:lang w:val="ru-RU"/>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9F1DA4">
        <w:rPr>
          <w:rFonts w:ascii="Times New Roman" w:hAnsi="Times New Roman" w:cs="Times New Roman"/>
          <w:sz w:val="24"/>
          <w:szCs w:val="24"/>
          <w:lang w:val="ru-RU"/>
        </w:rPr>
        <w:t>;</w:t>
      </w:r>
    </w:p>
    <w:p w:rsidR="00214C47" w:rsidRPr="009F1DA4" w:rsidRDefault="00214C47" w:rsidP="00D527DA">
      <w:pPr>
        <w:pStyle w:val="-110"/>
        <w:numPr>
          <w:ilvl w:val="0"/>
          <w:numId w:val="4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9F1DA4" w:rsidRDefault="00214C47" w:rsidP="00D527DA">
      <w:pPr>
        <w:pStyle w:val="-110"/>
        <w:numPr>
          <w:ilvl w:val="0"/>
          <w:numId w:val="4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9F1DA4" w:rsidRDefault="00214C47" w:rsidP="00D527DA">
      <w:pPr>
        <w:pStyle w:val="-110"/>
        <w:numPr>
          <w:ilvl w:val="0"/>
          <w:numId w:val="4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9F1DA4" w:rsidRDefault="00214C47" w:rsidP="00D527DA">
      <w:pPr>
        <w:pStyle w:val="-110"/>
        <w:numPr>
          <w:ilvl w:val="0"/>
          <w:numId w:val="41"/>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lang w:val="ru-RU"/>
        </w:rPr>
      </w:pPr>
      <w:r w:rsidRPr="009F1DA4">
        <w:rPr>
          <w:rFonts w:ascii="Times New Roman" w:hAnsi="Times New Roman" w:cs="Times New Roman"/>
          <w:sz w:val="24"/>
          <w:szCs w:val="24"/>
          <w:lang w:val="ru-RU"/>
        </w:rPr>
        <w:t>природоохранная деятель</w:t>
      </w:r>
      <w:r w:rsidRPr="009F1DA4">
        <w:rPr>
          <w:rFonts w:ascii="Times New Roman" w:hAnsi="Times New Roman" w:cs="Times New Roman"/>
          <w:bCs/>
          <w:sz w:val="24"/>
          <w:szCs w:val="24"/>
          <w:lang w:val="ru-RU"/>
        </w:rPr>
        <w:t xml:space="preserve">ность (экологические акции, природоохранные флешмобы). </w:t>
      </w:r>
    </w:p>
    <w:p w:rsidR="00214C47" w:rsidRPr="009F1DA4" w:rsidRDefault="00214C47" w:rsidP="00D527DA">
      <w:pPr>
        <w:shd w:val="clear" w:color="auto" w:fill="FFFFFF"/>
        <w:tabs>
          <w:tab w:val="left" w:pos="142"/>
        </w:tabs>
        <w:spacing w:after="0" w:line="240" w:lineRule="auto"/>
        <w:ind w:firstLine="709"/>
        <w:jc w:val="both"/>
        <w:rPr>
          <w:rFonts w:ascii="Times New Roman" w:hAnsi="Times New Roman" w:cs="Times New Roman"/>
          <w:bCs/>
          <w:sz w:val="24"/>
          <w:szCs w:val="24"/>
          <w:lang w:val="ru-RU"/>
        </w:rPr>
      </w:pPr>
      <w:r w:rsidRPr="009F1DA4">
        <w:rPr>
          <w:rFonts w:ascii="Times New Roman" w:hAnsi="Times New Roman" w:cs="Times New Roman"/>
          <w:b/>
          <w:i/>
          <w:sz w:val="24"/>
          <w:szCs w:val="24"/>
          <w:lang w:val="ru-RU"/>
        </w:rPr>
        <w:t xml:space="preserve">Обучение правилам безопасного поведения на дорогах </w:t>
      </w:r>
      <w:r w:rsidRPr="009F1DA4">
        <w:rPr>
          <w:rFonts w:ascii="Times New Roman" w:hAnsi="Times New Roman" w:cs="Times New Roman"/>
          <w:bCs/>
          <w:sz w:val="24"/>
          <w:szCs w:val="24"/>
          <w:lang w:val="ru-RU"/>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9F1DA4" w:rsidRDefault="00214C47" w:rsidP="00D527DA">
      <w:pPr>
        <w:autoSpaceDE w:val="0"/>
        <w:autoSpaceDN w:val="0"/>
        <w:adjustRightInd w:val="0"/>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i/>
          <w:sz w:val="24"/>
          <w:szCs w:val="24"/>
          <w:lang w:val="ru-RU"/>
        </w:rPr>
        <w:t xml:space="preserve">Мероприятия </w:t>
      </w:r>
      <w:r w:rsidRPr="009F1DA4">
        <w:rPr>
          <w:rFonts w:ascii="Times New Roman" w:hAnsi="Times New Roman" w:cs="Times New Roman"/>
          <w:sz w:val="24"/>
          <w:szCs w:val="24"/>
          <w:lang w:val="ru-RU"/>
        </w:rPr>
        <w:t>по обучению младших школьников правилам безопасного поведения на дорогах:</w:t>
      </w:r>
    </w:p>
    <w:p w:rsidR="00214C47" w:rsidRPr="009F1DA4" w:rsidRDefault="00214C47" w:rsidP="00D527DA">
      <w:pPr>
        <w:pStyle w:val="-110"/>
        <w:numPr>
          <w:ilvl w:val="0"/>
          <w:numId w:val="4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bCs/>
          <w:sz w:val="24"/>
          <w:szCs w:val="24"/>
          <w:lang w:val="ru-RU"/>
        </w:rPr>
        <w:t xml:space="preserve">конкурс </w:t>
      </w:r>
      <w:r w:rsidRPr="009F1DA4">
        <w:rPr>
          <w:rFonts w:ascii="Times New Roman" w:hAnsi="Times New Roman" w:cs="Times New Roman"/>
          <w:sz w:val="24"/>
          <w:szCs w:val="24"/>
          <w:lang w:val="ru-RU"/>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9F1DA4" w:rsidRDefault="00214C47" w:rsidP="00D527DA">
      <w:pPr>
        <w:pStyle w:val="-110"/>
        <w:numPr>
          <w:ilvl w:val="0"/>
          <w:numId w:val="4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практические занятия на автогородке «ПДД в части велосипедистов», </w:t>
      </w:r>
    </w:p>
    <w:p w:rsidR="00214C47" w:rsidRPr="009F1DA4" w:rsidRDefault="00214C47" w:rsidP="00D527DA">
      <w:pPr>
        <w:pStyle w:val="-110"/>
        <w:numPr>
          <w:ilvl w:val="0"/>
          <w:numId w:val="4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9F1DA4" w:rsidRDefault="00214C47" w:rsidP="00D527DA">
      <w:pPr>
        <w:pStyle w:val="-110"/>
        <w:numPr>
          <w:ilvl w:val="0"/>
          <w:numId w:val="4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конкурс памяток «Школьнику пешеходу (зима)», «Школьнику- пешеходу (весна)» и т. д.;</w:t>
      </w:r>
    </w:p>
    <w:p w:rsidR="00214C47" w:rsidRPr="009F1DA4" w:rsidRDefault="00214C47" w:rsidP="00D527DA">
      <w:pPr>
        <w:pStyle w:val="-110"/>
        <w:numPr>
          <w:ilvl w:val="0"/>
          <w:numId w:val="41"/>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lang w:val="ru-RU"/>
        </w:rPr>
      </w:pPr>
      <w:r w:rsidRPr="009F1DA4">
        <w:rPr>
          <w:rFonts w:ascii="Times New Roman" w:hAnsi="Times New Roman" w:cs="Times New Roman"/>
          <w:sz w:val="24"/>
          <w:szCs w:val="24"/>
          <w:lang w:val="ru-RU"/>
        </w:rPr>
        <w:t>компьютерное тестирование</w:t>
      </w:r>
      <w:r w:rsidRPr="009F1DA4">
        <w:rPr>
          <w:rFonts w:ascii="Times New Roman" w:hAnsi="Times New Roman" w:cs="Times New Roman"/>
          <w:bCs/>
          <w:sz w:val="24"/>
          <w:szCs w:val="24"/>
          <w:lang w:val="ru-RU"/>
        </w:rPr>
        <w:t xml:space="preserve"> по правилам дорожного движения.</w:t>
      </w:r>
    </w:p>
    <w:p w:rsidR="00214C47" w:rsidRPr="009F1DA4" w:rsidRDefault="00214C47" w:rsidP="00D527DA">
      <w:pPr>
        <w:pStyle w:val="1-21"/>
        <w:tabs>
          <w:tab w:val="left" w:pos="993"/>
        </w:tabs>
        <w:autoSpaceDE w:val="0"/>
        <w:autoSpaceDN w:val="0"/>
        <w:adjustRightInd w:val="0"/>
        <w:spacing w:after="0" w:line="240" w:lineRule="auto"/>
        <w:ind w:left="0"/>
        <w:jc w:val="both"/>
        <w:rPr>
          <w:rFonts w:ascii="Times New Roman" w:hAnsi="Times New Roman" w:cs="Times New Roman"/>
          <w:sz w:val="24"/>
          <w:szCs w:val="24"/>
          <w:lang w:val="ru-RU"/>
        </w:rPr>
      </w:pPr>
    </w:p>
    <w:p w:rsidR="000F42A9" w:rsidRPr="009F1DA4" w:rsidRDefault="000F42A9" w:rsidP="00D527DA">
      <w:pPr>
        <w:shd w:val="clear" w:color="auto" w:fill="FFFFFF"/>
        <w:tabs>
          <w:tab w:val="left" w:pos="142"/>
        </w:tabs>
        <w:spacing w:after="0" w:line="240" w:lineRule="auto"/>
        <w:jc w:val="both"/>
        <w:rPr>
          <w:rFonts w:ascii="Times New Roman" w:hAnsi="Times New Roman" w:cs="Times New Roman"/>
          <w:b/>
          <w:bCs/>
          <w:sz w:val="24"/>
          <w:szCs w:val="24"/>
          <w:lang w:val="ru-RU"/>
        </w:rPr>
      </w:pPr>
      <w:r w:rsidRPr="009F1DA4">
        <w:rPr>
          <w:rFonts w:ascii="Times New Roman" w:hAnsi="Times New Roman" w:cs="Times New Roman"/>
          <w:b/>
          <w:sz w:val="24"/>
          <w:szCs w:val="24"/>
          <w:lang w:val="ru-RU"/>
        </w:rPr>
        <w:t>2.3.8.Описание форм и методов повышения педагогической культуры родителей (законных представителей) обучающихся</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Повышение педагогической культуры родителей (закон</w:t>
      </w:r>
      <w:r w:rsidRPr="009F1DA4">
        <w:rPr>
          <w:rFonts w:ascii="Times New Roman" w:hAnsi="Times New Roman" w:cs="Times New Roman"/>
          <w:color w:val="auto"/>
          <w:sz w:val="24"/>
          <w:szCs w:val="24"/>
          <w:lang w:val="ru-RU"/>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Система работы образовательной организации по повы</w:t>
      </w:r>
      <w:r w:rsidRPr="009F1DA4">
        <w:rPr>
          <w:rFonts w:ascii="Times New Roman" w:hAnsi="Times New Roman" w:cs="Times New Roman"/>
          <w:color w:val="auto"/>
          <w:sz w:val="24"/>
          <w:szCs w:val="24"/>
          <w:lang w:val="ru-RU"/>
        </w:rPr>
        <w:t>шению педагогической культуры родителей (законных пред</w:t>
      </w:r>
      <w:r w:rsidRPr="009F1DA4">
        <w:rPr>
          <w:rFonts w:ascii="Times New Roman" w:hAnsi="Times New Roman" w:cs="Times New Roman"/>
          <w:color w:val="auto"/>
          <w:spacing w:val="2"/>
          <w:sz w:val="24"/>
          <w:szCs w:val="24"/>
          <w:lang w:val="ru-RU"/>
        </w:rPr>
        <w:t xml:space="preserve">ставителей) в обеспечении духовно­нравственного развития, воспитания и социализации обучающихся младшего школьного возраста </w:t>
      </w:r>
      <w:r w:rsidRPr="009F1DA4">
        <w:rPr>
          <w:rFonts w:ascii="Times New Roman" w:hAnsi="Times New Roman" w:cs="Times New Roman"/>
          <w:color w:val="auto"/>
          <w:sz w:val="24"/>
          <w:szCs w:val="24"/>
          <w:lang w:val="ru-RU"/>
        </w:rPr>
        <w:t>должна быть основана на следующих принципах:</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w:t>
      </w:r>
      <w:r w:rsidRPr="009F1DA4">
        <w:rPr>
          <w:rFonts w:ascii="Times New Roman" w:hAnsi="Times New Roman" w:cs="Times New Roman"/>
          <w:color w:val="auto"/>
          <w:sz w:val="24"/>
          <w:szCs w:val="24"/>
          <w:lang w:val="ru-RU"/>
        </w:rPr>
        <w:lastRenderedPageBreak/>
        <w:t>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сочетание педагогического просвещения с педагогическим </w:t>
      </w:r>
      <w:r w:rsidRPr="009F1DA4">
        <w:rPr>
          <w:rFonts w:ascii="Times New Roman" w:hAnsi="Times New Roman" w:cs="Times New Roman"/>
          <w:color w:val="auto"/>
          <w:sz w:val="24"/>
          <w:szCs w:val="24"/>
          <w:lang w:val="ru-RU"/>
        </w:rPr>
        <w:t>самообразованием родителей (законных представителей);</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педагогическое внимание, уважение и требовательность</w:t>
      </w:r>
      <w:r w:rsidRPr="009F1DA4">
        <w:rPr>
          <w:rFonts w:ascii="Times New Roman" w:hAnsi="Times New Roman" w:cs="Times New Roman"/>
          <w:color w:val="auto"/>
          <w:spacing w:val="2"/>
          <w:sz w:val="24"/>
          <w:szCs w:val="24"/>
          <w:lang w:val="ru-RU"/>
        </w:rPr>
        <w:br/>
      </w:r>
      <w:r w:rsidRPr="009F1DA4">
        <w:rPr>
          <w:rFonts w:ascii="Times New Roman" w:hAnsi="Times New Roman" w:cs="Times New Roman"/>
          <w:color w:val="auto"/>
          <w:sz w:val="24"/>
          <w:szCs w:val="24"/>
          <w:lang w:val="ru-RU"/>
        </w:rPr>
        <w:t>к родителям (законным представителям);</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поддержка и индивидуальное сопровождение становле</w:t>
      </w:r>
      <w:r w:rsidRPr="009F1DA4">
        <w:rPr>
          <w:rFonts w:ascii="Times New Roman" w:hAnsi="Times New Roman" w:cs="Times New Roman"/>
          <w:color w:val="auto"/>
          <w:sz w:val="24"/>
          <w:szCs w:val="24"/>
          <w:lang w:val="ru-RU"/>
        </w:rPr>
        <w:t>ния и развития педагогической культуры каждого из родителей (законных представителей);</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опора на положительный опыт семейного воспитания, традиционные семейные ценности народов России.</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Методы</w:t>
      </w:r>
      <w:r w:rsidRPr="009F1DA4">
        <w:rPr>
          <w:rFonts w:ascii="Times New Roman" w:hAnsi="Times New Roman" w:cs="Times New Roman"/>
          <w:sz w:val="24"/>
          <w:szCs w:val="24"/>
          <w:lang w:val="ru-RU"/>
        </w:rPr>
        <w:t xml:space="preserve"> повышения педагогической культуры родителей: </w:t>
      </w:r>
    </w:p>
    <w:p w:rsidR="000F42A9" w:rsidRPr="009F1DA4" w:rsidRDefault="000F42A9" w:rsidP="00D527DA">
      <w:pPr>
        <w:pStyle w:val="1-21"/>
        <w:numPr>
          <w:ilvl w:val="0"/>
          <w:numId w:val="41"/>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9F1DA4" w:rsidRDefault="000F42A9" w:rsidP="00D527DA">
      <w:pPr>
        <w:pStyle w:val="1-21"/>
        <w:numPr>
          <w:ilvl w:val="0"/>
          <w:numId w:val="41"/>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информирование родителей специалистами (педагогами, психологами, врачами и т. п.);</w:t>
      </w:r>
    </w:p>
    <w:p w:rsidR="000F42A9" w:rsidRPr="009F1DA4" w:rsidRDefault="000F42A9" w:rsidP="00D527DA">
      <w:pPr>
        <w:pStyle w:val="1-21"/>
        <w:numPr>
          <w:ilvl w:val="0"/>
          <w:numId w:val="41"/>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9F1DA4" w:rsidRDefault="000F42A9" w:rsidP="00D527DA">
      <w:pPr>
        <w:pStyle w:val="1-21"/>
        <w:numPr>
          <w:ilvl w:val="0"/>
          <w:numId w:val="41"/>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организация предъявления родителями своего опыта воспитания, своих проектов решения актуальных задач помощи ребенку;</w:t>
      </w:r>
    </w:p>
    <w:p w:rsidR="000F42A9" w:rsidRPr="009F1DA4" w:rsidRDefault="000F42A9" w:rsidP="00D527DA">
      <w:pPr>
        <w:pStyle w:val="1-21"/>
        <w:numPr>
          <w:ilvl w:val="0"/>
          <w:numId w:val="41"/>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проигрывание родителем актуальных ситуаций для понимания собственных стереотипов и барьеров для эффективного воспитания;</w:t>
      </w:r>
    </w:p>
    <w:p w:rsidR="000F42A9" w:rsidRPr="009F1DA4" w:rsidRDefault="000F42A9" w:rsidP="00D527DA">
      <w:pPr>
        <w:pStyle w:val="1-21"/>
        <w:numPr>
          <w:ilvl w:val="0"/>
          <w:numId w:val="41"/>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организация преодоления родителями ошибочных и неэффективных способов решения задач семейного воспитания младших школьников;</w:t>
      </w:r>
    </w:p>
    <w:p w:rsidR="000F42A9" w:rsidRPr="009F1DA4" w:rsidRDefault="000F42A9" w:rsidP="00D527DA">
      <w:pPr>
        <w:pStyle w:val="1-21"/>
        <w:numPr>
          <w:ilvl w:val="0"/>
          <w:numId w:val="41"/>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организация совместного времяпрепровождения родителей одного ученического класса;</w:t>
      </w:r>
    </w:p>
    <w:p w:rsidR="000F42A9" w:rsidRPr="009F1DA4" w:rsidRDefault="000F42A9" w:rsidP="00D527DA">
      <w:pPr>
        <w:pStyle w:val="1-21"/>
        <w:numPr>
          <w:ilvl w:val="0"/>
          <w:numId w:val="41"/>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преобразования стереотипов взаимодействия с родными близкими и партнерами в воспитании и социализации детей.</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Ведущей</w:t>
      </w:r>
      <w:r w:rsidR="00596982"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формой повышения</w:t>
      </w:r>
      <w:r w:rsidR="00596982"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p>
    <w:p w:rsidR="000F42A9" w:rsidRPr="009F1DA4" w:rsidRDefault="000F42A9" w:rsidP="00D527DA">
      <w:pPr>
        <w:pStyle w:val="a3"/>
        <w:spacing w:after="0" w:line="240" w:lineRule="auto"/>
        <w:ind w:firstLine="709"/>
        <w:jc w:val="left"/>
        <w:rPr>
          <w:rFonts w:ascii="Times New Roman" w:hAnsi="Times New Roman" w:cs="Times New Roman"/>
          <w:b/>
          <w:color w:val="auto"/>
          <w:sz w:val="24"/>
          <w:szCs w:val="24"/>
          <w:lang w:val="ru-RU"/>
        </w:rPr>
      </w:pPr>
      <w:r w:rsidRPr="009F1DA4">
        <w:rPr>
          <w:rFonts w:ascii="Times New Roman" w:hAnsi="Times New Roman" w:cs="Times New Roman"/>
          <w:b/>
          <w:color w:val="auto"/>
          <w:sz w:val="24"/>
          <w:szCs w:val="24"/>
          <w:lang w:val="ru-RU"/>
        </w:rPr>
        <w:t>2.3.9.</w:t>
      </w:r>
      <w:r w:rsidR="00596982" w:rsidRPr="009F1DA4">
        <w:rPr>
          <w:rFonts w:ascii="Times New Roman" w:hAnsi="Times New Roman" w:cs="Times New Roman"/>
          <w:b/>
          <w:color w:val="auto"/>
          <w:sz w:val="24"/>
          <w:szCs w:val="24"/>
          <w:lang w:val="ru-RU"/>
        </w:rPr>
        <w:t xml:space="preserve"> </w:t>
      </w:r>
      <w:r w:rsidRPr="009F1DA4">
        <w:rPr>
          <w:rFonts w:ascii="Times New Roman" w:hAnsi="Times New Roman" w:cs="Times New Roman"/>
          <w:b/>
          <w:color w:val="auto"/>
          <w:sz w:val="24"/>
          <w:szCs w:val="24"/>
          <w:lang w:val="ru-RU"/>
        </w:rPr>
        <w:t xml:space="preserve">Планируемые результаты </w:t>
      </w:r>
    </w:p>
    <w:p w:rsidR="000F42A9" w:rsidRPr="009F1DA4" w:rsidRDefault="000F42A9" w:rsidP="00D527DA">
      <w:pPr>
        <w:pStyle w:val="a3"/>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z w:val="24"/>
          <w:szCs w:val="24"/>
          <w:lang w:val="ru-RU"/>
        </w:rPr>
        <w:t xml:space="preserve">Каждое из основных направлений духовно­нравственного </w:t>
      </w:r>
      <w:r w:rsidRPr="009F1DA4">
        <w:rPr>
          <w:rFonts w:ascii="Times New Roman" w:hAnsi="Times New Roman" w:cs="Times New Roman"/>
          <w:color w:val="auto"/>
          <w:spacing w:val="2"/>
          <w:sz w:val="24"/>
          <w:szCs w:val="24"/>
          <w:lang w:val="ru-RU"/>
        </w:rPr>
        <w:t xml:space="preserve">развития, воспитания и социализации обучающихся должно обеспечивать </w:t>
      </w:r>
      <w:r w:rsidRPr="009F1DA4">
        <w:rPr>
          <w:rFonts w:ascii="Times New Roman" w:hAnsi="Times New Roman" w:cs="Times New Roman"/>
          <w:color w:val="auto"/>
          <w:sz w:val="24"/>
          <w:szCs w:val="24"/>
          <w:lang w:val="ru-RU"/>
        </w:rPr>
        <w:t xml:space="preserve">присвоение ими соответствующих ценностей, формирование </w:t>
      </w:r>
      <w:r w:rsidRPr="009F1DA4">
        <w:rPr>
          <w:rFonts w:ascii="Times New Roman" w:hAnsi="Times New Roman" w:cs="Times New Roman"/>
          <w:color w:val="auto"/>
          <w:spacing w:val="-2"/>
          <w:sz w:val="24"/>
          <w:szCs w:val="24"/>
          <w:lang w:val="ru-RU"/>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lastRenderedPageBreak/>
        <w:t>воспитательных результатов</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 тех духовно­нравственных </w:t>
      </w:r>
      <w:r w:rsidRPr="009F1DA4">
        <w:rPr>
          <w:rFonts w:ascii="Times New Roman" w:hAnsi="Times New Roman" w:cs="Times New Roman"/>
          <w:color w:val="auto"/>
          <w:spacing w:val="2"/>
          <w:sz w:val="24"/>
          <w:szCs w:val="24"/>
          <w:lang w:val="ru-RU"/>
        </w:rPr>
        <w:t xml:space="preserve">приобретений, которые получил обучающийся вследствие </w:t>
      </w:r>
      <w:r w:rsidRPr="009F1DA4">
        <w:rPr>
          <w:rFonts w:ascii="Times New Roman" w:hAnsi="Times New Roman" w:cs="Times New Roman"/>
          <w:color w:val="auto"/>
          <w:sz w:val="24"/>
          <w:szCs w:val="24"/>
          <w:lang w:val="ru-RU"/>
        </w:rPr>
        <w:t xml:space="preserve">участия в той или иной деятельности (например, приобрел, участвуя в каком­либо мероприятии, </w:t>
      </w:r>
      <w:r w:rsidRPr="009F1DA4">
        <w:rPr>
          <w:rFonts w:ascii="Times New Roman" w:hAnsi="Times New Roman" w:cs="Times New Roman"/>
          <w:color w:val="auto"/>
          <w:spacing w:val="2"/>
          <w:sz w:val="24"/>
          <w:szCs w:val="24"/>
          <w:lang w:val="ru-RU"/>
        </w:rPr>
        <w:t>опыт самостоятельного действия</w:t>
      </w:r>
      <w:r w:rsidRPr="009F1DA4">
        <w:rPr>
          <w:rFonts w:ascii="Times New Roman" w:hAnsi="Times New Roman" w:cs="Times New Roman"/>
          <w:color w:val="auto"/>
          <w:sz w:val="24"/>
          <w:szCs w:val="24"/>
          <w:lang w:val="ru-RU"/>
        </w:rPr>
        <w:t>);</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эффекта – последствий результата, того, к чему привело </w:t>
      </w:r>
      <w:r w:rsidRPr="009F1DA4">
        <w:rPr>
          <w:rFonts w:ascii="Times New Roman" w:hAnsi="Times New Roman" w:cs="Times New Roman"/>
          <w:color w:val="auto"/>
          <w:spacing w:val="-2"/>
          <w:sz w:val="24"/>
          <w:szCs w:val="24"/>
          <w:lang w:val="ru-RU"/>
        </w:rPr>
        <w:t xml:space="preserve">достижение результата (развитие обучающегося как личности, </w:t>
      </w:r>
      <w:r w:rsidRPr="009F1DA4">
        <w:rPr>
          <w:rFonts w:ascii="Times New Roman" w:hAnsi="Times New Roman" w:cs="Times New Roman"/>
          <w:color w:val="auto"/>
          <w:sz w:val="24"/>
          <w:szCs w:val="24"/>
          <w:lang w:val="ru-RU"/>
        </w:rPr>
        <w:t>формирование его компетентности, идентичности 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т.</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д.).</w:t>
      </w:r>
    </w:p>
    <w:p w:rsidR="000F42A9" w:rsidRPr="009F1DA4" w:rsidRDefault="000F42A9" w:rsidP="00D527DA">
      <w:pPr>
        <w:pStyle w:val="a3"/>
        <w:spacing w:after="0" w:line="240" w:lineRule="auto"/>
        <w:ind w:firstLine="709"/>
        <w:rPr>
          <w:rFonts w:ascii="Times New Roman" w:hAnsi="Times New Roman" w:cs="Times New Roman"/>
          <w:color w:val="auto"/>
          <w:spacing w:val="-3"/>
          <w:sz w:val="24"/>
          <w:szCs w:val="24"/>
          <w:lang w:val="ru-RU"/>
        </w:rPr>
      </w:pPr>
      <w:r w:rsidRPr="009F1DA4">
        <w:rPr>
          <w:rFonts w:ascii="Times New Roman" w:hAnsi="Times New Roman" w:cs="Times New Roman"/>
          <w:color w:val="auto"/>
          <w:spacing w:val="-3"/>
          <w:sz w:val="24"/>
          <w:szCs w:val="24"/>
          <w:lang w:val="ru-RU"/>
        </w:rPr>
        <w:t xml:space="preserve">При этом учитывается, что достижение эффекта – развитие </w:t>
      </w:r>
      <w:r w:rsidRPr="009F1DA4">
        <w:rPr>
          <w:rFonts w:ascii="Times New Roman" w:hAnsi="Times New Roman" w:cs="Times New Roman"/>
          <w:color w:val="auto"/>
          <w:spacing w:val="-4"/>
          <w:sz w:val="24"/>
          <w:szCs w:val="24"/>
          <w:lang w:val="ru-RU"/>
        </w:rPr>
        <w:t>личности обучающегося, формирование его социальных компе</w:t>
      </w:r>
      <w:r w:rsidRPr="009F1DA4">
        <w:rPr>
          <w:rFonts w:ascii="Times New Roman" w:hAnsi="Times New Roman" w:cs="Times New Roman"/>
          <w:color w:val="auto"/>
          <w:spacing w:val="-3"/>
          <w:sz w:val="24"/>
          <w:szCs w:val="24"/>
          <w:lang w:val="ru-RU"/>
        </w:rPr>
        <w:t>тенций и</w:t>
      </w:r>
      <w:r w:rsidRPr="00D527DA">
        <w:rPr>
          <w:rFonts w:ascii="Times New Roman" w:hAnsi="Times New Roman" w:cs="Times New Roman"/>
          <w:color w:val="auto"/>
          <w:spacing w:val="-3"/>
          <w:sz w:val="24"/>
          <w:szCs w:val="24"/>
        </w:rPr>
        <w:t> </w:t>
      </w:r>
      <w:r w:rsidRPr="009F1DA4">
        <w:rPr>
          <w:rFonts w:ascii="Times New Roman" w:hAnsi="Times New Roman" w:cs="Times New Roman"/>
          <w:color w:val="auto"/>
          <w:spacing w:val="-3"/>
          <w:sz w:val="24"/>
          <w:szCs w:val="24"/>
          <w:lang w:val="ru-RU"/>
        </w:rPr>
        <w:t>т.</w:t>
      </w:r>
      <w:r w:rsidRPr="00D527DA">
        <w:rPr>
          <w:rFonts w:ascii="Times New Roman" w:hAnsi="Times New Roman" w:cs="Times New Roman"/>
          <w:color w:val="auto"/>
          <w:spacing w:val="-3"/>
          <w:sz w:val="24"/>
          <w:szCs w:val="24"/>
        </w:rPr>
        <w:t> </w:t>
      </w:r>
      <w:r w:rsidRPr="009F1DA4">
        <w:rPr>
          <w:rFonts w:ascii="Times New Roman" w:hAnsi="Times New Roman" w:cs="Times New Roman"/>
          <w:color w:val="auto"/>
          <w:spacing w:val="-3"/>
          <w:sz w:val="24"/>
          <w:szCs w:val="24"/>
          <w:lang w:val="ru-RU"/>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D527DA">
        <w:rPr>
          <w:rFonts w:ascii="Times New Roman" w:hAnsi="Times New Roman" w:cs="Times New Roman"/>
          <w:color w:val="auto"/>
          <w:spacing w:val="-3"/>
          <w:sz w:val="24"/>
          <w:szCs w:val="24"/>
        </w:rPr>
        <w:t> </w:t>
      </w:r>
      <w:r w:rsidRPr="009F1DA4">
        <w:rPr>
          <w:rFonts w:ascii="Times New Roman" w:hAnsi="Times New Roman" w:cs="Times New Roman"/>
          <w:color w:val="auto"/>
          <w:spacing w:val="-3"/>
          <w:sz w:val="24"/>
          <w:szCs w:val="24"/>
          <w:lang w:val="ru-RU"/>
        </w:rPr>
        <w:t>т.</w:t>
      </w:r>
      <w:r w:rsidRPr="00D527DA">
        <w:rPr>
          <w:rFonts w:ascii="Times New Roman" w:hAnsi="Times New Roman" w:cs="Times New Roman"/>
          <w:color w:val="auto"/>
          <w:spacing w:val="-3"/>
          <w:sz w:val="24"/>
          <w:szCs w:val="24"/>
        </w:rPr>
        <w:t> </w:t>
      </w:r>
      <w:r w:rsidRPr="009F1DA4">
        <w:rPr>
          <w:rFonts w:ascii="Times New Roman" w:hAnsi="Times New Roman" w:cs="Times New Roman"/>
          <w:color w:val="auto"/>
          <w:spacing w:val="-3"/>
          <w:sz w:val="24"/>
          <w:szCs w:val="24"/>
          <w:lang w:val="ru-RU"/>
        </w:rPr>
        <w:t>п.), а также собственным усилиям обучающегося.</w:t>
      </w:r>
    </w:p>
    <w:p w:rsidR="000F42A9" w:rsidRPr="009F1DA4" w:rsidRDefault="000F42A9" w:rsidP="00D527DA">
      <w:pPr>
        <w:pStyle w:val="a3"/>
        <w:spacing w:after="0" w:line="240" w:lineRule="auto"/>
        <w:ind w:firstLine="709"/>
        <w:rPr>
          <w:rFonts w:ascii="Times New Roman" w:hAnsi="Times New Roman" w:cs="Times New Roman"/>
          <w:b/>
          <w:bCs/>
          <w:color w:val="auto"/>
          <w:sz w:val="24"/>
          <w:szCs w:val="24"/>
          <w:lang w:val="ru-RU"/>
        </w:rPr>
      </w:pPr>
      <w:r w:rsidRPr="009F1DA4">
        <w:rPr>
          <w:rFonts w:ascii="Times New Roman" w:hAnsi="Times New Roman" w:cs="Times New Roman"/>
          <w:color w:val="auto"/>
          <w:spacing w:val="2"/>
          <w:sz w:val="24"/>
          <w:szCs w:val="24"/>
          <w:lang w:val="ru-RU"/>
        </w:rPr>
        <w:t xml:space="preserve">Воспитательные результаты могут быть распределены по </w:t>
      </w:r>
      <w:r w:rsidRPr="009F1DA4">
        <w:rPr>
          <w:rFonts w:ascii="Times New Roman" w:hAnsi="Times New Roman" w:cs="Times New Roman"/>
          <w:color w:val="auto"/>
          <w:sz w:val="24"/>
          <w:szCs w:val="24"/>
          <w:lang w:val="ru-RU"/>
        </w:rPr>
        <w:t>трем уровням.</w:t>
      </w:r>
    </w:p>
    <w:p w:rsidR="000F42A9" w:rsidRPr="009F1DA4" w:rsidRDefault="000F42A9" w:rsidP="00D527DA">
      <w:pPr>
        <w:pStyle w:val="a3"/>
        <w:spacing w:after="0" w:line="240" w:lineRule="auto"/>
        <w:ind w:firstLine="709"/>
        <w:rPr>
          <w:rFonts w:ascii="Times New Roman" w:hAnsi="Times New Roman" w:cs="Times New Roman"/>
          <w:b/>
          <w:bCs/>
          <w:color w:val="auto"/>
          <w:spacing w:val="-4"/>
          <w:sz w:val="24"/>
          <w:szCs w:val="24"/>
          <w:lang w:val="ru-RU"/>
        </w:rPr>
      </w:pPr>
      <w:r w:rsidRPr="009F1DA4">
        <w:rPr>
          <w:rFonts w:ascii="Times New Roman" w:hAnsi="Times New Roman" w:cs="Times New Roman"/>
          <w:b/>
          <w:bCs/>
          <w:color w:val="auto"/>
          <w:spacing w:val="-2"/>
          <w:sz w:val="24"/>
          <w:szCs w:val="24"/>
          <w:lang w:val="ru-RU"/>
        </w:rPr>
        <w:t>Первый уровень результатов</w:t>
      </w:r>
      <w:r w:rsidRPr="009F1DA4">
        <w:rPr>
          <w:rFonts w:ascii="Times New Roman" w:hAnsi="Times New Roman" w:cs="Times New Roman"/>
          <w:color w:val="auto"/>
          <w:spacing w:val="-2"/>
          <w:sz w:val="24"/>
          <w:szCs w:val="24"/>
          <w:lang w:val="ru-RU"/>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9F1DA4">
        <w:rPr>
          <w:rFonts w:ascii="Times New Roman" w:hAnsi="Times New Roman" w:cs="Times New Roman"/>
          <w:color w:val="auto"/>
          <w:spacing w:val="2"/>
          <w:sz w:val="24"/>
          <w:szCs w:val="24"/>
          <w:lang w:val="ru-RU"/>
        </w:rPr>
        <w:t>мах поведения в обществе и</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т.</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xml:space="preserve">п.), первичного понимания </w:t>
      </w:r>
      <w:r w:rsidRPr="009F1DA4">
        <w:rPr>
          <w:rFonts w:ascii="Times New Roman" w:hAnsi="Times New Roman" w:cs="Times New Roman"/>
          <w:color w:val="auto"/>
          <w:spacing w:val="-3"/>
          <w:sz w:val="24"/>
          <w:szCs w:val="24"/>
          <w:lang w:val="ru-RU"/>
        </w:rPr>
        <w:t>социальной реальности и повседневной жизни. Для достиже</w:t>
      </w:r>
      <w:r w:rsidRPr="009F1DA4">
        <w:rPr>
          <w:rFonts w:ascii="Times New Roman" w:hAnsi="Times New Roman" w:cs="Times New Roman"/>
          <w:color w:val="auto"/>
          <w:spacing w:val="-2"/>
          <w:sz w:val="24"/>
          <w:szCs w:val="24"/>
          <w:lang w:val="ru-RU"/>
        </w:rPr>
        <w:t>ния данного уровня результатов особое значение имеет взаимодействие обучающегося со своими учителями (в урочной</w:t>
      </w:r>
      <w:r w:rsidR="00596982"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4"/>
          <w:sz w:val="24"/>
          <w:szCs w:val="24"/>
          <w:lang w:val="ru-RU"/>
        </w:rPr>
        <w:t>и внеурочной деятельности) как значимыми для него носителями положительного социального знания и повседневного опыта.</w:t>
      </w:r>
    </w:p>
    <w:p w:rsidR="000F42A9" w:rsidRPr="009F1DA4" w:rsidRDefault="000F42A9" w:rsidP="00D527DA">
      <w:pPr>
        <w:pStyle w:val="a3"/>
        <w:spacing w:after="0" w:line="240" w:lineRule="auto"/>
        <w:ind w:firstLine="709"/>
        <w:rPr>
          <w:rFonts w:ascii="Times New Roman" w:hAnsi="Times New Roman" w:cs="Times New Roman"/>
          <w:b/>
          <w:bCs/>
          <w:color w:val="auto"/>
          <w:sz w:val="24"/>
          <w:szCs w:val="24"/>
          <w:lang w:val="ru-RU"/>
        </w:rPr>
      </w:pPr>
      <w:r w:rsidRPr="009F1DA4">
        <w:rPr>
          <w:rFonts w:ascii="Times New Roman" w:hAnsi="Times New Roman" w:cs="Times New Roman"/>
          <w:b/>
          <w:bCs/>
          <w:color w:val="auto"/>
          <w:sz w:val="24"/>
          <w:szCs w:val="24"/>
          <w:lang w:val="ru-RU"/>
        </w:rPr>
        <w:t>Второй уровень результатов</w:t>
      </w:r>
      <w:r w:rsidRPr="009F1DA4">
        <w:rPr>
          <w:rFonts w:ascii="Times New Roman" w:hAnsi="Times New Roman" w:cs="Times New Roman"/>
          <w:color w:val="auto"/>
          <w:sz w:val="24"/>
          <w:szCs w:val="24"/>
          <w:lang w:val="ru-RU"/>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9F1DA4">
        <w:rPr>
          <w:rFonts w:ascii="Times New Roman" w:hAnsi="Times New Roman" w:cs="Times New Roman"/>
          <w:color w:val="auto"/>
          <w:spacing w:val="2"/>
          <w:sz w:val="24"/>
          <w:szCs w:val="24"/>
          <w:lang w:val="ru-RU"/>
        </w:rPr>
        <w:t xml:space="preserve">татов особое значение имеет взаимодействие обучающихся </w:t>
      </w:r>
      <w:r w:rsidRPr="009F1DA4">
        <w:rPr>
          <w:rFonts w:ascii="Times New Roman" w:hAnsi="Times New Roman" w:cs="Times New Roman"/>
          <w:color w:val="auto"/>
          <w:sz w:val="24"/>
          <w:szCs w:val="24"/>
          <w:lang w:val="ru-RU"/>
        </w:rPr>
        <w:t xml:space="preserve">между собой на уровне класса, образовательной организации, </w:t>
      </w:r>
      <w:r w:rsidRPr="009F1DA4">
        <w:rPr>
          <w:rFonts w:ascii="Times New Roman" w:hAnsi="Times New Roman" w:cs="Times New Roman"/>
          <w:color w:val="auto"/>
          <w:spacing w:val="2"/>
          <w:sz w:val="24"/>
          <w:szCs w:val="24"/>
          <w:lang w:val="ru-RU"/>
        </w:rPr>
        <w:t>т.</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xml:space="preserve">е. в защищенной среде, </w:t>
      </w:r>
      <w:r w:rsidRPr="009F1DA4">
        <w:rPr>
          <w:rFonts w:ascii="Times New Roman" w:hAnsi="Times New Roman" w:cs="Times New Roman"/>
          <w:color w:val="auto"/>
          <w:sz w:val="24"/>
          <w:szCs w:val="24"/>
          <w:lang w:val="ru-RU"/>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9F1DA4" w:rsidRDefault="000F42A9" w:rsidP="00D527DA">
      <w:pPr>
        <w:pStyle w:val="a3"/>
        <w:spacing w:after="0" w:line="240" w:lineRule="auto"/>
        <w:ind w:firstLine="709"/>
        <w:rPr>
          <w:rFonts w:ascii="Times New Roman" w:hAnsi="Times New Roman" w:cs="Times New Roman"/>
          <w:color w:val="auto"/>
          <w:spacing w:val="-4"/>
          <w:sz w:val="24"/>
          <w:szCs w:val="24"/>
          <w:lang w:val="ru-RU"/>
        </w:rPr>
      </w:pPr>
      <w:r w:rsidRPr="009F1DA4">
        <w:rPr>
          <w:rFonts w:ascii="Times New Roman" w:hAnsi="Times New Roman" w:cs="Times New Roman"/>
          <w:b/>
          <w:bCs/>
          <w:color w:val="auto"/>
          <w:sz w:val="24"/>
          <w:szCs w:val="24"/>
          <w:lang w:val="ru-RU"/>
        </w:rPr>
        <w:t>Третий уровень результатов</w:t>
      </w:r>
      <w:r w:rsidRPr="009F1DA4">
        <w:rPr>
          <w:rFonts w:ascii="Times New Roman" w:hAnsi="Times New Roman" w:cs="Times New Roman"/>
          <w:color w:val="auto"/>
          <w:sz w:val="24"/>
          <w:szCs w:val="24"/>
          <w:lang w:val="ru-RU"/>
        </w:rPr>
        <w:t xml:space="preserve"> – получение обучающимся </w:t>
      </w:r>
      <w:r w:rsidRPr="009F1DA4">
        <w:rPr>
          <w:rFonts w:ascii="Times New Roman" w:hAnsi="Times New Roman" w:cs="Times New Roman"/>
          <w:color w:val="auto"/>
          <w:spacing w:val="-2"/>
          <w:sz w:val="24"/>
          <w:szCs w:val="24"/>
          <w:lang w:val="ru-RU"/>
        </w:rPr>
        <w:t xml:space="preserve">начального опыта самостоятельного общественного действия, </w:t>
      </w:r>
      <w:r w:rsidRPr="009F1DA4">
        <w:rPr>
          <w:rFonts w:ascii="Times New Roman" w:hAnsi="Times New Roman" w:cs="Times New Roman"/>
          <w:color w:val="auto"/>
          <w:spacing w:val="-4"/>
          <w:sz w:val="24"/>
          <w:szCs w:val="24"/>
          <w:lang w:val="ru-RU"/>
        </w:rPr>
        <w:t xml:space="preserve">формирование у младшего школьника социально приемлемых </w:t>
      </w:r>
      <w:r w:rsidRPr="009F1DA4">
        <w:rPr>
          <w:rFonts w:ascii="Times New Roman" w:hAnsi="Times New Roman" w:cs="Times New Roman"/>
          <w:color w:val="auto"/>
          <w:spacing w:val="-2"/>
          <w:sz w:val="24"/>
          <w:szCs w:val="24"/>
          <w:lang w:val="ru-RU"/>
        </w:rPr>
        <w:t xml:space="preserve">моделей поведения. Только в самостоятельном общественном </w:t>
      </w:r>
      <w:r w:rsidRPr="009F1DA4">
        <w:rPr>
          <w:rFonts w:ascii="Times New Roman" w:hAnsi="Times New Roman" w:cs="Times New Roman"/>
          <w:color w:val="auto"/>
          <w:spacing w:val="-4"/>
          <w:sz w:val="24"/>
          <w:szCs w:val="24"/>
          <w:lang w:val="ru-RU"/>
        </w:rPr>
        <w:t>действии человек действительно становится (а не просто узнает о том, как стать) гражданином, социальным деятелем, свобод</w:t>
      </w:r>
      <w:r w:rsidRPr="009F1DA4">
        <w:rPr>
          <w:rFonts w:ascii="Times New Roman" w:hAnsi="Times New Roman" w:cs="Times New Roman"/>
          <w:color w:val="auto"/>
          <w:spacing w:val="-2"/>
          <w:sz w:val="24"/>
          <w:szCs w:val="24"/>
          <w:lang w:val="ru-RU"/>
        </w:rPr>
        <w:t xml:space="preserve">ным человеком. Для достижения данного уровня результатов </w:t>
      </w:r>
      <w:r w:rsidRPr="009F1DA4">
        <w:rPr>
          <w:rFonts w:ascii="Times New Roman" w:hAnsi="Times New Roman" w:cs="Times New Roman"/>
          <w:color w:val="auto"/>
          <w:spacing w:val="-4"/>
          <w:sz w:val="24"/>
          <w:szCs w:val="24"/>
          <w:lang w:val="ru-RU"/>
        </w:rPr>
        <w:t>особое значение имеет взаимодействие обучающегося с пред</w:t>
      </w:r>
      <w:r w:rsidRPr="009F1DA4">
        <w:rPr>
          <w:rFonts w:ascii="Times New Roman" w:hAnsi="Times New Roman" w:cs="Times New Roman"/>
          <w:color w:val="auto"/>
          <w:sz w:val="24"/>
          <w:szCs w:val="24"/>
          <w:lang w:val="ru-RU"/>
        </w:rPr>
        <w:t xml:space="preserve">ставителями различных социальных субъектов за пределами </w:t>
      </w:r>
      <w:r w:rsidRPr="009F1DA4">
        <w:rPr>
          <w:rFonts w:ascii="Times New Roman" w:hAnsi="Times New Roman" w:cs="Times New Roman"/>
          <w:color w:val="auto"/>
          <w:spacing w:val="-4"/>
          <w:sz w:val="24"/>
          <w:szCs w:val="24"/>
          <w:lang w:val="ru-RU"/>
        </w:rPr>
        <w:t>образовательной организации, в открытой общественной среде.</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С переходом от одного уровня результатов к другому существенно возрастают воспитательные эффекты:</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на первом уровне воспитание приближено к обучению, </w:t>
      </w:r>
      <w:r w:rsidRPr="009F1DA4">
        <w:rPr>
          <w:rFonts w:ascii="Times New Roman" w:hAnsi="Times New Roman" w:cs="Times New Roman"/>
          <w:color w:val="auto"/>
          <w:spacing w:val="2"/>
          <w:sz w:val="24"/>
          <w:szCs w:val="24"/>
          <w:lang w:val="ru-RU"/>
        </w:rPr>
        <w:t xml:space="preserve">при этом предметом воспитания как учения являются не </w:t>
      </w:r>
      <w:r w:rsidRPr="009F1DA4">
        <w:rPr>
          <w:rFonts w:ascii="Times New Roman" w:hAnsi="Times New Roman" w:cs="Times New Roman"/>
          <w:color w:val="auto"/>
          <w:sz w:val="24"/>
          <w:szCs w:val="24"/>
          <w:lang w:val="ru-RU"/>
        </w:rPr>
        <w:t>столько научные знания, сколько знания о ценностях;</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на втором уровне воспитание осуществляется в контексте жизнедеятельности школьников и ценности могут усваивать</w:t>
      </w:r>
      <w:r w:rsidRPr="009F1DA4">
        <w:rPr>
          <w:rFonts w:ascii="Times New Roman" w:hAnsi="Times New Roman" w:cs="Times New Roman"/>
          <w:color w:val="auto"/>
          <w:spacing w:val="2"/>
          <w:sz w:val="24"/>
          <w:szCs w:val="24"/>
          <w:lang w:val="ru-RU"/>
        </w:rPr>
        <w:t xml:space="preserve">ся ими в форме отдельных нравственно ориентированных </w:t>
      </w:r>
      <w:r w:rsidRPr="009F1DA4">
        <w:rPr>
          <w:rFonts w:ascii="Times New Roman" w:hAnsi="Times New Roman" w:cs="Times New Roman"/>
          <w:color w:val="auto"/>
          <w:sz w:val="24"/>
          <w:szCs w:val="24"/>
          <w:lang w:val="ru-RU"/>
        </w:rPr>
        <w:t>поступков;</w:t>
      </w:r>
    </w:p>
    <w:p w:rsidR="000F42A9" w:rsidRPr="009F1DA4" w:rsidRDefault="000F42A9" w:rsidP="00D527DA">
      <w:pPr>
        <w:pStyle w:val="ab"/>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4"/>
          <w:sz w:val="24"/>
          <w:szCs w:val="24"/>
          <w:lang w:val="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9F1DA4">
        <w:rPr>
          <w:rFonts w:ascii="Times New Roman" w:hAnsi="Times New Roman" w:cs="Times New Roman"/>
          <w:color w:val="auto"/>
          <w:sz w:val="24"/>
          <w:szCs w:val="24"/>
          <w:lang w:val="ru-RU"/>
        </w:rPr>
        <w:t>.</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Таким образом, знания о ценностях переводятся в реаль</w:t>
      </w:r>
      <w:r w:rsidRPr="009F1DA4">
        <w:rPr>
          <w:rFonts w:ascii="Times New Roman" w:hAnsi="Times New Roman" w:cs="Times New Roman"/>
          <w:color w:val="auto"/>
          <w:spacing w:val="-2"/>
          <w:sz w:val="24"/>
          <w:szCs w:val="24"/>
          <w:lang w:val="ru-RU"/>
        </w:rPr>
        <w:t>но действующие, осознанные мотивы поведения, значения цен</w:t>
      </w:r>
      <w:r w:rsidRPr="009F1DA4">
        <w:rPr>
          <w:rFonts w:ascii="Times New Roman" w:hAnsi="Times New Roman" w:cs="Times New Roman"/>
          <w:color w:val="auto"/>
          <w:sz w:val="24"/>
          <w:szCs w:val="24"/>
          <w:lang w:val="ru-RU"/>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9F1DA4" w:rsidRDefault="000F42A9" w:rsidP="00D527DA">
      <w:pPr>
        <w:pStyle w:val="a3"/>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9F1DA4" w:rsidRDefault="000F42A9" w:rsidP="00D527DA">
      <w:pPr>
        <w:pStyle w:val="a3"/>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lastRenderedPageBreak/>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Переход от одного уровня воспитательных результатов</w:t>
      </w:r>
      <w:r w:rsidRPr="009F1DA4">
        <w:rPr>
          <w:rFonts w:ascii="Times New Roman" w:hAnsi="Times New Roman" w:cs="Times New Roman"/>
          <w:color w:val="auto"/>
          <w:sz w:val="24"/>
          <w:szCs w:val="24"/>
          <w:lang w:val="ru-RU"/>
        </w:rPr>
        <w:t xml:space="preserve"> к другому должен быть последовательным, постепенным.</w:t>
      </w:r>
    </w:p>
    <w:p w:rsidR="000F42A9" w:rsidRPr="009F1DA4" w:rsidRDefault="000F42A9"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Достижение трех уровней воспитательных результатов </w:t>
      </w:r>
      <w:r w:rsidRPr="009F1DA4">
        <w:rPr>
          <w:rFonts w:ascii="Times New Roman" w:hAnsi="Times New Roman" w:cs="Times New Roman"/>
          <w:color w:val="auto"/>
          <w:sz w:val="24"/>
          <w:szCs w:val="24"/>
          <w:lang w:val="ru-RU"/>
        </w:rPr>
        <w:t>обе</w:t>
      </w:r>
      <w:r w:rsidRPr="009F1DA4">
        <w:rPr>
          <w:rFonts w:ascii="Times New Roman" w:hAnsi="Times New Roman" w:cs="Times New Roman"/>
          <w:color w:val="auto"/>
          <w:spacing w:val="2"/>
          <w:sz w:val="24"/>
          <w:szCs w:val="24"/>
          <w:lang w:val="ru-RU"/>
        </w:rPr>
        <w:t xml:space="preserve">спечивает появление значимых </w:t>
      </w:r>
      <w:r w:rsidRPr="009F1DA4">
        <w:rPr>
          <w:rFonts w:ascii="Times New Roman" w:hAnsi="Times New Roman" w:cs="Times New Roman"/>
          <w:iCs/>
          <w:color w:val="auto"/>
          <w:spacing w:val="2"/>
          <w:sz w:val="24"/>
          <w:szCs w:val="24"/>
          <w:lang w:val="ru-RU"/>
        </w:rPr>
        <w:t>эффектов</w:t>
      </w:r>
      <w:r w:rsidRPr="009F1DA4">
        <w:rPr>
          <w:rFonts w:ascii="Times New Roman" w:hAnsi="Times New Roman" w:cs="Times New Roman"/>
          <w:color w:val="auto"/>
          <w:spacing w:val="2"/>
          <w:sz w:val="24"/>
          <w:szCs w:val="24"/>
          <w:lang w:val="ru-RU"/>
        </w:rPr>
        <w:t xml:space="preserve"> духовно­нрав</w:t>
      </w:r>
      <w:r w:rsidRPr="009F1DA4">
        <w:rPr>
          <w:rFonts w:ascii="Times New Roman" w:hAnsi="Times New Roman" w:cs="Times New Roman"/>
          <w:color w:val="auto"/>
          <w:sz w:val="24"/>
          <w:szCs w:val="24"/>
          <w:lang w:val="ru-RU"/>
        </w:rPr>
        <w:t>ственного развития, воспитания и социализации обучающихся</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 формирование основ российской идентичности, присвоение базовых </w:t>
      </w:r>
      <w:r w:rsidRPr="009F1DA4">
        <w:rPr>
          <w:rFonts w:ascii="Times New Roman" w:hAnsi="Times New Roman" w:cs="Times New Roman"/>
          <w:color w:val="auto"/>
          <w:spacing w:val="2"/>
          <w:sz w:val="24"/>
          <w:szCs w:val="24"/>
          <w:lang w:val="ru-RU"/>
        </w:rPr>
        <w:t>национальных ценностей, развитие нравственного самосо</w:t>
      </w:r>
      <w:r w:rsidRPr="009F1DA4">
        <w:rPr>
          <w:rFonts w:ascii="Times New Roman" w:hAnsi="Times New Roman" w:cs="Times New Roman"/>
          <w:color w:val="auto"/>
          <w:sz w:val="24"/>
          <w:szCs w:val="24"/>
          <w:lang w:val="ru-RU"/>
        </w:rPr>
        <w:t>знания, укрепление духовного и социально­психологического здоровья, позитивного отношения к жизни, доверия к людям и обществу 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т.</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д.</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D527DA" w:rsidRDefault="000F42A9" w:rsidP="00D527DA">
      <w:pPr>
        <w:pStyle w:val="ab"/>
        <w:spacing w:after="0" w:line="240" w:lineRule="auto"/>
        <w:ind w:firstLine="709"/>
        <w:rPr>
          <w:rFonts w:ascii="Times New Roman" w:hAnsi="Times New Roman" w:cs="Times New Roman"/>
          <w:b/>
          <w:color w:val="auto"/>
          <w:spacing w:val="2"/>
          <w:sz w:val="24"/>
          <w:szCs w:val="24"/>
        </w:rPr>
      </w:pPr>
      <w:r w:rsidRPr="00D527DA">
        <w:rPr>
          <w:rFonts w:ascii="Times New Roman" w:hAnsi="Times New Roman" w:cs="Times New Roman"/>
          <w:b/>
          <w:color w:val="auto"/>
          <w:spacing w:val="2"/>
          <w:sz w:val="24"/>
          <w:szCs w:val="24"/>
        </w:rPr>
        <w:t>Гражданско-патриотическое воспитание:</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первоначальный опыт ролевого взаимодействия и реализации гражданской, патриотической позиции;</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первоначальный опыт межкультурной ком</w:t>
      </w:r>
      <w:r w:rsidRPr="009F1DA4">
        <w:rPr>
          <w:rFonts w:ascii="Times New Roman" w:hAnsi="Times New Roman" w:cs="Times New Roman"/>
          <w:sz w:val="24"/>
          <w:szCs w:val="24"/>
          <w:lang w:val="ru-RU"/>
        </w:rPr>
        <w:t>муникации с детьми и взрослыми</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представителями разных народов России;</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уважительное отношение к воинскому прошлому и настоящему нашей страны, уважение к защитникам Родины.</w:t>
      </w:r>
    </w:p>
    <w:p w:rsidR="000F42A9" w:rsidRPr="00D527DA" w:rsidRDefault="000F42A9" w:rsidP="00D527DA">
      <w:pPr>
        <w:pStyle w:val="ab"/>
        <w:spacing w:after="0" w:line="240" w:lineRule="auto"/>
        <w:ind w:firstLine="709"/>
        <w:rPr>
          <w:rFonts w:ascii="Times New Roman" w:hAnsi="Times New Roman" w:cs="Times New Roman"/>
          <w:b/>
          <w:color w:val="auto"/>
          <w:spacing w:val="2"/>
          <w:sz w:val="24"/>
          <w:szCs w:val="24"/>
        </w:rPr>
      </w:pPr>
      <w:r w:rsidRPr="00D527DA">
        <w:rPr>
          <w:rFonts w:ascii="Times New Roman" w:hAnsi="Times New Roman" w:cs="Times New Roman"/>
          <w:b/>
          <w:color w:val="auto"/>
          <w:spacing w:val="2"/>
          <w:sz w:val="24"/>
          <w:szCs w:val="24"/>
        </w:rPr>
        <w:t>Нравственное и духовное воспитание:</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уважительное отношение к традиционным религиям народов России;</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неравнодушие к жизненным проблемам других людей, сочувствие к человеку, находящемуся в трудной ситуации;</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уважительное отношение к родителям (законным представителям), к старшим, заботливое отношение к младшим;</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b/>
          <w:spacing w:val="2"/>
          <w:sz w:val="24"/>
          <w:szCs w:val="24"/>
          <w:lang w:val="ru-RU"/>
        </w:rPr>
      </w:pPr>
      <w:r w:rsidRPr="009F1DA4">
        <w:rPr>
          <w:rFonts w:ascii="Times New Roman" w:hAnsi="Times New Roman" w:cs="Times New Roman"/>
          <w:sz w:val="24"/>
          <w:szCs w:val="24"/>
          <w:lang w:val="ru-RU"/>
        </w:rPr>
        <w:t>знание традиций своей семьи и образовательной организации, бережное отношение к ним.</w:t>
      </w:r>
    </w:p>
    <w:p w:rsidR="000F42A9" w:rsidRPr="009F1DA4" w:rsidRDefault="000F42A9" w:rsidP="00D527DA">
      <w:pPr>
        <w:pStyle w:val="ab"/>
        <w:spacing w:after="0" w:line="240" w:lineRule="auto"/>
        <w:ind w:firstLine="709"/>
        <w:rPr>
          <w:rFonts w:ascii="Times New Roman" w:hAnsi="Times New Roman" w:cs="Times New Roman"/>
          <w:b/>
          <w:color w:val="auto"/>
          <w:spacing w:val="2"/>
          <w:sz w:val="24"/>
          <w:szCs w:val="24"/>
          <w:lang w:val="ru-RU"/>
        </w:rPr>
      </w:pPr>
      <w:r w:rsidRPr="009F1DA4">
        <w:rPr>
          <w:rFonts w:ascii="Times New Roman" w:hAnsi="Times New Roman" w:cs="Times New Roman"/>
          <w:b/>
          <w:color w:val="auto"/>
          <w:spacing w:val="2"/>
          <w:sz w:val="24"/>
          <w:szCs w:val="24"/>
          <w:lang w:val="ru-RU"/>
        </w:rPr>
        <w:t>Воспитание положительного отношения к труду и творчеству:</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ценностное отношение к труду и творчеству, человеку труда, трудовым достижениям России и человечества, трудолюбие;</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ценностное и творческое отношение к учебному труду, понимание важности образования для жизни человека;</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элементарные представления о различных профессиях;</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первоначальные навыки трудового, творческого сотрудничества со сверстниками, старшими детьми и взрослыми;</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осознание приоритета нравственных основ труда, творчества, создания нового;</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первоначальный опыт участия в различных видах общественно полезной и личностно значимой деятельности;</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осознание важности самореализации в социальном творчестве, познавательной и практической, общественно полезной деятельности;</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b/>
          <w:spacing w:val="2"/>
          <w:sz w:val="24"/>
          <w:szCs w:val="24"/>
          <w:lang w:val="ru-RU"/>
        </w:rPr>
      </w:pPr>
      <w:r w:rsidRPr="009F1DA4">
        <w:rPr>
          <w:rFonts w:ascii="Times New Roman" w:hAnsi="Times New Roman" w:cs="Times New Roman"/>
          <w:sz w:val="24"/>
          <w:szCs w:val="24"/>
          <w:lang w:val="ru-RU"/>
        </w:rPr>
        <w:t>умения</w:t>
      </w:r>
      <w:r w:rsidRPr="009F1DA4">
        <w:rPr>
          <w:rFonts w:ascii="Times New Roman" w:hAnsi="Times New Roman" w:cs="Times New Roman"/>
          <w:spacing w:val="-4"/>
          <w:sz w:val="24"/>
          <w:szCs w:val="24"/>
          <w:lang w:val="ru-RU"/>
        </w:rPr>
        <w:t xml:space="preserve"> и навыки самообслуживания в шко</w:t>
      </w:r>
      <w:r w:rsidRPr="009F1DA4">
        <w:rPr>
          <w:rFonts w:ascii="Times New Roman" w:hAnsi="Times New Roman" w:cs="Times New Roman"/>
          <w:sz w:val="24"/>
          <w:szCs w:val="24"/>
          <w:lang w:val="ru-RU"/>
        </w:rPr>
        <w:t>ле и дома.</w:t>
      </w:r>
    </w:p>
    <w:p w:rsidR="000F42A9" w:rsidRPr="00D527DA" w:rsidRDefault="000F42A9" w:rsidP="00D527DA">
      <w:pPr>
        <w:pStyle w:val="ab"/>
        <w:spacing w:after="0" w:line="240" w:lineRule="auto"/>
        <w:ind w:firstLine="709"/>
        <w:rPr>
          <w:rFonts w:ascii="Times New Roman" w:hAnsi="Times New Roman" w:cs="Times New Roman"/>
          <w:b/>
          <w:color w:val="auto"/>
          <w:spacing w:val="2"/>
          <w:sz w:val="24"/>
          <w:szCs w:val="24"/>
        </w:rPr>
      </w:pPr>
      <w:r w:rsidRPr="00D527DA">
        <w:rPr>
          <w:rFonts w:ascii="Times New Roman" w:hAnsi="Times New Roman" w:cs="Times New Roman"/>
          <w:b/>
          <w:color w:val="auto"/>
          <w:spacing w:val="2"/>
          <w:sz w:val="24"/>
          <w:szCs w:val="24"/>
        </w:rPr>
        <w:t>Интеллектуальное воспитание:</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элементарные навыки учебно-исследовательской работы;</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b/>
          <w:spacing w:val="2"/>
          <w:sz w:val="24"/>
          <w:szCs w:val="24"/>
          <w:lang w:val="ru-RU"/>
        </w:rPr>
      </w:pPr>
      <w:r w:rsidRPr="009F1DA4">
        <w:rPr>
          <w:rFonts w:ascii="Times New Roman" w:hAnsi="Times New Roman" w:cs="Times New Roman"/>
          <w:sz w:val="24"/>
          <w:szCs w:val="24"/>
          <w:lang w:val="ru-RU"/>
        </w:rPr>
        <w:t xml:space="preserve">элементарные представления об этике интеллектуальной деятельности. </w:t>
      </w:r>
    </w:p>
    <w:p w:rsidR="000F42A9" w:rsidRPr="00D527DA" w:rsidRDefault="000F42A9" w:rsidP="00D527DA">
      <w:pPr>
        <w:pStyle w:val="ab"/>
        <w:spacing w:after="0" w:line="240" w:lineRule="auto"/>
        <w:ind w:firstLine="709"/>
        <w:rPr>
          <w:rFonts w:ascii="Times New Roman" w:hAnsi="Times New Roman" w:cs="Times New Roman"/>
          <w:color w:val="auto"/>
          <w:spacing w:val="2"/>
          <w:sz w:val="24"/>
          <w:szCs w:val="24"/>
        </w:rPr>
      </w:pPr>
      <w:r w:rsidRPr="00D527DA">
        <w:rPr>
          <w:rFonts w:ascii="Times New Roman" w:hAnsi="Times New Roman" w:cs="Times New Roman"/>
          <w:b/>
          <w:color w:val="auto"/>
          <w:spacing w:val="2"/>
          <w:sz w:val="24"/>
          <w:szCs w:val="24"/>
        </w:rPr>
        <w:t>Здоровьесберегающее воспитание</w:t>
      </w:r>
      <w:r w:rsidRPr="00D527DA">
        <w:rPr>
          <w:rFonts w:ascii="Times New Roman" w:hAnsi="Times New Roman" w:cs="Times New Roman"/>
          <w:color w:val="auto"/>
          <w:spacing w:val="2"/>
          <w:sz w:val="24"/>
          <w:szCs w:val="24"/>
        </w:rPr>
        <w:t>:</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элементарный опыт пропаганды здорового образа жизни;</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элементарный опыт организации здорового образа жизни;</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представление о возможном негативном влиянии компьютерных игр, телевидения, рекламы на здоровье человека;</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представление о негативном влиянии психоактивных веществ, алкоголя, табакокурения на здоровье человека;</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pacing w:val="2"/>
          <w:sz w:val="24"/>
          <w:szCs w:val="24"/>
          <w:lang w:val="ru-RU"/>
        </w:rPr>
      </w:pPr>
      <w:r w:rsidRPr="009F1DA4">
        <w:rPr>
          <w:rFonts w:ascii="Times New Roman" w:hAnsi="Times New Roman" w:cs="Times New Roman"/>
          <w:sz w:val="24"/>
          <w:szCs w:val="24"/>
          <w:lang w:val="ru-RU"/>
        </w:rPr>
        <w:t>регулярные</w:t>
      </w:r>
      <w:r w:rsidRPr="009F1DA4">
        <w:rPr>
          <w:rFonts w:ascii="Times New Roman" w:hAnsi="Times New Roman" w:cs="Times New Roman"/>
          <w:spacing w:val="2"/>
          <w:sz w:val="24"/>
          <w:szCs w:val="24"/>
          <w:lang w:val="ru-RU"/>
        </w:rPr>
        <w:t xml:space="preserve"> занятия</w:t>
      </w:r>
      <w:r w:rsidRPr="009F1DA4">
        <w:rPr>
          <w:rFonts w:ascii="Times New Roman" w:hAnsi="Times New Roman" w:cs="Times New Roman"/>
          <w:sz w:val="24"/>
          <w:szCs w:val="24"/>
          <w:lang w:val="ru-RU"/>
        </w:rPr>
        <w:t xml:space="preserve"> физической культурой и спортом и осознанное к ним отношение. </w:t>
      </w:r>
    </w:p>
    <w:p w:rsidR="000F42A9" w:rsidRPr="00D527DA" w:rsidRDefault="000F42A9" w:rsidP="00D527DA">
      <w:pPr>
        <w:pStyle w:val="ab"/>
        <w:spacing w:after="0" w:line="240" w:lineRule="auto"/>
        <w:ind w:firstLine="709"/>
        <w:rPr>
          <w:rFonts w:ascii="Times New Roman" w:hAnsi="Times New Roman" w:cs="Times New Roman"/>
          <w:b/>
          <w:color w:val="auto"/>
          <w:spacing w:val="2"/>
          <w:sz w:val="24"/>
          <w:szCs w:val="24"/>
        </w:rPr>
      </w:pPr>
      <w:r w:rsidRPr="00D527DA">
        <w:rPr>
          <w:rFonts w:ascii="Times New Roman" w:hAnsi="Times New Roman" w:cs="Times New Roman"/>
          <w:b/>
          <w:color w:val="auto"/>
          <w:spacing w:val="2"/>
          <w:sz w:val="24"/>
          <w:szCs w:val="24"/>
        </w:rPr>
        <w:t>Социокультурное и медиакультурное воспитание:</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pacing w:val="2"/>
          <w:sz w:val="24"/>
          <w:szCs w:val="24"/>
          <w:lang w:val="ru-RU"/>
        </w:rPr>
      </w:pPr>
      <w:r w:rsidRPr="009F1DA4">
        <w:rPr>
          <w:rFonts w:ascii="Times New Roman" w:hAnsi="Times New Roman" w:cs="Times New Roman"/>
          <w:spacing w:val="2"/>
          <w:sz w:val="24"/>
          <w:szCs w:val="24"/>
          <w:lang w:val="ru-RU"/>
        </w:rPr>
        <w:t>первоначальное представление о значении понятий «миролюбие», «гражданское согласие», «социальное партнерство»;</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pacing w:val="2"/>
          <w:sz w:val="24"/>
          <w:szCs w:val="24"/>
          <w:lang w:val="ru-RU"/>
        </w:rPr>
      </w:pPr>
      <w:r w:rsidRPr="009F1DA4">
        <w:rPr>
          <w:rFonts w:ascii="Times New Roman" w:hAnsi="Times New Roman" w:cs="Times New Roman"/>
          <w:spacing w:val="2"/>
          <w:sz w:val="24"/>
          <w:szCs w:val="24"/>
          <w:lang w:val="ru-RU"/>
        </w:rPr>
        <w:t xml:space="preserve"> элементарный опыт, межкультурного, межнационального, межконфессионального сотрудничества, диалогического общения;</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pacing w:val="2"/>
          <w:sz w:val="24"/>
          <w:szCs w:val="24"/>
          <w:lang w:val="ru-RU"/>
        </w:rPr>
      </w:pPr>
      <w:r w:rsidRPr="009F1DA4">
        <w:rPr>
          <w:rFonts w:ascii="Times New Roman" w:hAnsi="Times New Roman" w:cs="Times New Roman"/>
          <w:spacing w:val="2"/>
          <w:sz w:val="24"/>
          <w:szCs w:val="24"/>
          <w:lang w:val="ru-RU"/>
        </w:rPr>
        <w:t xml:space="preserve"> первичный опыт социального партнерства и диалога поколений;</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pacing w:val="2"/>
          <w:sz w:val="24"/>
          <w:szCs w:val="24"/>
          <w:lang w:val="ru-RU"/>
        </w:rPr>
      </w:pPr>
      <w:r w:rsidRPr="009F1DA4">
        <w:rPr>
          <w:rFonts w:ascii="Times New Roman" w:hAnsi="Times New Roman" w:cs="Times New Roman"/>
          <w:spacing w:val="2"/>
          <w:sz w:val="24"/>
          <w:szCs w:val="24"/>
          <w:lang w:val="ru-RU"/>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pacing w:val="2"/>
          <w:sz w:val="24"/>
          <w:szCs w:val="24"/>
          <w:lang w:val="ru-RU"/>
        </w:rPr>
      </w:pPr>
      <w:r w:rsidRPr="009F1DA4">
        <w:rPr>
          <w:rFonts w:ascii="Times New Roman" w:hAnsi="Times New Roman" w:cs="Times New Roman"/>
          <w:spacing w:val="2"/>
          <w:sz w:val="24"/>
          <w:szCs w:val="24"/>
          <w:lang w:val="ru-RU"/>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D527DA" w:rsidRDefault="000F42A9" w:rsidP="00D527DA">
      <w:pPr>
        <w:pStyle w:val="ab"/>
        <w:spacing w:after="0" w:line="240" w:lineRule="auto"/>
        <w:ind w:firstLine="709"/>
        <w:rPr>
          <w:rFonts w:ascii="Times New Roman" w:hAnsi="Times New Roman" w:cs="Times New Roman"/>
          <w:b/>
          <w:color w:val="auto"/>
          <w:spacing w:val="2"/>
          <w:sz w:val="24"/>
          <w:szCs w:val="24"/>
        </w:rPr>
      </w:pPr>
      <w:r w:rsidRPr="00D527DA">
        <w:rPr>
          <w:rFonts w:ascii="Times New Roman" w:hAnsi="Times New Roman" w:cs="Times New Roman"/>
          <w:b/>
          <w:color w:val="auto"/>
          <w:spacing w:val="2"/>
          <w:sz w:val="24"/>
          <w:szCs w:val="24"/>
        </w:rPr>
        <w:t>Культуротворческое и эстетическое воспитание:</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pacing w:val="2"/>
          <w:sz w:val="24"/>
          <w:szCs w:val="24"/>
          <w:lang w:val="ru-RU"/>
        </w:rPr>
      </w:pPr>
      <w:r w:rsidRPr="009F1DA4">
        <w:rPr>
          <w:rFonts w:ascii="Times New Roman" w:hAnsi="Times New Roman" w:cs="Times New Roman"/>
          <w:sz w:val="24"/>
          <w:szCs w:val="24"/>
          <w:lang w:val="ru-RU"/>
        </w:rPr>
        <w:t xml:space="preserve"> умения видеть </w:t>
      </w:r>
      <w:r w:rsidRPr="009F1DA4">
        <w:rPr>
          <w:rFonts w:ascii="Times New Roman" w:hAnsi="Times New Roman" w:cs="Times New Roman"/>
          <w:spacing w:val="2"/>
          <w:sz w:val="24"/>
          <w:szCs w:val="24"/>
          <w:lang w:val="ru-RU"/>
        </w:rPr>
        <w:t>красоту в окружающем мире;</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pacing w:val="2"/>
          <w:sz w:val="24"/>
          <w:szCs w:val="24"/>
          <w:lang w:val="ru-RU"/>
        </w:rPr>
      </w:pPr>
      <w:r w:rsidRPr="009F1DA4">
        <w:rPr>
          <w:rFonts w:ascii="Times New Roman" w:hAnsi="Times New Roman" w:cs="Times New Roman"/>
          <w:spacing w:val="2"/>
          <w:sz w:val="24"/>
          <w:szCs w:val="24"/>
          <w:lang w:val="ru-RU"/>
        </w:rPr>
        <w:t>первоначальные умения видеть красоту в поведении, поступках людей;</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pacing w:val="2"/>
          <w:sz w:val="24"/>
          <w:szCs w:val="24"/>
          <w:lang w:val="ru-RU"/>
        </w:rPr>
      </w:pPr>
      <w:r w:rsidRPr="009F1DA4">
        <w:rPr>
          <w:rFonts w:ascii="Times New Roman" w:hAnsi="Times New Roman" w:cs="Times New Roman"/>
          <w:spacing w:val="2"/>
          <w:sz w:val="24"/>
          <w:szCs w:val="24"/>
          <w:lang w:val="ru-RU"/>
        </w:rPr>
        <w:t>элементарные представления об эстетических и художественных ценностях отечественной культуры;</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pacing w:val="2"/>
          <w:sz w:val="24"/>
          <w:szCs w:val="24"/>
          <w:lang w:val="ru-RU"/>
        </w:rPr>
      </w:pPr>
      <w:r w:rsidRPr="009F1DA4">
        <w:rPr>
          <w:rFonts w:ascii="Times New Roman" w:hAnsi="Times New Roman" w:cs="Times New Roman"/>
          <w:spacing w:val="2"/>
          <w:sz w:val="24"/>
          <w:szCs w:val="24"/>
          <w:lang w:val="ru-RU"/>
        </w:rPr>
        <w:t>первоначальный опыт эмоционального постижения народного творчества, этнокультурных традиций, фольклора народов России;</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pacing w:val="2"/>
          <w:sz w:val="24"/>
          <w:szCs w:val="24"/>
          <w:lang w:val="ru-RU"/>
        </w:rPr>
      </w:pPr>
      <w:r w:rsidRPr="009F1DA4">
        <w:rPr>
          <w:rFonts w:ascii="Times New Roman" w:hAnsi="Times New Roman" w:cs="Times New Roman"/>
          <w:spacing w:val="2"/>
          <w:sz w:val="24"/>
          <w:szCs w:val="24"/>
          <w:lang w:val="ru-RU"/>
        </w:rPr>
        <w:lastRenderedPageBreak/>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pacing w:val="2"/>
          <w:sz w:val="24"/>
          <w:szCs w:val="24"/>
          <w:lang w:val="ru-RU"/>
        </w:rPr>
      </w:pPr>
      <w:r w:rsidRPr="009F1DA4">
        <w:rPr>
          <w:rFonts w:ascii="Times New Roman" w:hAnsi="Times New Roman" w:cs="Times New Roman"/>
          <w:spacing w:val="2"/>
          <w:sz w:val="24"/>
          <w:szCs w:val="24"/>
          <w:lang w:val="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b/>
          <w:spacing w:val="2"/>
          <w:sz w:val="24"/>
          <w:szCs w:val="24"/>
          <w:lang w:val="ru-RU"/>
        </w:rPr>
      </w:pPr>
      <w:r w:rsidRPr="009F1DA4">
        <w:rPr>
          <w:rFonts w:ascii="Times New Roman" w:hAnsi="Times New Roman" w:cs="Times New Roman"/>
          <w:spacing w:val="2"/>
          <w:sz w:val="24"/>
          <w:szCs w:val="24"/>
          <w:lang w:val="ru-RU"/>
        </w:rPr>
        <w:t>понимание важности</w:t>
      </w:r>
      <w:r w:rsidRPr="009F1DA4">
        <w:rPr>
          <w:rFonts w:ascii="Times New Roman" w:hAnsi="Times New Roman" w:cs="Times New Roman"/>
          <w:sz w:val="24"/>
          <w:szCs w:val="24"/>
          <w:lang w:val="ru-RU"/>
        </w:rPr>
        <w:t xml:space="preserve"> реализации эстетических ценностей в пространстве образовательной организации и семьи, в быту, в стиле одежды.</w:t>
      </w:r>
    </w:p>
    <w:p w:rsidR="000F42A9" w:rsidRPr="009F1DA4" w:rsidRDefault="000F42A9" w:rsidP="00D527DA">
      <w:pPr>
        <w:pStyle w:val="ab"/>
        <w:spacing w:after="0" w:line="240" w:lineRule="auto"/>
        <w:ind w:firstLine="709"/>
        <w:rPr>
          <w:rFonts w:ascii="Times New Roman" w:hAnsi="Times New Roman" w:cs="Times New Roman"/>
          <w:b/>
          <w:color w:val="auto"/>
          <w:spacing w:val="2"/>
          <w:sz w:val="24"/>
          <w:szCs w:val="24"/>
          <w:lang w:val="ru-RU"/>
        </w:rPr>
      </w:pPr>
      <w:r w:rsidRPr="009F1DA4">
        <w:rPr>
          <w:rFonts w:ascii="Times New Roman" w:hAnsi="Times New Roman" w:cs="Times New Roman"/>
          <w:b/>
          <w:color w:val="auto"/>
          <w:spacing w:val="2"/>
          <w:sz w:val="24"/>
          <w:szCs w:val="24"/>
          <w:lang w:val="ru-RU"/>
        </w:rPr>
        <w:t xml:space="preserve">Правовое воспитание и культура безопасности: </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первоначальные представления о правах, свободах и обязанностях человека;</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первоначальные умения отвечать за свои поступки, достигать общественного согласия по вопросам школьной жизни;</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элементарный опыт ответственного социального поведения, реализации прав школьника;</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первоначальный опыт общественного школьного самоуправления;</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b/>
          <w:spacing w:val="2"/>
          <w:sz w:val="24"/>
          <w:szCs w:val="24"/>
          <w:lang w:val="ru-RU"/>
        </w:rPr>
      </w:pPr>
      <w:r w:rsidRPr="009F1DA4">
        <w:rPr>
          <w:rFonts w:ascii="Times New Roman" w:hAnsi="Times New Roman" w:cs="Times New Roman"/>
          <w:sz w:val="24"/>
          <w:szCs w:val="24"/>
          <w:lang w:val="ru-RU"/>
        </w:rPr>
        <w:t>первоначальные представления о правилах безопасного поведения в школе, семье, на улице, общественных местах.</w:t>
      </w:r>
    </w:p>
    <w:p w:rsidR="000F42A9" w:rsidRPr="00D527DA" w:rsidRDefault="000F42A9" w:rsidP="00D527DA">
      <w:pPr>
        <w:pStyle w:val="ab"/>
        <w:spacing w:after="0" w:line="240" w:lineRule="auto"/>
        <w:ind w:firstLine="709"/>
        <w:rPr>
          <w:rFonts w:ascii="Times New Roman" w:hAnsi="Times New Roman" w:cs="Times New Roman"/>
          <w:b/>
          <w:color w:val="auto"/>
          <w:spacing w:val="2"/>
          <w:sz w:val="24"/>
          <w:szCs w:val="24"/>
        </w:rPr>
      </w:pPr>
      <w:r w:rsidRPr="00D527DA">
        <w:rPr>
          <w:rFonts w:ascii="Times New Roman" w:hAnsi="Times New Roman" w:cs="Times New Roman"/>
          <w:b/>
          <w:color w:val="auto"/>
          <w:spacing w:val="2"/>
          <w:sz w:val="24"/>
          <w:szCs w:val="24"/>
        </w:rPr>
        <w:t>Воспитание семейных ценностей:</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элементарные представления о семье как социальном институте, о роли семьи в жизни человека;</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b/>
          <w:spacing w:val="2"/>
          <w:sz w:val="24"/>
          <w:szCs w:val="24"/>
          <w:lang w:val="ru-RU"/>
        </w:rPr>
      </w:pPr>
      <w:r w:rsidRPr="009F1DA4">
        <w:rPr>
          <w:rFonts w:ascii="Times New Roman" w:hAnsi="Times New Roman" w:cs="Times New Roman"/>
          <w:sz w:val="24"/>
          <w:szCs w:val="24"/>
          <w:lang w:val="ru-RU"/>
        </w:rPr>
        <w:t>опыт позитивного взаимодействия в семье в рамках школьно-семейных программ и проектов.</w:t>
      </w:r>
    </w:p>
    <w:p w:rsidR="000F42A9" w:rsidRPr="00D527DA" w:rsidRDefault="000F42A9" w:rsidP="00D527DA">
      <w:pPr>
        <w:pStyle w:val="ab"/>
        <w:spacing w:after="0" w:line="240" w:lineRule="auto"/>
        <w:ind w:firstLine="709"/>
        <w:rPr>
          <w:rFonts w:ascii="Times New Roman" w:hAnsi="Times New Roman" w:cs="Times New Roman"/>
          <w:b/>
          <w:color w:val="auto"/>
          <w:spacing w:val="2"/>
          <w:sz w:val="24"/>
          <w:szCs w:val="24"/>
        </w:rPr>
      </w:pPr>
      <w:r w:rsidRPr="00D527DA">
        <w:rPr>
          <w:rFonts w:ascii="Times New Roman" w:hAnsi="Times New Roman" w:cs="Times New Roman"/>
          <w:b/>
          <w:color w:val="auto"/>
          <w:spacing w:val="2"/>
          <w:sz w:val="24"/>
          <w:szCs w:val="24"/>
        </w:rPr>
        <w:t>Формирование коммуникативной культуры</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первоначальные представления о значении общения для жизни человека, развития личности, успешной учебы;</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знание правил эффективного, бесконфликтного, безопасного общения в классе, школе, семье, со сверстниками, старшими;</w:t>
      </w:r>
    </w:p>
    <w:p w:rsidR="000F42A9" w:rsidRPr="00D527DA"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rPr>
      </w:pPr>
      <w:r w:rsidRPr="00D527DA">
        <w:rPr>
          <w:rFonts w:ascii="Times New Roman" w:hAnsi="Times New Roman" w:cs="Times New Roman"/>
          <w:sz w:val="24"/>
          <w:szCs w:val="24"/>
        </w:rPr>
        <w:t>элементарные основы риторической компетентности;</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элементарный опыт участия в развитии школьных средств массовой информации;</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первоначальные представления о безопасном общении в интернете, о современных технологиях коммуникации;</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первоначальные представления о ценности и возможностях родного языка, об истории родного языка, его особенностях и месте в мире;</w:t>
      </w:r>
    </w:p>
    <w:p w:rsidR="000F42A9" w:rsidRPr="00D527DA" w:rsidRDefault="000F42A9" w:rsidP="00D527DA">
      <w:pPr>
        <w:numPr>
          <w:ilvl w:val="0"/>
          <w:numId w:val="42"/>
        </w:numPr>
        <w:tabs>
          <w:tab w:val="left" w:pos="993"/>
        </w:tabs>
        <w:spacing w:after="0" w:line="240" w:lineRule="auto"/>
        <w:ind w:left="0" w:firstLine="709"/>
        <w:jc w:val="both"/>
        <w:rPr>
          <w:rFonts w:ascii="Times New Roman" w:hAnsi="Times New Roman" w:cs="Times New Roman"/>
          <w:b/>
          <w:spacing w:val="2"/>
          <w:sz w:val="24"/>
          <w:szCs w:val="24"/>
        </w:rPr>
      </w:pPr>
      <w:r w:rsidRPr="00D527DA">
        <w:rPr>
          <w:rFonts w:ascii="Times New Roman" w:hAnsi="Times New Roman" w:cs="Times New Roman"/>
          <w:sz w:val="24"/>
          <w:szCs w:val="24"/>
        </w:rPr>
        <w:t>элементарные навыки межкультурной коммуникации.</w:t>
      </w:r>
    </w:p>
    <w:p w:rsidR="000F42A9" w:rsidRPr="00D527DA" w:rsidRDefault="000F42A9" w:rsidP="00D527DA">
      <w:pPr>
        <w:pStyle w:val="ab"/>
        <w:spacing w:after="0" w:line="240" w:lineRule="auto"/>
        <w:ind w:firstLine="709"/>
        <w:rPr>
          <w:rFonts w:ascii="Times New Roman" w:hAnsi="Times New Roman" w:cs="Times New Roman"/>
          <w:b/>
          <w:color w:val="auto"/>
          <w:spacing w:val="2"/>
          <w:sz w:val="24"/>
          <w:szCs w:val="24"/>
        </w:rPr>
      </w:pPr>
      <w:r w:rsidRPr="00D527DA">
        <w:rPr>
          <w:rFonts w:ascii="Times New Roman" w:hAnsi="Times New Roman" w:cs="Times New Roman"/>
          <w:b/>
          <w:color w:val="auto"/>
          <w:spacing w:val="2"/>
          <w:sz w:val="24"/>
          <w:szCs w:val="24"/>
        </w:rPr>
        <w:t>Экологическое воспитание:</w:t>
      </w:r>
    </w:p>
    <w:p w:rsidR="000F42A9" w:rsidRPr="00D527DA"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rPr>
      </w:pPr>
      <w:r w:rsidRPr="00D527DA">
        <w:rPr>
          <w:rFonts w:ascii="Times New Roman" w:hAnsi="Times New Roman" w:cs="Times New Roman"/>
          <w:sz w:val="24"/>
          <w:szCs w:val="24"/>
        </w:rPr>
        <w:t>ценностное отношение к природе;</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элементарные представления об экокультурных ценностях, о законодательстве в области защиты окружающей среды;</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первоначальный опыт эстетического, эмоционально-нравственного отношения к природе;</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9F1DA4" w:rsidRDefault="000F42A9" w:rsidP="00D527DA">
      <w:pPr>
        <w:numPr>
          <w:ilvl w:val="0"/>
          <w:numId w:val="42"/>
        </w:numPr>
        <w:tabs>
          <w:tab w:val="left" w:pos="993"/>
        </w:tabs>
        <w:spacing w:after="0" w:line="240" w:lineRule="auto"/>
        <w:ind w:left="0" w:firstLine="709"/>
        <w:jc w:val="both"/>
        <w:rPr>
          <w:rFonts w:ascii="Times New Roman" w:hAnsi="Times New Roman" w:cs="Times New Roman"/>
          <w:b/>
          <w:spacing w:val="2"/>
          <w:sz w:val="24"/>
          <w:szCs w:val="24"/>
          <w:lang w:val="ru-RU"/>
        </w:rPr>
      </w:pPr>
      <w:r w:rsidRPr="009F1DA4">
        <w:rPr>
          <w:rFonts w:ascii="Times New Roman" w:hAnsi="Times New Roman" w:cs="Times New Roman"/>
          <w:sz w:val="24"/>
          <w:szCs w:val="24"/>
          <w:lang w:val="ru-RU"/>
        </w:rPr>
        <w:t>первоначальный опыт участия в природоохранной деятельности в школе, на пришкольном участке, по месту жительства.</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Примерные результаты духовно-нравственного развития и воспитания обучающихся на уровне начального общего образования:</w:t>
      </w:r>
    </w:p>
    <w:p w:rsidR="000F42A9" w:rsidRPr="009F1DA4" w:rsidRDefault="000F42A9" w:rsidP="00D527DA">
      <w:pPr>
        <w:pStyle w:val="affd"/>
        <w:numPr>
          <w:ilvl w:val="0"/>
          <w:numId w:val="51"/>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имеют рекомендательный характер и могут уточняться образовательной организацией и родителями (законными представителями) обучающихся;</w:t>
      </w:r>
    </w:p>
    <w:p w:rsidR="000F42A9" w:rsidRPr="009F1DA4" w:rsidRDefault="000F42A9" w:rsidP="00D527DA">
      <w:pPr>
        <w:pStyle w:val="affd"/>
        <w:numPr>
          <w:ilvl w:val="0"/>
          <w:numId w:val="51"/>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p>
    <w:p w:rsidR="000F42A9" w:rsidRPr="009F1DA4" w:rsidRDefault="000F42A9" w:rsidP="00D527DA">
      <w:pPr>
        <w:widowControl w:val="0"/>
        <w:autoSpaceDE w:val="0"/>
        <w:autoSpaceDN w:val="0"/>
        <w:adjustRightInd w:val="0"/>
        <w:spacing w:after="0" w:line="240" w:lineRule="auto"/>
        <w:rPr>
          <w:rFonts w:ascii="Times New Roman" w:hAnsi="Times New Roman" w:cs="Times New Roman"/>
          <w:b/>
          <w:sz w:val="24"/>
          <w:szCs w:val="24"/>
          <w:lang w:val="ru-RU"/>
        </w:rPr>
      </w:pPr>
      <w:r w:rsidRPr="009F1DA4">
        <w:rPr>
          <w:rFonts w:ascii="Times New Roman" w:hAnsi="Times New Roman" w:cs="Times New Roman"/>
          <w:b/>
          <w:sz w:val="24"/>
          <w:szCs w:val="24"/>
          <w:lang w:val="ru-RU"/>
        </w:rPr>
        <w:t>2.3.10.</w:t>
      </w:r>
      <w:r w:rsidR="00596982" w:rsidRPr="009F1DA4">
        <w:rPr>
          <w:rFonts w:ascii="Times New Roman" w:hAnsi="Times New Roman" w:cs="Times New Roman"/>
          <w:b/>
          <w:sz w:val="24"/>
          <w:szCs w:val="24"/>
          <w:lang w:val="ru-RU"/>
        </w:rPr>
        <w:t xml:space="preserve"> </w:t>
      </w:r>
      <w:r w:rsidRPr="009F1DA4">
        <w:rPr>
          <w:rFonts w:ascii="Times New Roman" w:hAnsi="Times New Roman" w:cs="Times New Roman"/>
          <w:b/>
          <w:sz w:val="24"/>
          <w:szCs w:val="24"/>
          <w:lang w:val="ru-RU"/>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предполагает фиксацию основных результатов развития обучающихся и этапов реализации программы в течение учебного года. </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Программа мониторинга включа</w:t>
      </w:r>
      <w:r w:rsidR="006639DE" w:rsidRPr="009F1DA4">
        <w:rPr>
          <w:rFonts w:ascii="Times New Roman" w:hAnsi="Times New Roman" w:cs="Times New Roman"/>
          <w:sz w:val="24"/>
          <w:szCs w:val="24"/>
          <w:lang w:val="ru-RU"/>
        </w:rPr>
        <w:t>ет</w:t>
      </w:r>
      <w:r w:rsidRPr="009F1DA4">
        <w:rPr>
          <w:rFonts w:ascii="Times New Roman" w:hAnsi="Times New Roman" w:cs="Times New Roman"/>
          <w:sz w:val="24"/>
          <w:szCs w:val="24"/>
          <w:lang w:val="ru-RU"/>
        </w:rPr>
        <w:t xml:space="preserve"> в себя следующие направления (блоки исследования):</w:t>
      </w:r>
    </w:p>
    <w:p w:rsidR="000F42A9" w:rsidRPr="009F1DA4" w:rsidRDefault="000F42A9" w:rsidP="00D527DA">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lang w:val="ru-RU"/>
        </w:rPr>
      </w:pPr>
      <w:r w:rsidRPr="009F1DA4">
        <w:rPr>
          <w:rStyle w:val="dash041e005f0441005f043d005f043e005f0432005f043d005f043e005f0439005f0020005f0442005f0435005f043a005f0441005f0442005f0020005f0441005f0020005f043e005f0442005f0441005f0442005f0443005f043f005f043e005f043char1"/>
          <w:b/>
          <w:lang w:val="ru-RU"/>
        </w:rPr>
        <w:t>Блок 1.</w:t>
      </w:r>
      <w:r w:rsidRPr="009F1DA4">
        <w:rPr>
          <w:rStyle w:val="dash041e005f0441005f043d005f043e005f0432005f043d005f043e005f0439005f0020005f0442005f0435005f043a005f0441005f0442005f0020005f0441005f0020005f043e005f0442005f0441005f0442005f0443005f043f005f043e005f043char1"/>
          <w:lang w:val="ru-RU"/>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Блок 2.</w:t>
      </w:r>
      <w:r w:rsidRPr="009F1DA4">
        <w:rPr>
          <w:rFonts w:ascii="Times New Roman" w:hAnsi="Times New Roman" w:cs="Times New Roman"/>
          <w:sz w:val="24"/>
          <w:szCs w:val="24"/>
          <w:lang w:val="ru-RU"/>
        </w:rPr>
        <w:t xml:space="preserve"> Исследование</w:t>
      </w:r>
      <w:r w:rsidRPr="009F1DA4">
        <w:rPr>
          <w:rFonts w:ascii="Times New Roman" w:hAnsi="Times New Roman" w:cs="Times New Roman"/>
          <w:kern w:val="2"/>
          <w:sz w:val="24"/>
          <w:szCs w:val="24"/>
          <w:lang w:val="ru-RU"/>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9F1DA4" w:rsidRDefault="000F42A9" w:rsidP="00D527DA">
      <w:pPr>
        <w:spacing w:after="0" w:line="240" w:lineRule="auto"/>
        <w:ind w:firstLine="709"/>
        <w:jc w:val="both"/>
        <w:rPr>
          <w:rFonts w:ascii="Times New Roman" w:eastAsia="@Arial Unicode MS" w:hAnsi="Times New Roman" w:cs="Times New Roman"/>
          <w:sz w:val="24"/>
          <w:szCs w:val="24"/>
          <w:lang w:val="ru-RU"/>
        </w:rPr>
      </w:pPr>
      <w:r w:rsidRPr="009F1DA4">
        <w:rPr>
          <w:rFonts w:ascii="Times New Roman" w:hAnsi="Times New Roman" w:cs="Times New Roman"/>
          <w:b/>
          <w:sz w:val="24"/>
          <w:szCs w:val="24"/>
          <w:lang w:val="ru-RU"/>
        </w:rPr>
        <w:t>Блок 3.</w:t>
      </w:r>
      <w:r w:rsidRPr="009F1DA4">
        <w:rPr>
          <w:rFonts w:ascii="Times New Roman" w:hAnsi="Times New Roman" w:cs="Times New Roman"/>
          <w:sz w:val="24"/>
          <w:szCs w:val="24"/>
          <w:lang w:val="ru-RU"/>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9F1DA4">
        <w:rPr>
          <w:rStyle w:val="Zag11"/>
          <w:rFonts w:ascii="Times New Roman" w:eastAsia="@Arial Unicode MS" w:hAnsi="Times New Roman" w:cs="Times New Roman"/>
          <w:color w:val="auto"/>
          <w:sz w:val="24"/>
          <w:szCs w:val="24"/>
          <w:lang w:val="ru-RU"/>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Данные, полученные по каждому из трех направлений мониторинга, могут рассматриваться в качестве</w:t>
      </w:r>
      <w:r w:rsidRPr="009F1DA4">
        <w:rPr>
          <w:rFonts w:ascii="Times New Roman" w:hAnsi="Times New Roman" w:cs="Times New Roman"/>
          <w:b/>
          <w:sz w:val="24"/>
          <w:szCs w:val="24"/>
          <w:lang w:val="ru-RU"/>
        </w:rPr>
        <w:t xml:space="preserve"> основных показателей </w:t>
      </w:r>
      <w:r w:rsidRPr="009F1DA4">
        <w:rPr>
          <w:rFonts w:ascii="Times New Roman" w:hAnsi="Times New Roman" w:cs="Times New Roman"/>
          <w:sz w:val="24"/>
          <w:szCs w:val="24"/>
          <w:lang w:val="ru-RU"/>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9F1DA4" w:rsidRDefault="000F42A9" w:rsidP="00D527DA">
      <w:pPr>
        <w:pStyle w:val="-12"/>
        <w:spacing w:after="0" w:line="240" w:lineRule="auto"/>
        <w:ind w:left="0" w:firstLine="709"/>
        <w:jc w:val="both"/>
        <w:rPr>
          <w:rFonts w:ascii="Times New Roman" w:hAnsi="Times New Roman" w:cs="Times New Roman"/>
          <w:i/>
          <w:sz w:val="24"/>
          <w:szCs w:val="24"/>
          <w:lang w:val="ru-RU"/>
        </w:rPr>
      </w:pPr>
      <w:r w:rsidRPr="009F1DA4">
        <w:rPr>
          <w:rFonts w:ascii="Times New Roman" w:hAnsi="Times New Roman" w:cs="Times New Roman"/>
          <w:b/>
          <w:sz w:val="24"/>
          <w:szCs w:val="24"/>
          <w:lang w:val="ru-RU"/>
        </w:rPr>
        <w:t>Методологический инструментарий</w:t>
      </w:r>
      <w:r w:rsidRPr="009F1DA4">
        <w:rPr>
          <w:rFonts w:ascii="Times New Roman" w:hAnsi="Times New Roman" w:cs="Times New Roman"/>
          <w:sz w:val="24"/>
          <w:szCs w:val="24"/>
          <w:lang w:val="ru-RU"/>
        </w:rPr>
        <w:t xml:space="preserve"> исследования предусматривает использование следующих методов: тестирование (метод тестов), проективные методы, </w:t>
      </w:r>
      <w:r w:rsidRPr="009F1DA4">
        <w:rPr>
          <w:rFonts w:ascii="Times New Roman" w:hAnsi="Times New Roman" w:cs="Times New Roman"/>
          <w:bCs/>
          <w:sz w:val="24"/>
          <w:szCs w:val="24"/>
          <w:lang w:val="ru-RU"/>
        </w:rPr>
        <w:t xml:space="preserve">опрос (анкетирование, интервью, беседа), </w:t>
      </w:r>
      <w:r w:rsidRPr="009F1DA4">
        <w:rPr>
          <w:rFonts w:ascii="Times New Roman" w:hAnsi="Times New Roman" w:cs="Times New Roman"/>
          <w:sz w:val="24"/>
          <w:szCs w:val="24"/>
          <w:lang w:val="ru-RU"/>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Основной</w:t>
      </w:r>
      <w:r w:rsidRPr="009F1DA4">
        <w:rPr>
          <w:rFonts w:ascii="Times New Roman" w:hAnsi="Times New Roman" w:cs="Times New Roman"/>
          <w:b/>
          <w:sz w:val="24"/>
          <w:szCs w:val="24"/>
          <w:lang w:val="ru-RU"/>
        </w:rPr>
        <w:t xml:space="preserve"> целью исследования</w:t>
      </w:r>
      <w:r w:rsidRPr="009F1DA4">
        <w:rPr>
          <w:rFonts w:ascii="Times New Roman" w:hAnsi="Times New Roman" w:cs="Times New Roman"/>
          <w:sz w:val="24"/>
          <w:szCs w:val="24"/>
          <w:lang w:val="ru-RU"/>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9F1DA4" w:rsidRDefault="000F42A9" w:rsidP="00D527DA">
      <w:pPr>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b/>
          <w:sz w:val="24"/>
          <w:szCs w:val="24"/>
          <w:lang w:val="ru-RU"/>
        </w:rPr>
        <w:t>Этап 1.</w:t>
      </w:r>
      <w:r w:rsidRPr="009F1DA4">
        <w:rPr>
          <w:rFonts w:ascii="Times New Roman" w:hAnsi="Times New Roman" w:cs="Times New Roman"/>
          <w:sz w:val="24"/>
          <w:szCs w:val="24"/>
          <w:lang w:val="ru-RU"/>
        </w:rPr>
        <w:t xml:space="preserve"> Контрольный этап исследования (начало учебного года)</w:t>
      </w:r>
      <w:r w:rsidR="00596982"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9F1DA4" w:rsidRDefault="000F42A9" w:rsidP="00D527DA">
      <w:pPr>
        <w:spacing w:after="0" w:line="240" w:lineRule="auto"/>
        <w:ind w:firstLine="709"/>
        <w:jc w:val="both"/>
        <w:rPr>
          <w:rFonts w:ascii="Times New Roman" w:hAnsi="Times New Roman" w:cs="Times New Roman"/>
          <w:i/>
          <w:sz w:val="24"/>
          <w:szCs w:val="24"/>
          <w:lang w:val="ru-RU"/>
        </w:rPr>
      </w:pPr>
      <w:r w:rsidRPr="009F1DA4">
        <w:rPr>
          <w:rFonts w:ascii="Times New Roman" w:hAnsi="Times New Roman" w:cs="Times New Roman"/>
          <w:b/>
          <w:sz w:val="24"/>
          <w:szCs w:val="24"/>
          <w:lang w:val="ru-RU"/>
        </w:rPr>
        <w:t>Этап 2.</w:t>
      </w:r>
      <w:r w:rsidRPr="009F1DA4">
        <w:rPr>
          <w:rFonts w:ascii="Times New Roman" w:hAnsi="Times New Roman" w:cs="Times New Roman"/>
          <w:sz w:val="24"/>
          <w:szCs w:val="24"/>
          <w:lang w:val="ru-RU"/>
        </w:rPr>
        <w:t xml:space="preserve"> Формирующий этап исследования (в течении всего учебного года)</w:t>
      </w:r>
      <w:r w:rsidR="00596982"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lastRenderedPageBreak/>
        <w:t>Этап 3.</w:t>
      </w:r>
      <w:r w:rsidRPr="009F1DA4">
        <w:rPr>
          <w:rFonts w:ascii="Times New Roman" w:hAnsi="Times New Roman" w:cs="Times New Roman"/>
          <w:sz w:val="24"/>
          <w:szCs w:val="24"/>
          <w:lang w:val="ru-RU"/>
        </w:rPr>
        <w:t xml:space="preserve"> Интерпретационный этап исследования (окончание учебного года)</w:t>
      </w:r>
      <w:r w:rsidR="00596982"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 xml:space="preserve">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9F1DA4">
        <w:rPr>
          <w:rFonts w:ascii="Times New Roman" w:hAnsi="Times New Roman" w:cs="Times New Roman"/>
          <w:b/>
          <w:sz w:val="24"/>
          <w:szCs w:val="24"/>
          <w:lang w:val="ru-RU"/>
        </w:rPr>
        <w:t>исследование динамики</w:t>
      </w:r>
      <w:r w:rsidRPr="009F1DA4">
        <w:rPr>
          <w:rFonts w:ascii="Times New Roman" w:hAnsi="Times New Roman" w:cs="Times New Roman"/>
          <w:sz w:val="24"/>
          <w:szCs w:val="24"/>
          <w:lang w:val="ru-RU"/>
        </w:rPr>
        <w:t xml:space="preserve"> развития младших школьников и анализ выполнения годового плана воспитательной работы.</w:t>
      </w:r>
    </w:p>
    <w:p w:rsidR="000F42A9" w:rsidRPr="009F1DA4" w:rsidRDefault="000F42A9"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sz w:val="24"/>
          <w:szCs w:val="24"/>
          <w:lang w:val="ru-RU"/>
        </w:rPr>
        <w:t>Комплексная оценка эффективности реализуемой образовательной организацией воспитательной программы</w:t>
      </w:r>
      <w:r w:rsidR="00596982"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осуществляется в соответствии с динамикой</w:t>
      </w:r>
      <w:r w:rsidR="00596982" w:rsidRPr="009F1DA4">
        <w:rPr>
          <w:rFonts w:ascii="Times New Roman" w:hAnsi="Times New Roman" w:cs="Times New Roman"/>
          <w:sz w:val="24"/>
          <w:szCs w:val="24"/>
          <w:lang w:val="ru-RU"/>
        </w:rPr>
        <w:t xml:space="preserve"> </w:t>
      </w:r>
      <w:r w:rsidRPr="009F1DA4">
        <w:rPr>
          <w:rFonts w:ascii="Times New Roman" w:hAnsi="Times New Roman" w:cs="Times New Roman"/>
          <w:b/>
          <w:sz w:val="24"/>
          <w:szCs w:val="24"/>
          <w:lang w:val="ru-RU"/>
        </w:rPr>
        <w:t>основных показателей целостного процесса духовно-нравственного развития, воспитания и социализации младших школьников</w:t>
      </w:r>
      <w:r w:rsidRPr="009F1DA4">
        <w:rPr>
          <w:rFonts w:ascii="Times New Roman" w:hAnsi="Times New Roman" w:cs="Times New Roman"/>
          <w:sz w:val="24"/>
          <w:szCs w:val="24"/>
          <w:lang w:val="ru-RU"/>
        </w:rPr>
        <w:t>:</w:t>
      </w:r>
    </w:p>
    <w:p w:rsidR="000F42A9" w:rsidRPr="009F1DA4" w:rsidRDefault="000F42A9" w:rsidP="00D527DA">
      <w:pPr>
        <w:pStyle w:val="dash041e005f0431005f044b005f0447005f043d005f044b005f0439"/>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Блок 1.</w:t>
      </w:r>
      <w:r w:rsidRPr="009F1DA4">
        <w:rPr>
          <w:rFonts w:ascii="Times New Roman" w:hAnsi="Times New Roman" w:cs="Times New Roman"/>
          <w:sz w:val="24"/>
          <w:szCs w:val="24"/>
          <w:lang w:val="ru-RU"/>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9F1DA4" w:rsidRDefault="000F42A9" w:rsidP="00D527DA">
      <w:pPr>
        <w:spacing w:after="0" w:line="240" w:lineRule="auto"/>
        <w:ind w:firstLine="709"/>
        <w:contextualSpacing/>
        <w:jc w:val="both"/>
        <w:rPr>
          <w:rFonts w:ascii="Times New Roman" w:hAnsi="Times New Roman" w:cs="Times New Roman"/>
          <w:kern w:val="2"/>
          <w:sz w:val="24"/>
          <w:szCs w:val="24"/>
          <w:lang w:val="ru-RU"/>
        </w:rPr>
      </w:pPr>
      <w:r w:rsidRPr="009F1DA4">
        <w:rPr>
          <w:rFonts w:ascii="Times New Roman" w:hAnsi="Times New Roman" w:cs="Times New Roman"/>
          <w:b/>
          <w:sz w:val="24"/>
          <w:szCs w:val="24"/>
          <w:lang w:val="ru-RU"/>
        </w:rPr>
        <w:t>Блок 2.</w:t>
      </w:r>
      <w:r w:rsidRPr="009F1DA4">
        <w:rPr>
          <w:rFonts w:ascii="Times New Roman" w:hAnsi="Times New Roman" w:cs="Times New Roman"/>
          <w:sz w:val="24"/>
          <w:szCs w:val="24"/>
          <w:lang w:val="ru-RU"/>
        </w:rPr>
        <w:t xml:space="preserve"> Анализ изменений (динамика показателей)</w:t>
      </w:r>
      <w:r w:rsidRPr="009F1DA4">
        <w:rPr>
          <w:rFonts w:ascii="Times New Roman" w:hAnsi="Times New Roman" w:cs="Times New Roman"/>
          <w:kern w:val="2"/>
          <w:sz w:val="24"/>
          <w:szCs w:val="24"/>
          <w:lang w:val="ru-RU"/>
        </w:rPr>
        <w:t xml:space="preserve"> развивающей образовательной среды в образовательной организации (классе) исследуется по следующим направлениям:</w:t>
      </w:r>
    </w:p>
    <w:p w:rsidR="000F42A9" w:rsidRPr="009F1DA4" w:rsidRDefault="000F42A9" w:rsidP="00D527DA">
      <w:pPr>
        <w:numPr>
          <w:ilvl w:val="0"/>
          <w:numId w:val="39"/>
        </w:numPr>
        <w:tabs>
          <w:tab w:val="left" w:pos="993"/>
        </w:tabs>
        <w:spacing w:after="0" w:line="240" w:lineRule="auto"/>
        <w:ind w:left="0"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F42A9" w:rsidRPr="009F1DA4" w:rsidRDefault="000F42A9" w:rsidP="00D527DA">
      <w:pPr>
        <w:numPr>
          <w:ilvl w:val="0"/>
          <w:numId w:val="39"/>
        </w:numPr>
        <w:tabs>
          <w:tab w:val="left" w:pos="993"/>
        </w:tabs>
        <w:spacing w:after="0" w:line="240" w:lineRule="auto"/>
        <w:ind w:left="0"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9F1DA4" w:rsidRDefault="000F42A9" w:rsidP="00D527DA">
      <w:pPr>
        <w:numPr>
          <w:ilvl w:val="0"/>
          <w:numId w:val="39"/>
        </w:numPr>
        <w:tabs>
          <w:tab w:val="left" w:pos="993"/>
        </w:tabs>
        <w:spacing w:after="0" w:line="240" w:lineRule="auto"/>
        <w:ind w:left="0"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9F1DA4" w:rsidRDefault="000F42A9" w:rsidP="00D527DA">
      <w:pPr>
        <w:numPr>
          <w:ilvl w:val="0"/>
          <w:numId w:val="39"/>
        </w:numPr>
        <w:tabs>
          <w:tab w:val="left" w:pos="993"/>
        </w:tabs>
        <w:spacing w:after="0" w:line="240" w:lineRule="auto"/>
        <w:ind w:left="0"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9F1DA4" w:rsidRDefault="000F42A9" w:rsidP="00D527DA">
      <w:pPr>
        <w:numPr>
          <w:ilvl w:val="0"/>
          <w:numId w:val="39"/>
        </w:numPr>
        <w:tabs>
          <w:tab w:val="left" w:pos="993"/>
        </w:tabs>
        <w:spacing w:after="0" w:line="240" w:lineRule="auto"/>
        <w:ind w:left="0"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9F1DA4" w:rsidRDefault="000F42A9" w:rsidP="00D527DA">
      <w:pPr>
        <w:spacing w:after="0" w:line="240" w:lineRule="auto"/>
        <w:ind w:firstLine="709"/>
        <w:contextualSpacing/>
        <w:jc w:val="both"/>
        <w:rPr>
          <w:rFonts w:ascii="Times New Roman" w:hAnsi="Times New Roman" w:cs="Times New Roman"/>
          <w:kern w:val="2"/>
          <w:sz w:val="24"/>
          <w:szCs w:val="24"/>
          <w:lang w:val="ru-RU"/>
        </w:rPr>
      </w:pPr>
      <w:r w:rsidRPr="009F1DA4">
        <w:rPr>
          <w:rFonts w:ascii="Times New Roman" w:hAnsi="Times New Roman" w:cs="Times New Roman"/>
          <w:b/>
          <w:sz w:val="24"/>
          <w:szCs w:val="24"/>
          <w:lang w:val="ru-RU"/>
        </w:rPr>
        <w:t>Блок 3.</w:t>
      </w:r>
      <w:r w:rsidRPr="009F1DA4">
        <w:rPr>
          <w:rFonts w:ascii="Times New Roman" w:hAnsi="Times New Roman" w:cs="Times New Roman"/>
          <w:sz w:val="24"/>
          <w:szCs w:val="24"/>
          <w:lang w:val="ru-RU"/>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9F1DA4">
        <w:rPr>
          <w:rFonts w:ascii="Times New Roman" w:hAnsi="Times New Roman" w:cs="Times New Roman"/>
          <w:kern w:val="2"/>
          <w:sz w:val="24"/>
          <w:szCs w:val="24"/>
          <w:lang w:val="ru-RU"/>
        </w:rPr>
        <w:t xml:space="preserve"> исследуется по следующим направлениям:</w:t>
      </w:r>
    </w:p>
    <w:p w:rsidR="000F42A9" w:rsidRPr="009F1DA4" w:rsidRDefault="000F42A9" w:rsidP="00D527DA">
      <w:pPr>
        <w:numPr>
          <w:ilvl w:val="0"/>
          <w:numId w:val="39"/>
        </w:numPr>
        <w:tabs>
          <w:tab w:val="left" w:pos="993"/>
        </w:tabs>
        <w:spacing w:after="0" w:line="240" w:lineRule="auto"/>
        <w:ind w:left="0"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9F1DA4" w:rsidRDefault="000F42A9" w:rsidP="00D527DA">
      <w:pPr>
        <w:numPr>
          <w:ilvl w:val="0"/>
          <w:numId w:val="39"/>
        </w:numPr>
        <w:tabs>
          <w:tab w:val="left" w:pos="993"/>
        </w:tabs>
        <w:spacing w:after="0" w:line="240" w:lineRule="auto"/>
        <w:ind w:left="0"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9F1DA4" w:rsidRDefault="000F42A9" w:rsidP="00D527DA">
      <w:pPr>
        <w:numPr>
          <w:ilvl w:val="0"/>
          <w:numId w:val="39"/>
        </w:numPr>
        <w:tabs>
          <w:tab w:val="left" w:pos="993"/>
        </w:tabs>
        <w:spacing w:after="0" w:line="240" w:lineRule="auto"/>
        <w:ind w:left="0"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9F1DA4" w:rsidRDefault="000F42A9" w:rsidP="00D527DA">
      <w:pPr>
        <w:widowControl w:val="0"/>
        <w:numPr>
          <w:ilvl w:val="0"/>
          <w:numId w:val="39"/>
        </w:numPr>
        <w:tabs>
          <w:tab w:val="left" w:pos="993"/>
        </w:tabs>
        <w:spacing w:after="0" w:line="240" w:lineRule="auto"/>
        <w:ind w:left="0"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9F1DA4" w:rsidRDefault="000F42A9" w:rsidP="00D527DA">
      <w:pPr>
        <w:pStyle w:val="dash041e005f0431005f044b005f0447005f043d005f044b005f0439"/>
        <w:widowControl w:val="0"/>
        <w:numPr>
          <w:ilvl w:val="0"/>
          <w:numId w:val="40"/>
        </w:numPr>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Интерес родителей (законных представителей) к воспитательной программе, </w:t>
      </w:r>
      <w:r w:rsidRPr="009F1DA4">
        <w:rPr>
          <w:rFonts w:ascii="Times New Roman" w:hAnsi="Times New Roman" w:cs="Times New Roman"/>
          <w:sz w:val="24"/>
          <w:szCs w:val="24"/>
          <w:lang w:val="ru-RU"/>
        </w:rPr>
        <w:lastRenderedPageBreak/>
        <w:t>реализуемой образовательной организацией (активное участие в мероприятиях, положительные эмоциональные отзывы).</w:t>
      </w:r>
    </w:p>
    <w:p w:rsidR="000F42A9" w:rsidRPr="009F1DA4" w:rsidRDefault="000F42A9" w:rsidP="00D527DA">
      <w:pPr>
        <w:spacing w:after="0" w:line="240" w:lineRule="auto"/>
        <w:ind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В качестве </w:t>
      </w:r>
      <w:r w:rsidRPr="009F1DA4">
        <w:rPr>
          <w:rFonts w:ascii="Times New Roman" w:hAnsi="Times New Roman" w:cs="Times New Roman"/>
          <w:b/>
          <w:sz w:val="24"/>
          <w:szCs w:val="24"/>
          <w:lang w:val="ru-RU"/>
        </w:rPr>
        <w:t>критериев, по которым изучается динамика</w:t>
      </w:r>
      <w:r w:rsidRPr="009F1DA4">
        <w:rPr>
          <w:rFonts w:ascii="Times New Roman" w:hAnsi="Times New Roman" w:cs="Times New Roman"/>
          <w:sz w:val="24"/>
          <w:szCs w:val="24"/>
          <w:lang w:val="ru-RU"/>
        </w:rPr>
        <w:t xml:space="preserve"> процесса воспитания и социализации обучающихся, выделены:</w:t>
      </w:r>
    </w:p>
    <w:p w:rsidR="000F42A9" w:rsidRPr="009F1DA4" w:rsidRDefault="000F42A9" w:rsidP="00D527DA">
      <w:pPr>
        <w:numPr>
          <w:ilvl w:val="0"/>
          <w:numId w:val="38"/>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Положительная динамика</w:t>
      </w:r>
      <w:r w:rsidRPr="009F1DA4">
        <w:rPr>
          <w:rFonts w:ascii="Times New Roman" w:hAnsi="Times New Roman" w:cs="Times New Roman"/>
          <w:i/>
          <w:sz w:val="24"/>
          <w:szCs w:val="24"/>
          <w:lang w:val="ru-RU"/>
        </w:rPr>
        <w:t xml:space="preserve"> –</w:t>
      </w:r>
      <w:r w:rsidRPr="009F1DA4">
        <w:rPr>
          <w:rFonts w:ascii="Times New Roman" w:hAnsi="Times New Roman" w:cs="Times New Roman"/>
          <w:sz w:val="24"/>
          <w:szCs w:val="24"/>
          <w:lang w:val="ru-RU"/>
        </w:rPr>
        <w:t xml:space="preserve"> увеличение положительных значений выделенных показателей </w:t>
      </w:r>
      <w:r w:rsidRPr="009F1DA4">
        <w:rPr>
          <w:rStyle w:val="dash041e005f0431005f044b005f0447005f043d005f044b005f0439005f005fchar1char1"/>
          <w:rFonts w:ascii="Times New Roman" w:hAnsi="Times New Roman" w:cs="Times New Roman"/>
          <w:sz w:val="24"/>
          <w:szCs w:val="24"/>
          <w:lang w:val="ru-RU"/>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9F1DA4" w:rsidRDefault="000F42A9" w:rsidP="00D527DA">
      <w:pPr>
        <w:numPr>
          <w:ilvl w:val="0"/>
          <w:numId w:val="38"/>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Инертность положительной динамики</w:t>
      </w:r>
      <w:r w:rsidR="0006441F"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9F1DA4">
        <w:rPr>
          <w:rStyle w:val="dash041e005f0431005f044b005f0447005f043d005f044b005f0439005f005fchar1char1"/>
          <w:rFonts w:ascii="Times New Roman" w:hAnsi="Times New Roman" w:cs="Times New Roman"/>
          <w:sz w:val="24"/>
          <w:szCs w:val="24"/>
          <w:lang w:val="ru-RU"/>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9F1DA4" w:rsidRDefault="000F42A9" w:rsidP="00D527DA">
      <w:pPr>
        <w:numPr>
          <w:ilvl w:val="0"/>
          <w:numId w:val="38"/>
        </w:numPr>
        <w:tabs>
          <w:tab w:val="left" w:pos="993"/>
        </w:tabs>
        <w:spacing w:after="0" w:line="240" w:lineRule="auto"/>
        <w:ind w:left="0"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Устойчивость (стабильность) исследуемых показателей духовно-нравственного развития, воспитания и социализации обучающихся</w:t>
      </w:r>
      <w:r w:rsidR="0006441F" w:rsidRPr="009F1DA4">
        <w:rPr>
          <w:rFonts w:ascii="Times New Roman" w:hAnsi="Times New Roman" w:cs="Times New Roman"/>
          <w:sz w:val="24"/>
          <w:szCs w:val="24"/>
          <w:lang w:val="ru-RU"/>
        </w:rPr>
        <w:t xml:space="preserve"> </w:t>
      </w:r>
      <w:r w:rsidRPr="009F1DA4">
        <w:rPr>
          <w:rStyle w:val="dash041e005f0431005f044b005f0447005f043d005f044b005f0439005f005fchar1char1"/>
          <w:rFonts w:ascii="Times New Roman" w:hAnsi="Times New Roman" w:cs="Times New Roman"/>
          <w:sz w:val="24"/>
          <w:szCs w:val="24"/>
          <w:lang w:val="ru-RU"/>
        </w:rPr>
        <w:t xml:space="preserve">на интерпретационном и контрольном этапах исследования. </w:t>
      </w:r>
      <w:r w:rsidRPr="009F1DA4">
        <w:rPr>
          <w:rFonts w:ascii="Times New Roman" w:hAnsi="Times New Roman" w:cs="Times New Roman"/>
          <w:sz w:val="24"/>
          <w:szCs w:val="24"/>
          <w:lang w:val="ru-RU"/>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Оценка эффективности реализации программы воспитания и социализации сопровожда</w:t>
      </w:r>
      <w:r w:rsidR="00C20CCD" w:rsidRPr="009F1DA4">
        <w:rPr>
          <w:rFonts w:ascii="Times New Roman" w:hAnsi="Times New Roman" w:cs="Times New Roman"/>
          <w:sz w:val="24"/>
          <w:szCs w:val="24"/>
          <w:lang w:val="ru-RU"/>
        </w:rPr>
        <w:t>ется</w:t>
      </w:r>
      <w:r w:rsidRPr="009F1DA4">
        <w:rPr>
          <w:rFonts w:ascii="Times New Roman" w:hAnsi="Times New Roman" w:cs="Times New Roman"/>
          <w:sz w:val="24"/>
          <w:szCs w:val="24"/>
          <w:lang w:val="ru-RU"/>
        </w:rPr>
        <w:t xml:space="preserve">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w:t>
      </w:r>
      <w:r w:rsidR="0006441F"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 xml:space="preserve">духовно-нравственного развития, воспитания и социализации обучающихся. </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На основе результатов исследования может быть составлена</w:t>
      </w:r>
      <w:r w:rsidR="0006441F"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характеристика класса и индивидуальная характеристика учащегося</w:t>
      </w:r>
      <w:r w:rsidRPr="009F1DA4">
        <w:rPr>
          <w:rFonts w:ascii="Times New Roman" w:hAnsi="Times New Roman" w:cs="Times New Roman"/>
          <w:b/>
          <w:sz w:val="24"/>
          <w:szCs w:val="24"/>
          <w:lang w:val="ru-RU"/>
        </w:rPr>
        <w:t xml:space="preserve">, </w:t>
      </w:r>
      <w:r w:rsidRPr="009F1DA4">
        <w:rPr>
          <w:rFonts w:ascii="Times New Roman" w:hAnsi="Times New Roman" w:cs="Times New Roman"/>
          <w:sz w:val="24"/>
          <w:szCs w:val="24"/>
          <w:lang w:val="ru-RU"/>
        </w:rPr>
        <w:t xml:space="preserve">включающая три основных компонента: </w:t>
      </w:r>
    </w:p>
    <w:p w:rsidR="000F42A9" w:rsidRPr="009F1DA4" w:rsidRDefault="000F42A9" w:rsidP="00D527DA">
      <w:pPr>
        <w:numPr>
          <w:ilvl w:val="0"/>
          <w:numId w:val="43"/>
        </w:numPr>
        <w:tabs>
          <w:tab w:val="left" w:pos="993"/>
        </w:tabs>
        <w:spacing w:after="0" w:line="240" w:lineRule="auto"/>
        <w:ind w:left="0"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характеристику достижений и положительных качеств обучающегося; </w:t>
      </w:r>
    </w:p>
    <w:p w:rsidR="000F42A9" w:rsidRPr="009F1DA4" w:rsidRDefault="000F42A9" w:rsidP="00D527DA">
      <w:pPr>
        <w:numPr>
          <w:ilvl w:val="0"/>
          <w:numId w:val="43"/>
        </w:numPr>
        <w:tabs>
          <w:tab w:val="left" w:pos="993"/>
        </w:tabs>
        <w:spacing w:after="0" w:line="240" w:lineRule="auto"/>
        <w:ind w:left="0"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определение приоритетных задач и направлений индивидуального развития; </w:t>
      </w:r>
    </w:p>
    <w:p w:rsidR="000F42A9" w:rsidRPr="009F1DA4" w:rsidRDefault="000F42A9" w:rsidP="00D527DA">
      <w:pPr>
        <w:numPr>
          <w:ilvl w:val="0"/>
          <w:numId w:val="43"/>
        </w:numPr>
        <w:tabs>
          <w:tab w:val="left" w:pos="993"/>
        </w:tabs>
        <w:spacing w:after="0" w:line="240" w:lineRule="auto"/>
        <w:ind w:left="0" w:firstLine="709"/>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Полученные и зафиксированные результаты исследования могут быть включены в портфель достижений младших школьников.</w:t>
      </w:r>
    </w:p>
    <w:p w:rsidR="000F42A9" w:rsidRPr="009F1DA4" w:rsidRDefault="00C20CCD"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Р</w:t>
      </w:r>
      <w:r w:rsidR="000F42A9" w:rsidRPr="009F1DA4">
        <w:rPr>
          <w:rFonts w:ascii="Times New Roman" w:hAnsi="Times New Roman" w:cs="Times New Roman"/>
          <w:sz w:val="24"/>
          <w:szCs w:val="24"/>
          <w:lang w:val="ru-RU"/>
        </w:rPr>
        <w:t xml:space="preserve">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b/>
          <w:sz w:val="24"/>
          <w:szCs w:val="24"/>
          <w:lang w:val="ru-RU"/>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9F1DA4">
        <w:rPr>
          <w:rFonts w:ascii="Times New Roman" w:hAnsi="Times New Roman" w:cs="Times New Roman"/>
          <w:sz w:val="24"/>
          <w:szCs w:val="24"/>
          <w:lang w:val="ru-RU"/>
        </w:rPr>
        <w:softHyphen/>
        <w:t>чес</w:t>
      </w:r>
      <w:r w:rsidRPr="009F1DA4">
        <w:rPr>
          <w:rFonts w:ascii="Times New Roman" w:hAnsi="Times New Roman" w:cs="Times New Roman"/>
          <w:sz w:val="24"/>
          <w:szCs w:val="24"/>
          <w:lang w:val="ru-RU"/>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w:t>
      </w:r>
      <w:r w:rsidRPr="00D527DA">
        <w:rPr>
          <w:rFonts w:ascii="Times New Roman" w:hAnsi="Times New Roman" w:cs="Times New Roman"/>
          <w:sz w:val="24"/>
          <w:szCs w:val="24"/>
        </w:rPr>
        <w:t>p</w:t>
      </w:r>
      <w:r w:rsidRPr="009F1DA4">
        <w:rPr>
          <w:rFonts w:ascii="Times New Roman" w:hAnsi="Times New Roman" w:cs="Times New Roman"/>
          <w:sz w:val="24"/>
          <w:szCs w:val="24"/>
          <w:lang w:val="ru-RU"/>
        </w:rPr>
        <w:t>овень обеспеченности образовательной организации компьюте</w:t>
      </w:r>
      <w:r w:rsidRPr="00D527DA">
        <w:rPr>
          <w:rFonts w:ascii="Times New Roman" w:hAnsi="Times New Roman" w:cs="Times New Roman"/>
          <w:sz w:val="24"/>
          <w:szCs w:val="24"/>
        </w:rPr>
        <w:t>p</w:t>
      </w:r>
      <w:r w:rsidRPr="009F1DA4">
        <w:rPr>
          <w:rFonts w:ascii="Times New Roman" w:hAnsi="Times New Roman" w:cs="Times New Roman"/>
          <w:sz w:val="24"/>
          <w:szCs w:val="24"/>
          <w:lang w:val="ru-RU"/>
        </w:rPr>
        <w:t>ной техникой и его использования для решения задач воспитательной деятельности; у</w:t>
      </w:r>
      <w:r w:rsidRPr="00D527DA">
        <w:rPr>
          <w:rFonts w:ascii="Times New Roman" w:hAnsi="Times New Roman" w:cs="Times New Roman"/>
          <w:sz w:val="24"/>
          <w:szCs w:val="24"/>
        </w:rPr>
        <w:t>p</w:t>
      </w:r>
      <w:r w:rsidRPr="009F1DA4">
        <w:rPr>
          <w:rFonts w:ascii="Times New Roman" w:hAnsi="Times New Roman" w:cs="Times New Roman"/>
          <w:sz w:val="24"/>
          <w:szCs w:val="24"/>
          <w:lang w:val="ru-RU"/>
        </w:rPr>
        <w:t>овень сох</w:t>
      </w:r>
      <w:r w:rsidRPr="00D527DA">
        <w:rPr>
          <w:rFonts w:ascii="Times New Roman" w:hAnsi="Times New Roman" w:cs="Times New Roman"/>
          <w:sz w:val="24"/>
          <w:szCs w:val="24"/>
        </w:rPr>
        <w:t>p</w:t>
      </w:r>
      <w:r w:rsidRPr="009F1DA4">
        <w:rPr>
          <w:rFonts w:ascii="Times New Roman" w:hAnsi="Times New Roman" w:cs="Times New Roman"/>
          <w:sz w:val="24"/>
          <w:szCs w:val="24"/>
          <w:lang w:val="ru-RU"/>
        </w:rPr>
        <w:t>анности и использования школьного библиотечного фонда для решения задач воспитательной деятельности.</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w:t>
      </w:r>
      <w:r w:rsidRPr="009F1DA4">
        <w:rPr>
          <w:rFonts w:ascii="Times New Roman" w:hAnsi="Times New Roman" w:cs="Times New Roman"/>
          <w:sz w:val="24"/>
          <w:szCs w:val="24"/>
          <w:lang w:val="ru-RU"/>
        </w:rPr>
        <w:lastRenderedPageBreak/>
        <w:t>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sidRPr="009F1DA4">
        <w:rPr>
          <w:rFonts w:ascii="Times New Roman" w:hAnsi="Times New Roman" w:cs="Times New Roman"/>
          <w:sz w:val="24"/>
          <w:szCs w:val="24"/>
          <w:lang w:val="ru-RU"/>
        </w:rPr>
        <w:t xml:space="preserve">агогическом </w:t>
      </w:r>
      <w:r w:rsidRPr="009F1DA4">
        <w:rPr>
          <w:rFonts w:ascii="Times New Roman" w:hAnsi="Times New Roman" w:cs="Times New Roman"/>
          <w:sz w:val="24"/>
          <w:szCs w:val="24"/>
          <w:lang w:val="ru-RU"/>
        </w:rPr>
        <w:t>коллективе).</w:t>
      </w:r>
    </w:p>
    <w:p w:rsidR="000F42A9" w:rsidRPr="009F1DA4" w:rsidRDefault="000F42A9"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9F1DA4" w:rsidRDefault="000F42A9" w:rsidP="00D527DA">
      <w:pPr>
        <w:spacing w:after="0" w:line="240" w:lineRule="auto"/>
        <w:ind w:firstLine="709"/>
        <w:jc w:val="both"/>
        <w:rPr>
          <w:rFonts w:ascii="Times New Roman" w:hAnsi="Times New Roman" w:cs="Times New Roman"/>
          <w:b/>
          <w:sz w:val="24"/>
          <w:szCs w:val="24"/>
          <w:lang w:val="ru-RU"/>
        </w:rPr>
      </w:pPr>
      <w:r w:rsidRPr="009F1DA4">
        <w:rPr>
          <w:rFonts w:ascii="Times New Roman" w:hAnsi="Times New Roman" w:cs="Times New Roman"/>
          <w:sz w:val="24"/>
          <w:szCs w:val="24"/>
          <w:lang w:val="ru-RU"/>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w:t>
      </w:r>
      <w:r w:rsidRPr="009F1DA4">
        <w:rPr>
          <w:rFonts w:ascii="Times New Roman" w:hAnsi="Times New Roman" w:cs="Times New Roman"/>
          <w:sz w:val="24"/>
          <w:szCs w:val="24"/>
          <w:lang w:val="ru-RU"/>
        </w:rPr>
        <w:lastRenderedPageBreak/>
        <w:t xml:space="preserve">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562B0D" w:rsidRDefault="00562B0D" w:rsidP="00562B0D">
      <w:pPr>
        <w:pStyle w:val="afd"/>
        <w:spacing w:after="0" w:line="240" w:lineRule="auto"/>
        <w:ind w:firstLine="0"/>
        <w:jc w:val="left"/>
        <w:rPr>
          <w:rFonts w:ascii="Times New Roman" w:hAnsi="Times New Roman" w:cs="Times New Roman"/>
          <w:b/>
          <w:i w:val="0"/>
          <w:color w:val="auto"/>
          <w:lang w:val="ru-RU"/>
        </w:rPr>
      </w:pPr>
      <w:bookmarkStart w:id="182" w:name="_Toc288394104"/>
      <w:bookmarkStart w:id="183" w:name="_Toc288410571"/>
      <w:bookmarkStart w:id="184" w:name="_Toc288410700"/>
      <w:bookmarkStart w:id="185" w:name="_Toc424564340"/>
    </w:p>
    <w:p w:rsidR="00653A76" w:rsidRPr="00562B0D" w:rsidRDefault="00653A76" w:rsidP="00D527DA">
      <w:pPr>
        <w:pStyle w:val="afd"/>
        <w:numPr>
          <w:ilvl w:val="1"/>
          <w:numId w:val="2"/>
        </w:numPr>
        <w:spacing w:after="0" w:line="240" w:lineRule="auto"/>
        <w:ind w:left="0" w:firstLine="0"/>
        <w:rPr>
          <w:rFonts w:ascii="Times New Roman" w:hAnsi="Times New Roman" w:cs="Times New Roman"/>
          <w:b/>
          <w:i w:val="0"/>
          <w:color w:val="auto"/>
          <w:lang w:val="ru-RU"/>
        </w:rPr>
      </w:pPr>
      <w:r w:rsidRPr="00562B0D">
        <w:rPr>
          <w:rFonts w:ascii="Times New Roman" w:hAnsi="Times New Roman" w:cs="Times New Roman"/>
          <w:b/>
          <w:i w:val="0"/>
          <w:color w:val="auto"/>
          <w:lang w:val="ru-RU"/>
        </w:rPr>
        <w:t>Программа формирования экологической культуры,</w:t>
      </w:r>
      <w:r w:rsidR="005A70ED" w:rsidRPr="00562B0D">
        <w:rPr>
          <w:rFonts w:ascii="Times New Roman" w:hAnsi="Times New Roman" w:cs="Times New Roman"/>
          <w:b/>
          <w:i w:val="0"/>
          <w:color w:val="auto"/>
          <w:lang w:val="ru-RU"/>
        </w:rPr>
        <w:t xml:space="preserve"> </w:t>
      </w:r>
      <w:r w:rsidRPr="00562B0D">
        <w:rPr>
          <w:rFonts w:ascii="Times New Roman" w:hAnsi="Times New Roman" w:cs="Times New Roman"/>
          <w:b/>
          <w:i w:val="0"/>
          <w:color w:val="auto"/>
          <w:lang w:val="ru-RU"/>
        </w:rPr>
        <w:t>здорового и безопасного образа жизни</w:t>
      </w:r>
      <w:bookmarkEnd w:id="182"/>
      <w:bookmarkEnd w:id="183"/>
      <w:bookmarkEnd w:id="184"/>
      <w:bookmarkEnd w:id="185"/>
    </w:p>
    <w:p w:rsidR="00653A76" w:rsidRPr="009F1DA4" w:rsidRDefault="00653A76"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 xml:space="preserve">Программа формирования экологической культуры, здорового и безопасного образа жизни в соответствии с определением </w:t>
      </w:r>
      <w:r w:rsidR="00FA4392" w:rsidRPr="009F1DA4">
        <w:rPr>
          <w:rStyle w:val="Zag11"/>
          <w:rFonts w:ascii="Times New Roman" w:hAnsi="Times New Roman" w:cs="Times New Roman"/>
          <w:color w:val="auto"/>
          <w:sz w:val="24"/>
          <w:szCs w:val="24"/>
          <w:lang w:val="ru-RU"/>
        </w:rPr>
        <w:t xml:space="preserve">ФГОС НОО </w:t>
      </w:r>
      <w:r w:rsidRPr="009F1DA4">
        <w:rPr>
          <w:rStyle w:val="Zag11"/>
          <w:rFonts w:ascii="Times New Roman" w:hAnsi="Times New Roman" w:cs="Times New Roman"/>
          <w:color w:val="auto"/>
          <w:sz w:val="24"/>
          <w:szCs w:val="24"/>
          <w:lang w:val="ru-RU"/>
        </w:rPr>
        <w:t xml:space="preserve">— комплексная программа формирования </w:t>
      </w:r>
      <w:r w:rsidRPr="009F1DA4">
        <w:rPr>
          <w:rStyle w:val="Zag11"/>
          <w:rFonts w:ascii="Times New Roman" w:hAnsi="Times New Roman" w:cs="Times New Roman"/>
          <w:color w:val="auto"/>
          <w:spacing w:val="2"/>
          <w:sz w:val="24"/>
          <w:szCs w:val="24"/>
          <w:lang w:val="ru-RU"/>
        </w:rPr>
        <w:t>у обучающихся знаний, установок, личностных ориентиров</w:t>
      </w:r>
      <w:r w:rsidR="005A70ED" w:rsidRPr="009F1DA4">
        <w:rPr>
          <w:rStyle w:val="Zag11"/>
          <w:rFonts w:ascii="Times New Roman" w:hAnsi="Times New Roman" w:cs="Times New Roman"/>
          <w:color w:val="auto"/>
          <w:spacing w:val="2"/>
          <w:sz w:val="24"/>
          <w:szCs w:val="24"/>
          <w:lang w:val="ru-RU"/>
        </w:rPr>
        <w:t xml:space="preserve"> </w:t>
      </w:r>
      <w:r w:rsidRPr="009F1DA4">
        <w:rPr>
          <w:rStyle w:val="Zag11"/>
          <w:rFonts w:ascii="Times New Roman" w:hAnsi="Times New Roman" w:cs="Times New Roman"/>
          <w:color w:val="auto"/>
          <w:sz w:val="24"/>
          <w:szCs w:val="24"/>
          <w:lang w:val="ru-RU"/>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sidRPr="009F1DA4">
        <w:rPr>
          <w:rStyle w:val="Zag11"/>
          <w:rFonts w:ascii="Times New Roman" w:hAnsi="Times New Roman" w:cs="Times New Roman"/>
          <w:color w:val="auto"/>
          <w:sz w:val="24"/>
          <w:szCs w:val="24"/>
          <w:lang w:val="ru-RU"/>
        </w:rPr>
        <w:t>е</w:t>
      </w:r>
      <w:r w:rsidRPr="009F1DA4">
        <w:rPr>
          <w:rStyle w:val="Zag11"/>
          <w:rFonts w:ascii="Times New Roman" w:hAnsi="Times New Roman" w:cs="Times New Roman"/>
          <w:color w:val="auto"/>
          <w:sz w:val="24"/>
          <w:szCs w:val="24"/>
          <w:lang w:val="ru-RU"/>
        </w:rPr>
        <w:t xml:space="preserve">нка. </w:t>
      </w:r>
    </w:p>
    <w:p w:rsidR="00653A76" w:rsidRPr="009F1DA4" w:rsidRDefault="00653A76" w:rsidP="00D527DA">
      <w:pPr>
        <w:pStyle w:val="a3"/>
        <w:spacing w:after="0" w:line="240" w:lineRule="auto"/>
        <w:ind w:firstLine="454"/>
        <w:rPr>
          <w:rStyle w:val="Zag11"/>
          <w:rFonts w:ascii="Times New Roman" w:hAnsi="Times New Roman" w:cs="Times New Roman"/>
          <w:color w:val="auto"/>
          <w:spacing w:val="2"/>
          <w:sz w:val="24"/>
          <w:szCs w:val="24"/>
          <w:lang w:val="ru-RU"/>
        </w:rPr>
      </w:pPr>
      <w:r w:rsidRPr="009F1DA4">
        <w:rPr>
          <w:rStyle w:val="Zag11"/>
          <w:rFonts w:ascii="Times New Roman" w:hAnsi="Times New Roman" w:cs="Times New Roman"/>
          <w:color w:val="auto"/>
          <w:spacing w:val="2"/>
          <w:sz w:val="24"/>
          <w:szCs w:val="24"/>
          <w:lang w:val="ru-RU"/>
        </w:rPr>
        <w:t>Программа построена на основе общенациональных цен</w:t>
      </w:r>
      <w:r w:rsidRPr="009F1DA4">
        <w:rPr>
          <w:rStyle w:val="Zag11"/>
          <w:rFonts w:ascii="Times New Roman" w:hAnsi="Times New Roman" w:cs="Times New Roman"/>
          <w:color w:val="auto"/>
          <w:sz w:val="24"/>
          <w:szCs w:val="24"/>
          <w:lang w:val="ru-RU"/>
        </w:rPr>
        <w:t xml:space="preserve">ностей российского общества, таких, как гражданственность, </w:t>
      </w:r>
      <w:r w:rsidRPr="009F1DA4">
        <w:rPr>
          <w:rStyle w:val="Zag11"/>
          <w:rFonts w:ascii="Times New Roman" w:hAnsi="Times New Roman" w:cs="Times New Roman"/>
          <w:color w:val="auto"/>
          <w:spacing w:val="2"/>
          <w:sz w:val="24"/>
          <w:szCs w:val="24"/>
          <w:lang w:val="ru-RU"/>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005A70ED" w:rsidRPr="009F1DA4">
        <w:rPr>
          <w:rStyle w:val="Zag11"/>
          <w:rFonts w:ascii="Times New Roman" w:hAnsi="Times New Roman" w:cs="Times New Roman"/>
          <w:color w:val="auto"/>
          <w:spacing w:val="2"/>
          <w:sz w:val="24"/>
          <w:szCs w:val="24"/>
          <w:lang w:val="ru-RU"/>
        </w:rPr>
        <w:t xml:space="preserve"> </w:t>
      </w:r>
      <w:r w:rsidRPr="009F1DA4">
        <w:rPr>
          <w:rStyle w:val="Zag11"/>
          <w:rFonts w:ascii="Times New Roman" w:hAnsi="Times New Roman" w:cs="Times New Roman"/>
          <w:color w:val="auto"/>
          <w:sz w:val="24"/>
          <w:szCs w:val="24"/>
          <w:lang w:val="ru-RU"/>
        </w:rPr>
        <w:t xml:space="preserve">экологическую грамотность, действовать предусмотрительно, </w:t>
      </w:r>
      <w:r w:rsidRPr="009F1DA4">
        <w:rPr>
          <w:rStyle w:val="Zag11"/>
          <w:rFonts w:ascii="Times New Roman" w:hAnsi="Times New Roman" w:cs="Times New Roman"/>
          <w:color w:val="auto"/>
          <w:spacing w:val="2"/>
          <w:sz w:val="24"/>
          <w:szCs w:val="24"/>
          <w:lang w:val="ru-RU"/>
        </w:rPr>
        <w:t>осознанно придерживаться здорового и экологически без</w:t>
      </w:r>
      <w:r w:rsidRPr="009F1DA4">
        <w:rPr>
          <w:rStyle w:val="Zag11"/>
          <w:rFonts w:ascii="Times New Roman" w:hAnsi="Times New Roman" w:cs="Times New Roman"/>
          <w:color w:val="auto"/>
          <w:sz w:val="24"/>
          <w:szCs w:val="24"/>
          <w:lang w:val="ru-RU"/>
        </w:rPr>
        <w:t xml:space="preserve">опасного образа жизни, вести работу по экологическому просвещению, ценить природу как источник духовного развития, </w:t>
      </w:r>
      <w:r w:rsidRPr="009F1DA4">
        <w:rPr>
          <w:rStyle w:val="Zag11"/>
          <w:rFonts w:ascii="Times New Roman" w:hAnsi="Times New Roman" w:cs="Times New Roman"/>
          <w:color w:val="auto"/>
          <w:spacing w:val="2"/>
          <w:sz w:val="24"/>
          <w:szCs w:val="24"/>
          <w:lang w:val="ru-RU"/>
        </w:rPr>
        <w:t>информации, к</w:t>
      </w:r>
      <w:r w:rsidR="0085137A" w:rsidRPr="009F1DA4">
        <w:rPr>
          <w:rStyle w:val="Zag11"/>
          <w:rFonts w:ascii="Times New Roman" w:hAnsi="Times New Roman" w:cs="Times New Roman"/>
          <w:color w:val="auto"/>
          <w:spacing w:val="2"/>
          <w:sz w:val="24"/>
          <w:szCs w:val="24"/>
          <w:lang w:val="ru-RU"/>
        </w:rPr>
        <w:t>расоты, здоровья, материального благополу</w:t>
      </w:r>
      <w:r w:rsidRPr="009F1DA4">
        <w:rPr>
          <w:rStyle w:val="Zag11"/>
          <w:rFonts w:ascii="Times New Roman" w:hAnsi="Times New Roman" w:cs="Times New Roman"/>
          <w:color w:val="auto"/>
          <w:spacing w:val="2"/>
          <w:sz w:val="24"/>
          <w:szCs w:val="24"/>
          <w:lang w:val="ru-RU"/>
        </w:rPr>
        <w:t xml:space="preserve">чия. </w:t>
      </w:r>
    </w:p>
    <w:p w:rsidR="00653A76" w:rsidRPr="009F1DA4" w:rsidRDefault="00653A76"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 xml:space="preserve">Программа формирования экологической культуры, здорового и безопасного образа жизни </w:t>
      </w:r>
      <w:r w:rsidR="00C27132" w:rsidRPr="009F1DA4">
        <w:rPr>
          <w:rStyle w:val="Zag11"/>
          <w:rFonts w:ascii="Times New Roman" w:hAnsi="Times New Roman" w:cs="Times New Roman"/>
          <w:color w:val="auto"/>
          <w:sz w:val="24"/>
          <w:szCs w:val="24"/>
          <w:lang w:val="ru-RU"/>
        </w:rPr>
        <w:t xml:space="preserve">при получении </w:t>
      </w:r>
      <w:r w:rsidRPr="009F1DA4">
        <w:rPr>
          <w:rStyle w:val="Zag11"/>
          <w:rFonts w:ascii="Times New Roman" w:hAnsi="Times New Roman" w:cs="Times New Roman"/>
          <w:color w:val="auto"/>
          <w:sz w:val="24"/>
          <w:szCs w:val="24"/>
          <w:lang w:val="ru-RU"/>
        </w:rPr>
        <w:t xml:space="preserve">начального общего образования </w:t>
      </w:r>
      <w:r w:rsidRPr="00D527DA">
        <w:rPr>
          <w:rStyle w:val="Zag11"/>
          <w:rFonts w:ascii="Times New Roman" w:hAnsi="Times New Roman" w:cs="Times New Roman"/>
          <w:color w:val="auto"/>
          <w:sz w:val="24"/>
          <w:szCs w:val="24"/>
        </w:rPr>
        <w:t>c</w:t>
      </w:r>
      <w:r w:rsidRPr="009F1DA4">
        <w:rPr>
          <w:rStyle w:val="Zag11"/>
          <w:rFonts w:ascii="Times New Roman" w:hAnsi="Times New Roman" w:cs="Times New Roman"/>
          <w:color w:val="auto"/>
          <w:sz w:val="24"/>
          <w:szCs w:val="24"/>
          <w:lang w:val="ru-RU"/>
        </w:rPr>
        <w:t>формирована с уч</w:t>
      </w:r>
      <w:r w:rsidR="00D30361" w:rsidRPr="009F1DA4">
        <w:rPr>
          <w:rStyle w:val="Zag11"/>
          <w:rFonts w:ascii="Times New Roman" w:hAnsi="Times New Roman" w:cs="Times New Roman"/>
          <w:color w:val="auto"/>
          <w:sz w:val="24"/>
          <w:szCs w:val="24"/>
          <w:lang w:val="ru-RU"/>
        </w:rPr>
        <w:t>е</w:t>
      </w:r>
      <w:r w:rsidRPr="009F1DA4">
        <w:rPr>
          <w:rStyle w:val="Zag11"/>
          <w:rFonts w:ascii="Times New Roman" w:hAnsi="Times New Roman" w:cs="Times New Roman"/>
          <w:color w:val="auto"/>
          <w:sz w:val="24"/>
          <w:szCs w:val="24"/>
          <w:lang w:val="ru-RU"/>
        </w:rPr>
        <w:t>том факторов, оказывающих существенное влияние на состояние здоровья детей:</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неблагоприятные экологические, социальные и экономические условия;</w:t>
      </w:r>
    </w:p>
    <w:p w:rsidR="00653A76" w:rsidRPr="009F1DA4" w:rsidRDefault="00653A76" w:rsidP="00D527DA">
      <w:pPr>
        <w:pStyle w:val="21"/>
        <w:spacing w:after="0" w:line="240" w:lineRule="auto"/>
        <w:rPr>
          <w:rStyle w:val="Zag11"/>
          <w:rFonts w:ascii="Times New Roman" w:hAnsi="Times New Roman" w:cs="Times New Roman"/>
          <w:color w:val="auto"/>
          <w:spacing w:val="2"/>
          <w:sz w:val="24"/>
          <w:szCs w:val="24"/>
          <w:lang w:val="ru-RU"/>
        </w:rPr>
      </w:pPr>
      <w:r w:rsidRPr="009F1DA4">
        <w:rPr>
          <w:rStyle w:val="Zag11"/>
          <w:rFonts w:ascii="Times New Roman" w:hAnsi="Times New Roman" w:cs="Times New Roman"/>
          <w:color w:val="auto"/>
          <w:spacing w:val="-2"/>
          <w:sz w:val="24"/>
          <w:szCs w:val="24"/>
          <w:lang w:val="ru-RU"/>
        </w:rPr>
        <w:t xml:space="preserve">факторы риска, имеющие место в образовательных </w:t>
      </w:r>
      <w:r w:rsidR="00FA4392" w:rsidRPr="009F1DA4">
        <w:rPr>
          <w:rStyle w:val="Zag11"/>
          <w:rFonts w:ascii="Times New Roman" w:hAnsi="Times New Roman" w:cs="Times New Roman"/>
          <w:color w:val="auto"/>
          <w:spacing w:val="-2"/>
          <w:sz w:val="24"/>
          <w:szCs w:val="24"/>
          <w:lang w:val="ru-RU"/>
        </w:rPr>
        <w:t>организациях</w:t>
      </w:r>
      <w:r w:rsidRPr="009F1DA4">
        <w:rPr>
          <w:rStyle w:val="Zag11"/>
          <w:rFonts w:ascii="Times New Roman" w:hAnsi="Times New Roman" w:cs="Times New Roman"/>
          <w:color w:val="auto"/>
          <w:spacing w:val="2"/>
          <w:sz w:val="24"/>
          <w:szCs w:val="24"/>
          <w:lang w:val="ru-RU"/>
        </w:rPr>
        <w:t>, которые приводят к дальнейшему ухудшению здоровья детей и подростков от первого к последнему году обучения;</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чувствительность к воздействиям при одновременной</w:t>
      </w:r>
      <w:r w:rsidRPr="009F1DA4">
        <w:rPr>
          <w:rStyle w:val="Zag11"/>
          <w:rFonts w:ascii="Times New Roman" w:hAnsi="Times New Roman" w:cs="Times New Roman"/>
          <w:color w:val="auto"/>
          <w:spacing w:val="2"/>
          <w:sz w:val="24"/>
          <w:szCs w:val="24"/>
          <w:lang w:val="ru-RU"/>
        </w:rPr>
        <w:br/>
      </w:r>
      <w:r w:rsidR="005A70ED" w:rsidRPr="009F1DA4">
        <w:rPr>
          <w:rStyle w:val="Zag11"/>
          <w:rFonts w:ascii="Times New Roman" w:hAnsi="Times New Roman" w:cs="Times New Roman"/>
          <w:color w:val="auto"/>
          <w:sz w:val="24"/>
          <w:szCs w:val="24"/>
          <w:lang w:val="ru-RU"/>
        </w:rPr>
        <w:t xml:space="preserve"> </w:t>
      </w:r>
      <w:r w:rsidRPr="009F1DA4">
        <w:rPr>
          <w:rStyle w:val="Zag11"/>
          <w:rFonts w:ascii="Times New Roman" w:hAnsi="Times New Roman" w:cs="Times New Roman"/>
          <w:color w:val="auto"/>
          <w:sz w:val="24"/>
          <w:szCs w:val="24"/>
          <w:lang w:val="ru-RU"/>
        </w:rPr>
        <w:t xml:space="preserve">к ним инертности по своей природе, обусловливающей временной разрыв между воздействием и результатом, который </w:t>
      </w:r>
      <w:r w:rsidRPr="009F1DA4">
        <w:rPr>
          <w:rStyle w:val="Zag11"/>
          <w:rFonts w:ascii="Times New Roman" w:hAnsi="Times New Roman" w:cs="Times New Roman"/>
          <w:color w:val="auto"/>
          <w:spacing w:val="2"/>
          <w:sz w:val="24"/>
          <w:szCs w:val="24"/>
          <w:lang w:val="ru-RU"/>
        </w:rPr>
        <w:t>может быть значительным, достигая нескольких лет, и те</w:t>
      </w:r>
      <w:r w:rsidR="00B50C7E" w:rsidRPr="009F1DA4">
        <w:rPr>
          <w:rStyle w:val="Zag11"/>
          <w:rFonts w:ascii="Times New Roman" w:hAnsi="Times New Roman" w:cs="Times New Roman"/>
          <w:color w:val="auto"/>
          <w:spacing w:val="-3"/>
          <w:sz w:val="24"/>
          <w:szCs w:val="24"/>
          <w:lang w:val="ru-RU"/>
        </w:rPr>
        <w:t xml:space="preserve">м </w:t>
      </w:r>
      <w:r w:rsidRPr="009F1DA4">
        <w:rPr>
          <w:rStyle w:val="Zag11"/>
          <w:rFonts w:ascii="Times New Roman" w:hAnsi="Times New Roman" w:cs="Times New Roman"/>
          <w:color w:val="auto"/>
          <w:spacing w:val="-3"/>
          <w:sz w:val="24"/>
          <w:szCs w:val="24"/>
          <w:lang w:val="ru-RU"/>
        </w:rPr>
        <w:t>самым между начальным и существенным проявлением небла</w:t>
      </w:r>
      <w:r w:rsidRPr="009F1DA4">
        <w:rPr>
          <w:rStyle w:val="Zag11"/>
          <w:rFonts w:ascii="Times New Roman" w:hAnsi="Times New Roman" w:cs="Times New Roman"/>
          <w:color w:val="auto"/>
          <w:sz w:val="24"/>
          <w:szCs w:val="24"/>
          <w:lang w:val="ru-RU"/>
        </w:rPr>
        <w:t>гополучных популяционных сдвигов в здоровье детей и подростков и всего населения страны в целом;</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5A70ED" w:rsidRPr="009F1DA4">
        <w:rPr>
          <w:rStyle w:val="Zag11"/>
          <w:rFonts w:ascii="Times New Roman" w:hAnsi="Times New Roman" w:cs="Times New Roman"/>
          <w:color w:val="auto"/>
          <w:sz w:val="24"/>
          <w:szCs w:val="24"/>
          <w:lang w:val="ru-RU"/>
        </w:rPr>
        <w:t xml:space="preserve"> </w:t>
      </w:r>
      <w:r w:rsidRPr="009F1DA4">
        <w:rPr>
          <w:rStyle w:val="Zag11"/>
          <w:rFonts w:ascii="Times New Roman" w:hAnsi="Times New Roman" w:cs="Times New Roman"/>
          <w:color w:val="auto"/>
          <w:spacing w:val="-2"/>
          <w:sz w:val="24"/>
          <w:szCs w:val="24"/>
          <w:lang w:val="ru-RU"/>
        </w:rPr>
        <w:t>опыта «нездоровья» (за исключением детей с серь</w:t>
      </w:r>
      <w:r w:rsidR="00D30361" w:rsidRPr="009F1DA4">
        <w:rPr>
          <w:rStyle w:val="Zag11"/>
          <w:rFonts w:ascii="Times New Roman" w:hAnsi="Times New Roman" w:cs="Times New Roman"/>
          <w:color w:val="auto"/>
          <w:spacing w:val="-2"/>
          <w:sz w:val="24"/>
          <w:szCs w:val="24"/>
          <w:lang w:val="ru-RU"/>
        </w:rPr>
        <w:t>е</w:t>
      </w:r>
      <w:r w:rsidRPr="009F1DA4">
        <w:rPr>
          <w:rStyle w:val="Zag11"/>
          <w:rFonts w:ascii="Times New Roman" w:hAnsi="Times New Roman" w:cs="Times New Roman"/>
          <w:color w:val="auto"/>
          <w:spacing w:val="-2"/>
          <w:sz w:val="24"/>
          <w:szCs w:val="24"/>
          <w:lang w:val="ru-RU"/>
        </w:rPr>
        <w:t>зными хро</w:t>
      </w:r>
      <w:r w:rsidRPr="009F1DA4">
        <w:rPr>
          <w:rStyle w:val="Zag11"/>
          <w:rFonts w:ascii="Times New Roman" w:hAnsi="Times New Roman" w:cs="Times New Roman"/>
          <w:color w:val="auto"/>
          <w:sz w:val="24"/>
          <w:szCs w:val="24"/>
          <w:lang w:val="ru-RU"/>
        </w:rPr>
        <w:t>ническими заболеваниями) и восприятием реб</w:t>
      </w:r>
      <w:r w:rsidR="00D30361" w:rsidRPr="009F1DA4">
        <w:rPr>
          <w:rStyle w:val="Zag11"/>
          <w:rFonts w:ascii="Times New Roman" w:hAnsi="Times New Roman" w:cs="Times New Roman"/>
          <w:color w:val="auto"/>
          <w:sz w:val="24"/>
          <w:szCs w:val="24"/>
          <w:lang w:val="ru-RU"/>
        </w:rPr>
        <w:t>е</w:t>
      </w:r>
      <w:r w:rsidRPr="009F1DA4">
        <w:rPr>
          <w:rStyle w:val="Zag11"/>
          <w:rFonts w:ascii="Times New Roman" w:hAnsi="Times New Roman" w:cs="Times New Roman"/>
          <w:color w:val="auto"/>
          <w:sz w:val="24"/>
          <w:szCs w:val="24"/>
          <w:lang w:val="ru-RU"/>
        </w:rPr>
        <w:t>нком состо</w:t>
      </w:r>
      <w:r w:rsidRPr="009F1DA4">
        <w:rPr>
          <w:rStyle w:val="Zag11"/>
          <w:rFonts w:ascii="Times New Roman" w:hAnsi="Times New Roman" w:cs="Times New Roman"/>
          <w:color w:val="auto"/>
          <w:spacing w:val="2"/>
          <w:sz w:val="24"/>
          <w:szCs w:val="24"/>
          <w:lang w:val="ru-RU"/>
        </w:rPr>
        <w:t xml:space="preserve">яния болезни главным образом как ограничения свободы </w:t>
      </w:r>
      <w:r w:rsidRPr="009F1DA4">
        <w:rPr>
          <w:rStyle w:val="Zag11"/>
          <w:rFonts w:ascii="Times New Roman" w:hAnsi="Times New Roman" w:cs="Times New Roman"/>
          <w:color w:val="auto"/>
          <w:sz w:val="24"/>
          <w:szCs w:val="24"/>
          <w:lang w:val="ru-RU"/>
        </w:rPr>
        <w:t>(необходимость лежать в постели, болезненные уколы).</w:t>
      </w:r>
    </w:p>
    <w:p w:rsidR="00653A76" w:rsidRPr="009F1DA4" w:rsidRDefault="00653A76"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Наиболее эффективным пут</w:t>
      </w:r>
      <w:r w:rsidR="00D30361" w:rsidRPr="009F1DA4">
        <w:rPr>
          <w:rStyle w:val="Zag11"/>
          <w:rFonts w:ascii="Times New Roman" w:hAnsi="Times New Roman" w:cs="Times New Roman"/>
          <w:color w:val="auto"/>
          <w:sz w:val="24"/>
          <w:szCs w:val="24"/>
          <w:lang w:val="ru-RU"/>
        </w:rPr>
        <w:t>е</w:t>
      </w:r>
      <w:r w:rsidRPr="009F1DA4">
        <w:rPr>
          <w:rStyle w:val="Zag11"/>
          <w:rFonts w:ascii="Times New Roman" w:hAnsi="Times New Roman" w:cs="Times New Roman"/>
          <w:color w:val="auto"/>
          <w:sz w:val="24"/>
          <w:szCs w:val="24"/>
          <w:lang w:val="ru-RU"/>
        </w:rPr>
        <w:t>м формирования экологиче</w:t>
      </w:r>
      <w:r w:rsidRPr="009F1DA4">
        <w:rPr>
          <w:rStyle w:val="Zag11"/>
          <w:rFonts w:ascii="Times New Roman" w:hAnsi="Times New Roman" w:cs="Times New Roman"/>
          <w:color w:val="auto"/>
          <w:spacing w:val="2"/>
          <w:sz w:val="24"/>
          <w:szCs w:val="24"/>
          <w:lang w:val="ru-RU"/>
        </w:rPr>
        <w:t>ской культуры, здорового и безопасного образа жизни об</w:t>
      </w:r>
      <w:r w:rsidRPr="009F1DA4">
        <w:rPr>
          <w:rStyle w:val="Zag11"/>
          <w:rFonts w:ascii="Times New Roman" w:hAnsi="Times New Roman" w:cs="Times New Roman"/>
          <w:color w:val="auto"/>
          <w:sz w:val="24"/>
          <w:szCs w:val="24"/>
          <w:lang w:val="ru-RU"/>
        </w:rPr>
        <w:t>учащихся является направляемая и организуемая взрослыми самостоятельная работа школьников, способствующая актив</w:t>
      </w:r>
      <w:r w:rsidRPr="009F1DA4">
        <w:rPr>
          <w:rStyle w:val="Zag11"/>
          <w:rFonts w:ascii="Times New Roman" w:hAnsi="Times New Roman" w:cs="Times New Roman"/>
          <w:color w:val="auto"/>
          <w:spacing w:val="2"/>
          <w:sz w:val="24"/>
          <w:szCs w:val="24"/>
          <w:lang w:val="ru-RU"/>
        </w:rPr>
        <w:t>ной и успешной социализации реб</w:t>
      </w:r>
      <w:r w:rsidR="00D30361" w:rsidRPr="009F1DA4">
        <w:rPr>
          <w:rStyle w:val="Zag11"/>
          <w:rFonts w:ascii="Times New Roman" w:hAnsi="Times New Roman" w:cs="Times New Roman"/>
          <w:color w:val="auto"/>
          <w:spacing w:val="2"/>
          <w:sz w:val="24"/>
          <w:szCs w:val="24"/>
          <w:lang w:val="ru-RU"/>
        </w:rPr>
        <w:t>е</w:t>
      </w:r>
      <w:r w:rsidRPr="009F1DA4">
        <w:rPr>
          <w:rStyle w:val="Zag11"/>
          <w:rFonts w:ascii="Times New Roman" w:hAnsi="Times New Roman" w:cs="Times New Roman"/>
          <w:color w:val="auto"/>
          <w:spacing w:val="2"/>
          <w:sz w:val="24"/>
          <w:szCs w:val="24"/>
          <w:lang w:val="ru-RU"/>
        </w:rPr>
        <w:t>нка в образовательно</w:t>
      </w:r>
      <w:r w:rsidR="00F0499D" w:rsidRPr="009F1DA4">
        <w:rPr>
          <w:rStyle w:val="Zag11"/>
          <w:rFonts w:ascii="Times New Roman" w:hAnsi="Times New Roman" w:cs="Times New Roman"/>
          <w:color w:val="auto"/>
          <w:spacing w:val="2"/>
          <w:sz w:val="24"/>
          <w:szCs w:val="24"/>
          <w:lang w:val="ru-RU"/>
        </w:rPr>
        <w:t>й</w:t>
      </w:r>
      <w:r w:rsidR="005A70ED" w:rsidRPr="009F1DA4">
        <w:rPr>
          <w:rStyle w:val="Zag11"/>
          <w:rFonts w:ascii="Times New Roman" w:hAnsi="Times New Roman" w:cs="Times New Roman"/>
          <w:color w:val="auto"/>
          <w:spacing w:val="2"/>
          <w:sz w:val="24"/>
          <w:szCs w:val="24"/>
          <w:lang w:val="ru-RU"/>
        </w:rPr>
        <w:t xml:space="preserve"> </w:t>
      </w:r>
      <w:r w:rsidR="00F0499D" w:rsidRPr="009F1DA4">
        <w:rPr>
          <w:rStyle w:val="Zag11"/>
          <w:rFonts w:ascii="Times New Roman" w:hAnsi="Times New Roman" w:cs="Times New Roman"/>
          <w:color w:val="auto"/>
          <w:sz w:val="24"/>
          <w:szCs w:val="24"/>
          <w:lang w:val="ru-RU"/>
        </w:rPr>
        <w:t>организации</w:t>
      </w:r>
      <w:r w:rsidRPr="009F1DA4">
        <w:rPr>
          <w:rStyle w:val="Zag11"/>
          <w:rFonts w:ascii="Times New Roman" w:hAnsi="Times New Roman" w:cs="Times New Roman"/>
          <w:color w:val="auto"/>
          <w:sz w:val="24"/>
          <w:szCs w:val="24"/>
          <w:lang w:val="ru-RU"/>
        </w:rPr>
        <w:t>, развивающая с</w:t>
      </w:r>
      <w:r w:rsidR="0085137A" w:rsidRPr="009F1DA4">
        <w:rPr>
          <w:rStyle w:val="Zag11"/>
          <w:rFonts w:ascii="Times New Roman" w:hAnsi="Times New Roman" w:cs="Times New Roman"/>
          <w:color w:val="auto"/>
          <w:sz w:val="24"/>
          <w:szCs w:val="24"/>
          <w:lang w:val="ru-RU"/>
        </w:rPr>
        <w:t>пособность понимать сво</w:t>
      </w:r>
      <w:r w:rsidR="00D30361" w:rsidRPr="009F1DA4">
        <w:rPr>
          <w:rStyle w:val="Zag11"/>
          <w:rFonts w:ascii="Times New Roman" w:hAnsi="Times New Roman" w:cs="Times New Roman"/>
          <w:color w:val="auto"/>
          <w:sz w:val="24"/>
          <w:szCs w:val="24"/>
          <w:lang w:val="ru-RU"/>
        </w:rPr>
        <w:t>е</w:t>
      </w:r>
      <w:r w:rsidR="0085137A" w:rsidRPr="009F1DA4">
        <w:rPr>
          <w:rStyle w:val="Zag11"/>
          <w:rFonts w:ascii="Times New Roman" w:hAnsi="Times New Roman" w:cs="Times New Roman"/>
          <w:color w:val="auto"/>
          <w:sz w:val="24"/>
          <w:szCs w:val="24"/>
          <w:lang w:val="ru-RU"/>
        </w:rPr>
        <w:t xml:space="preserve"> состо</w:t>
      </w:r>
      <w:r w:rsidRPr="009F1DA4">
        <w:rPr>
          <w:rStyle w:val="Zag11"/>
          <w:rFonts w:ascii="Times New Roman" w:hAnsi="Times New Roman" w:cs="Times New Roman"/>
          <w:color w:val="auto"/>
          <w:sz w:val="24"/>
          <w:szCs w:val="24"/>
          <w:lang w:val="ru-RU"/>
        </w:rPr>
        <w:t xml:space="preserve">яние, знать способы и варианты рациональной организации </w:t>
      </w:r>
      <w:r w:rsidRPr="009F1DA4">
        <w:rPr>
          <w:rStyle w:val="Zag11"/>
          <w:rFonts w:ascii="Times New Roman" w:hAnsi="Times New Roman" w:cs="Times New Roman"/>
          <w:color w:val="auto"/>
          <w:spacing w:val="2"/>
          <w:sz w:val="24"/>
          <w:szCs w:val="24"/>
          <w:lang w:val="ru-RU"/>
        </w:rPr>
        <w:t xml:space="preserve">режима дня и двигательной активности, питания, правил </w:t>
      </w:r>
      <w:r w:rsidRPr="009F1DA4">
        <w:rPr>
          <w:rStyle w:val="Zag11"/>
          <w:rFonts w:ascii="Times New Roman" w:hAnsi="Times New Roman" w:cs="Times New Roman"/>
          <w:color w:val="auto"/>
          <w:sz w:val="24"/>
          <w:szCs w:val="24"/>
          <w:lang w:val="ru-RU"/>
        </w:rPr>
        <w:t>личной гигиены.</w:t>
      </w:r>
    </w:p>
    <w:p w:rsidR="00653A76" w:rsidRPr="009F1DA4" w:rsidRDefault="00653A76"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Однако только знание основ здорового образа жизни</w:t>
      </w:r>
      <w:r w:rsidR="005A70ED" w:rsidRPr="009F1DA4">
        <w:rPr>
          <w:rStyle w:val="Zag11"/>
          <w:rFonts w:ascii="Times New Roman" w:hAnsi="Times New Roman" w:cs="Times New Roman"/>
          <w:color w:val="auto"/>
          <w:spacing w:val="2"/>
          <w:sz w:val="24"/>
          <w:szCs w:val="24"/>
          <w:lang w:val="ru-RU"/>
        </w:rPr>
        <w:t xml:space="preserve"> </w:t>
      </w:r>
      <w:r w:rsidRPr="009F1DA4">
        <w:rPr>
          <w:rStyle w:val="Zag11"/>
          <w:rFonts w:ascii="Times New Roman" w:hAnsi="Times New Roman" w:cs="Times New Roman"/>
          <w:color w:val="auto"/>
          <w:spacing w:val="2"/>
          <w:sz w:val="24"/>
          <w:szCs w:val="24"/>
          <w:lang w:val="ru-RU"/>
        </w:rPr>
        <w:t xml:space="preserve">не обеспечивает и не гарантирует их использования, если </w:t>
      </w:r>
      <w:r w:rsidRPr="009F1DA4">
        <w:rPr>
          <w:rStyle w:val="Zag11"/>
          <w:rFonts w:ascii="Times New Roman" w:hAnsi="Times New Roman" w:cs="Times New Roman"/>
          <w:color w:val="auto"/>
          <w:sz w:val="24"/>
          <w:szCs w:val="24"/>
          <w:lang w:val="ru-RU"/>
        </w:rPr>
        <w:t>это не становится необходимым условием ежедневной жизн</w:t>
      </w:r>
      <w:r w:rsidR="00B50C7E" w:rsidRPr="009F1DA4">
        <w:rPr>
          <w:rStyle w:val="Zag11"/>
          <w:rFonts w:ascii="Times New Roman" w:hAnsi="Times New Roman" w:cs="Times New Roman"/>
          <w:color w:val="auto"/>
          <w:sz w:val="24"/>
          <w:szCs w:val="24"/>
          <w:lang w:val="ru-RU"/>
        </w:rPr>
        <w:t xml:space="preserve">и </w:t>
      </w:r>
      <w:r w:rsidRPr="009F1DA4">
        <w:rPr>
          <w:rStyle w:val="Zag11"/>
          <w:rFonts w:ascii="Times New Roman" w:hAnsi="Times New Roman" w:cs="Times New Roman"/>
          <w:color w:val="auto"/>
          <w:sz w:val="24"/>
          <w:szCs w:val="24"/>
          <w:lang w:val="ru-RU"/>
        </w:rPr>
        <w:t>реб</w:t>
      </w:r>
      <w:r w:rsidR="00D30361" w:rsidRPr="009F1DA4">
        <w:rPr>
          <w:rStyle w:val="Zag11"/>
          <w:rFonts w:ascii="Times New Roman" w:hAnsi="Times New Roman" w:cs="Times New Roman"/>
          <w:color w:val="auto"/>
          <w:sz w:val="24"/>
          <w:szCs w:val="24"/>
          <w:lang w:val="ru-RU"/>
        </w:rPr>
        <w:t>е</w:t>
      </w:r>
      <w:r w:rsidRPr="009F1DA4">
        <w:rPr>
          <w:rStyle w:val="Zag11"/>
          <w:rFonts w:ascii="Times New Roman" w:hAnsi="Times New Roman" w:cs="Times New Roman"/>
          <w:color w:val="auto"/>
          <w:sz w:val="24"/>
          <w:szCs w:val="24"/>
          <w:lang w:val="ru-RU"/>
        </w:rPr>
        <w:t xml:space="preserve">нка в семье и </w:t>
      </w:r>
      <w:r w:rsidR="00F0499D" w:rsidRPr="009F1DA4">
        <w:rPr>
          <w:rStyle w:val="Zag11"/>
          <w:rFonts w:ascii="Times New Roman" w:hAnsi="Times New Roman" w:cs="Times New Roman"/>
          <w:color w:val="auto"/>
          <w:sz w:val="24"/>
          <w:szCs w:val="24"/>
          <w:lang w:val="ru-RU"/>
        </w:rPr>
        <w:t>образовательной организации</w:t>
      </w:r>
      <w:r w:rsidRPr="009F1DA4">
        <w:rPr>
          <w:rStyle w:val="Zag11"/>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При выборе стратегии реализации настоящей программы необходимо учитывать психологические и психофизио</w:t>
      </w:r>
      <w:r w:rsidRPr="009F1DA4">
        <w:rPr>
          <w:rStyle w:val="Zag11"/>
          <w:rFonts w:ascii="Times New Roman" w:hAnsi="Times New Roman" w:cs="Times New Roman"/>
          <w:color w:val="auto"/>
          <w:sz w:val="24"/>
          <w:szCs w:val="24"/>
          <w:lang w:val="ru-RU"/>
        </w:rPr>
        <w:t xml:space="preserve">логические характеристики детей младшего школьного возраста, опираться на зону актуального развития. Необходимо </w:t>
      </w:r>
      <w:r w:rsidRPr="009F1DA4">
        <w:rPr>
          <w:rStyle w:val="Zag11"/>
          <w:rFonts w:ascii="Times New Roman" w:hAnsi="Times New Roman" w:cs="Times New Roman"/>
          <w:color w:val="auto"/>
          <w:spacing w:val="2"/>
          <w:sz w:val="24"/>
          <w:szCs w:val="24"/>
          <w:lang w:val="ru-RU"/>
        </w:rPr>
        <w:t>исходить из того, что формирование культуры здорового</w:t>
      </w:r>
      <w:r w:rsidRPr="009F1DA4">
        <w:rPr>
          <w:rStyle w:val="Zag11"/>
          <w:rFonts w:ascii="Times New Roman" w:hAnsi="Times New Roman" w:cs="Times New Roman"/>
          <w:color w:val="auto"/>
          <w:spacing w:val="2"/>
          <w:sz w:val="24"/>
          <w:szCs w:val="24"/>
          <w:lang w:val="ru-RU"/>
        </w:rPr>
        <w:br/>
        <w:t xml:space="preserve">и безопасного образа жизни — необходимый и обязательный компонент здоровьесберегающей работы </w:t>
      </w:r>
      <w:r w:rsidR="00FA4392" w:rsidRPr="009F1DA4">
        <w:rPr>
          <w:rStyle w:val="Zag11"/>
          <w:rFonts w:ascii="Times New Roman" w:hAnsi="Times New Roman" w:cs="Times New Roman"/>
          <w:color w:val="auto"/>
          <w:sz w:val="24"/>
          <w:szCs w:val="24"/>
          <w:lang w:val="ru-RU"/>
        </w:rPr>
        <w:t xml:space="preserve">образовательной </w:t>
      </w:r>
      <w:r w:rsidR="005C5F90" w:rsidRPr="009F1DA4">
        <w:rPr>
          <w:rStyle w:val="Zag11"/>
          <w:rFonts w:ascii="Times New Roman" w:hAnsi="Times New Roman" w:cs="Times New Roman"/>
          <w:color w:val="auto"/>
          <w:spacing w:val="2"/>
          <w:sz w:val="24"/>
          <w:szCs w:val="24"/>
          <w:lang w:val="ru-RU"/>
        </w:rPr>
        <w:t xml:space="preserve">организации, </w:t>
      </w:r>
      <w:r w:rsidRPr="009F1DA4">
        <w:rPr>
          <w:rStyle w:val="Zag11"/>
          <w:rFonts w:ascii="Times New Roman" w:hAnsi="Times New Roman" w:cs="Times New Roman"/>
          <w:color w:val="auto"/>
          <w:sz w:val="24"/>
          <w:szCs w:val="24"/>
          <w:lang w:val="ru-RU"/>
        </w:rPr>
        <w:t xml:space="preserve">требующий соответствующей экологически </w:t>
      </w:r>
      <w:r w:rsidRPr="009F1DA4">
        <w:rPr>
          <w:rStyle w:val="Zag11"/>
          <w:rFonts w:ascii="Times New Roman" w:hAnsi="Times New Roman" w:cs="Times New Roman"/>
          <w:color w:val="auto"/>
          <w:spacing w:val="2"/>
          <w:sz w:val="24"/>
          <w:szCs w:val="24"/>
          <w:lang w:val="ru-RU"/>
        </w:rPr>
        <w:t xml:space="preserve">безопасной, здоровьесберегающей организации всей жизни </w:t>
      </w:r>
      <w:r w:rsidR="00FA4392" w:rsidRPr="009F1DA4">
        <w:rPr>
          <w:rStyle w:val="Zag11"/>
          <w:rFonts w:ascii="Times New Roman" w:hAnsi="Times New Roman" w:cs="Times New Roman"/>
          <w:color w:val="auto"/>
          <w:spacing w:val="2"/>
          <w:sz w:val="24"/>
          <w:szCs w:val="24"/>
          <w:lang w:val="ru-RU"/>
        </w:rPr>
        <w:t xml:space="preserve"> образовательной </w:t>
      </w:r>
      <w:r w:rsidR="005C5F90" w:rsidRPr="009F1DA4">
        <w:rPr>
          <w:rStyle w:val="Zag11"/>
          <w:rFonts w:ascii="Times New Roman" w:hAnsi="Times New Roman" w:cs="Times New Roman"/>
          <w:color w:val="auto"/>
          <w:spacing w:val="2"/>
          <w:sz w:val="24"/>
          <w:szCs w:val="24"/>
          <w:lang w:val="ru-RU"/>
        </w:rPr>
        <w:t xml:space="preserve">организации, </w:t>
      </w:r>
      <w:r w:rsidRPr="009F1DA4">
        <w:rPr>
          <w:rStyle w:val="Zag11"/>
          <w:rFonts w:ascii="Times New Roman" w:hAnsi="Times New Roman" w:cs="Times New Roman"/>
          <w:color w:val="auto"/>
          <w:spacing w:val="2"/>
          <w:sz w:val="24"/>
          <w:szCs w:val="24"/>
          <w:lang w:val="ru-RU"/>
        </w:rPr>
        <w:t>включая е</w:t>
      </w:r>
      <w:r w:rsidR="00D30361" w:rsidRPr="009F1DA4">
        <w:rPr>
          <w:rStyle w:val="Zag11"/>
          <w:rFonts w:ascii="Times New Roman" w:hAnsi="Times New Roman" w:cs="Times New Roman"/>
          <w:color w:val="auto"/>
          <w:spacing w:val="2"/>
          <w:sz w:val="24"/>
          <w:szCs w:val="24"/>
          <w:lang w:val="ru-RU"/>
        </w:rPr>
        <w:t>е</w:t>
      </w:r>
      <w:r w:rsidRPr="009F1DA4">
        <w:rPr>
          <w:rStyle w:val="Zag11"/>
          <w:rFonts w:ascii="Times New Roman" w:hAnsi="Times New Roman" w:cs="Times New Roman"/>
          <w:color w:val="auto"/>
          <w:spacing w:val="2"/>
          <w:sz w:val="24"/>
          <w:szCs w:val="24"/>
          <w:lang w:val="ru-RU"/>
        </w:rPr>
        <w:t xml:space="preserve"> </w:t>
      </w:r>
      <w:r w:rsidRPr="009F1DA4">
        <w:rPr>
          <w:rStyle w:val="Zag11"/>
          <w:rFonts w:ascii="Times New Roman" w:hAnsi="Times New Roman" w:cs="Times New Roman"/>
          <w:color w:val="auto"/>
          <w:spacing w:val="2"/>
          <w:sz w:val="24"/>
          <w:szCs w:val="24"/>
          <w:lang w:val="ru-RU"/>
        </w:rPr>
        <w:lastRenderedPageBreak/>
        <w:t xml:space="preserve">инфраструктуру, </w:t>
      </w:r>
      <w:r w:rsidRPr="009F1DA4">
        <w:rPr>
          <w:rStyle w:val="Zag11"/>
          <w:rFonts w:ascii="Times New Roman" w:hAnsi="Times New Roman" w:cs="Times New Roman"/>
          <w:color w:val="auto"/>
          <w:sz w:val="24"/>
          <w:szCs w:val="24"/>
          <w:lang w:val="ru-RU"/>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9F1DA4" w:rsidRDefault="00653A76"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Одним из компонентов формирования экологической куль</w:t>
      </w:r>
      <w:r w:rsidRPr="009F1DA4">
        <w:rPr>
          <w:rStyle w:val="Zag11"/>
          <w:rFonts w:ascii="Times New Roman" w:hAnsi="Times New Roman" w:cs="Times New Roman"/>
          <w:color w:val="auto"/>
          <w:spacing w:val="2"/>
          <w:sz w:val="24"/>
          <w:szCs w:val="24"/>
          <w:lang w:val="ru-RU"/>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9F1DA4">
        <w:rPr>
          <w:rStyle w:val="Zag11"/>
          <w:rFonts w:ascii="Times New Roman" w:hAnsi="Times New Roman" w:cs="Times New Roman"/>
          <w:color w:val="auto"/>
          <w:sz w:val="24"/>
          <w:szCs w:val="24"/>
          <w:lang w:val="ru-RU"/>
        </w:rPr>
        <w:t>представителей) к совместной работе с детьми, к разработке программы школы по охране здоровья обучающихся.</w:t>
      </w:r>
    </w:p>
    <w:p w:rsidR="00653A76" w:rsidRPr="009F1DA4" w:rsidRDefault="00653A76" w:rsidP="00D527DA">
      <w:pPr>
        <w:pStyle w:val="a3"/>
        <w:spacing w:after="0" w:line="240" w:lineRule="auto"/>
        <w:ind w:firstLine="454"/>
        <w:rPr>
          <w:rStyle w:val="Zag11"/>
          <w:rFonts w:ascii="Times New Roman" w:hAnsi="Times New Roman" w:cs="Times New Roman"/>
          <w:b/>
          <w:bCs/>
          <w:iCs/>
          <w:color w:val="auto"/>
          <w:sz w:val="24"/>
          <w:szCs w:val="24"/>
          <w:lang w:val="ru-RU"/>
        </w:rPr>
      </w:pPr>
      <w:r w:rsidRPr="009F1DA4">
        <w:rPr>
          <w:rStyle w:val="Zag11"/>
          <w:rFonts w:ascii="Times New Roman" w:hAnsi="Times New Roman" w:cs="Times New Roman"/>
          <w:b/>
          <w:bCs/>
          <w:iCs/>
          <w:color w:val="auto"/>
          <w:sz w:val="24"/>
          <w:szCs w:val="24"/>
          <w:lang w:val="ru-RU"/>
        </w:rPr>
        <w:t>Цели и задачи программы</w:t>
      </w:r>
    </w:p>
    <w:p w:rsidR="00653A76" w:rsidRPr="009F1DA4" w:rsidRDefault="00653A76"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Разработка программы формирования экологической куль</w:t>
      </w:r>
      <w:r w:rsidRPr="009F1DA4">
        <w:rPr>
          <w:rStyle w:val="Zag11"/>
          <w:rFonts w:ascii="Times New Roman" w:hAnsi="Times New Roman" w:cs="Times New Roman"/>
          <w:color w:val="auto"/>
          <w:sz w:val="24"/>
          <w:szCs w:val="24"/>
          <w:lang w:val="ru-RU"/>
        </w:rPr>
        <w:t>туры, здорового и безопасного образа жизни, а также организация всей работы по е</w:t>
      </w:r>
      <w:r w:rsidR="00D30361" w:rsidRPr="009F1DA4">
        <w:rPr>
          <w:rStyle w:val="Zag11"/>
          <w:rFonts w:ascii="Times New Roman" w:hAnsi="Times New Roman" w:cs="Times New Roman"/>
          <w:color w:val="auto"/>
          <w:sz w:val="24"/>
          <w:szCs w:val="24"/>
          <w:lang w:val="ru-RU"/>
        </w:rPr>
        <w:t>е</w:t>
      </w:r>
      <w:r w:rsidRPr="009F1DA4">
        <w:rPr>
          <w:rStyle w:val="Zag11"/>
          <w:rFonts w:ascii="Times New Roman" w:hAnsi="Times New Roman" w:cs="Times New Roman"/>
          <w:color w:val="auto"/>
          <w:sz w:val="24"/>
          <w:szCs w:val="24"/>
          <w:lang w:val="ru-RU"/>
        </w:rPr>
        <w:t xml:space="preserve"> реализации должны строиться на </w:t>
      </w:r>
      <w:r w:rsidRPr="009F1DA4">
        <w:rPr>
          <w:rStyle w:val="Zag11"/>
          <w:rFonts w:ascii="Times New Roman" w:hAnsi="Times New Roman" w:cs="Times New Roman"/>
          <w:color w:val="auto"/>
          <w:spacing w:val="2"/>
          <w:sz w:val="24"/>
          <w:szCs w:val="24"/>
          <w:lang w:val="ru-RU"/>
        </w:rPr>
        <w:t>основе научной обоснованности, последовательности, воз</w:t>
      </w:r>
      <w:r w:rsidRPr="009F1DA4">
        <w:rPr>
          <w:rStyle w:val="Zag11"/>
          <w:rFonts w:ascii="Times New Roman" w:hAnsi="Times New Roman" w:cs="Times New Roman"/>
          <w:color w:val="auto"/>
          <w:sz w:val="24"/>
          <w:szCs w:val="24"/>
          <w:lang w:val="ru-RU"/>
        </w:rPr>
        <w:t>растной и социокультурной адекватности, информационной безопасности и практической целесообразности.</w:t>
      </w:r>
    </w:p>
    <w:p w:rsidR="00653A76" w:rsidRPr="009F1DA4" w:rsidRDefault="00653A76"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 xml:space="preserve">Основная </w:t>
      </w:r>
      <w:r w:rsidRPr="009F1DA4">
        <w:rPr>
          <w:rStyle w:val="Zag11"/>
          <w:rFonts w:ascii="Times New Roman" w:hAnsi="Times New Roman" w:cs="Times New Roman"/>
          <w:b/>
          <w:bCs/>
          <w:color w:val="auto"/>
          <w:spacing w:val="2"/>
          <w:sz w:val="24"/>
          <w:szCs w:val="24"/>
          <w:lang w:val="ru-RU"/>
        </w:rPr>
        <w:t>цель</w:t>
      </w:r>
      <w:r w:rsidRPr="009F1DA4">
        <w:rPr>
          <w:rStyle w:val="Zag11"/>
          <w:rFonts w:ascii="Times New Roman" w:hAnsi="Times New Roman" w:cs="Times New Roman"/>
          <w:color w:val="auto"/>
          <w:spacing w:val="2"/>
          <w:sz w:val="24"/>
          <w:szCs w:val="24"/>
          <w:lang w:val="ru-RU"/>
        </w:rPr>
        <w:t xml:space="preserve"> настоящей программы – сохранение</w:t>
      </w:r>
      <w:r w:rsidR="005A70ED" w:rsidRPr="009F1DA4">
        <w:rPr>
          <w:rStyle w:val="Zag11"/>
          <w:rFonts w:ascii="Times New Roman" w:hAnsi="Times New Roman" w:cs="Times New Roman"/>
          <w:color w:val="auto"/>
          <w:spacing w:val="2"/>
          <w:sz w:val="24"/>
          <w:szCs w:val="24"/>
          <w:lang w:val="ru-RU"/>
        </w:rPr>
        <w:t xml:space="preserve"> </w:t>
      </w:r>
      <w:r w:rsidRPr="009F1DA4">
        <w:rPr>
          <w:rStyle w:val="Zag11"/>
          <w:rFonts w:ascii="Times New Roman" w:hAnsi="Times New Roman" w:cs="Times New Roman"/>
          <w:color w:val="auto"/>
          <w:spacing w:val="2"/>
          <w:sz w:val="24"/>
          <w:szCs w:val="24"/>
          <w:lang w:val="ru-RU"/>
        </w:rPr>
        <w:t>и укрепление физического, психологического и социально</w:t>
      </w:r>
      <w:r w:rsidRPr="009F1DA4">
        <w:rPr>
          <w:rStyle w:val="Zag11"/>
          <w:rFonts w:ascii="Times New Roman" w:hAnsi="Times New Roman" w:cs="Times New Roman"/>
          <w:color w:val="auto"/>
          <w:sz w:val="24"/>
          <w:szCs w:val="24"/>
          <w:lang w:val="ru-RU"/>
        </w:rPr>
        <w:t>го здоровья обучающихся младшего школьного возраста как</w:t>
      </w:r>
      <w:r w:rsidR="005A70ED" w:rsidRPr="009F1DA4">
        <w:rPr>
          <w:rStyle w:val="Zag11"/>
          <w:rFonts w:ascii="Times New Roman" w:hAnsi="Times New Roman" w:cs="Times New Roman"/>
          <w:color w:val="auto"/>
          <w:sz w:val="24"/>
          <w:szCs w:val="24"/>
          <w:lang w:val="ru-RU"/>
        </w:rPr>
        <w:t xml:space="preserve"> </w:t>
      </w:r>
      <w:r w:rsidRPr="009F1DA4">
        <w:rPr>
          <w:rStyle w:val="Zag11"/>
          <w:rFonts w:ascii="Times New Roman" w:hAnsi="Times New Roman" w:cs="Times New Roman"/>
          <w:color w:val="auto"/>
          <w:sz w:val="24"/>
          <w:szCs w:val="24"/>
          <w:lang w:val="ru-RU"/>
        </w:rPr>
        <w:t>одной из ценностных составляющих, способствующих позна</w:t>
      </w:r>
      <w:r w:rsidRPr="009F1DA4">
        <w:rPr>
          <w:rStyle w:val="Zag11"/>
          <w:rFonts w:ascii="Times New Roman" w:hAnsi="Times New Roman" w:cs="Times New Roman"/>
          <w:color w:val="auto"/>
          <w:spacing w:val="2"/>
          <w:sz w:val="24"/>
          <w:szCs w:val="24"/>
          <w:lang w:val="ru-RU"/>
        </w:rPr>
        <w:t>вательному и эмоциональному развитию реб</w:t>
      </w:r>
      <w:r w:rsidR="00D30361" w:rsidRPr="009F1DA4">
        <w:rPr>
          <w:rStyle w:val="Zag11"/>
          <w:rFonts w:ascii="Times New Roman" w:hAnsi="Times New Roman" w:cs="Times New Roman"/>
          <w:color w:val="auto"/>
          <w:spacing w:val="2"/>
          <w:sz w:val="24"/>
          <w:szCs w:val="24"/>
          <w:lang w:val="ru-RU"/>
        </w:rPr>
        <w:t>е</w:t>
      </w:r>
      <w:r w:rsidRPr="009F1DA4">
        <w:rPr>
          <w:rStyle w:val="Zag11"/>
          <w:rFonts w:ascii="Times New Roman" w:hAnsi="Times New Roman" w:cs="Times New Roman"/>
          <w:color w:val="auto"/>
          <w:spacing w:val="2"/>
          <w:sz w:val="24"/>
          <w:szCs w:val="24"/>
          <w:lang w:val="ru-RU"/>
        </w:rPr>
        <w:t>нка, достиже</w:t>
      </w:r>
      <w:r w:rsidRPr="009F1DA4">
        <w:rPr>
          <w:rStyle w:val="Zag11"/>
          <w:rFonts w:ascii="Times New Roman" w:hAnsi="Times New Roman" w:cs="Times New Roman"/>
          <w:color w:val="auto"/>
          <w:sz w:val="24"/>
          <w:szCs w:val="24"/>
          <w:lang w:val="ru-RU"/>
        </w:rPr>
        <w:t xml:space="preserve">нию планируемых результатов освоения основной образовательной программы начального общего образования. </w:t>
      </w:r>
    </w:p>
    <w:p w:rsidR="00653A76" w:rsidRPr="00D527DA" w:rsidRDefault="00653A76" w:rsidP="00D527DA">
      <w:pPr>
        <w:pStyle w:val="a3"/>
        <w:spacing w:after="0" w:line="240" w:lineRule="auto"/>
        <w:ind w:firstLine="454"/>
        <w:rPr>
          <w:rStyle w:val="Zag11"/>
          <w:rFonts w:ascii="Times New Roman" w:hAnsi="Times New Roman" w:cs="Times New Roman"/>
          <w:b/>
          <w:bCs/>
          <w:color w:val="auto"/>
          <w:sz w:val="24"/>
          <w:szCs w:val="24"/>
        </w:rPr>
      </w:pPr>
      <w:r w:rsidRPr="00D527DA">
        <w:rPr>
          <w:rStyle w:val="Zag11"/>
          <w:rFonts w:ascii="Times New Roman" w:hAnsi="Times New Roman" w:cs="Times New Roman"/>
          <w:b/>
          <w:bCs/>
          <w:color w:val="auto"/>
          <w:sz w:val="24"/>
          <w:szCs w:val="24"/>
        </w:rPr>
        <w:t>Задачи программы:</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 xml:space="preserve">сформировать представления об основах экологической культуры на примере экологически сообразного поведения </w:t>
      </w:r>
      <w:r w:rsidRPr="009F1DA4">
        <w:rPr>
          <w:rStyle w:val="Zag11"/>
          <w:rFonts w:ascii="Times New Roman" w:hAnsi="Times New Roman" w:cs="Times New Roman"/>
          <w:color w:val="auto"/>
          <w:sz w:val="24"/>
          <w:szCs w:val="24"/>
          <w:lang w:val="ru-RU"/>
        </w:rPr>
        <w:t>в быту и природе, безопасного для человека и окружающей среды;</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 xml:space="preserve">сформировать представление о позитивных и негативных </w:t>
      </w:r>
      <w:r w:rsidRPr="009F1DA4">
        <w:rPr>
          <w:rStyle w:val="Zag11"/>
          <w:rFonts w:ascii="Times New Roman" w:hAnsi="Times New Roman" w:cs="Times New Roman"/>
          <w:color w:val="auto"/>
          <w:spacing w:val="2"/>
          <w:sz w:val="24"/>
          <w:szCs w:val="24"/>
          <w:lang w:val="ru-RU"/>
        </w:rPr>
        <w:t>факторах, влияющих на здоровье, в том числе о влиянии</w:t>
      </w:r>
      <w:r w:rsidR="005A70ED" w:rsidRPr="009F1DA4">
        <w:rPr>
          <w:rStyle w:val="Zag11"/>
          <w:rFonts w:ascii="Times New Roman" w:hAnsi="Times New Roman" w:cs="Times New Roman"/>
          <w:color w:val="auto"/>
          <w:spacing w:val="2"/>
          <w:sz w:val="24"/>
          <w:szCs w:val="24"/>
          <w:lang w:val="ru-RU"/>
        </w:rPr>
        <w:t xml:space="preserve"> </w:t>
      </w:r>
      <w:r w:rsidRPr="009F1DA4">
        <w:rPr>
          <w:rStyle w:val="Zag11"/>
          <w:rFonts w:ascii="Times New Roman" w:hAnsi="Times New Roman" w:cs="Times New Roman"/>
          <w:color w:val="auto"/>
          <w:sz w:val="24"/>
          <w:szCs w:val="24"/>
          <w:lang w:val="ru-RU"/>
        </w:rPr>
        <w:t>на здоровье позитивных и негативных эмоций, получаемых от общения с компьютером, просмотра телепередач, участия в азартных играх;</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дать представление с уч</w:t>
      </w:r>
      <w:r w:rsidR="00D30361" w:rsidRPr="009F1DA4">
        <w:rPr>
          <w:rStyle w:val="Zag11"/>
          <w:rFonts w:ascii="Times New Roman" w:hAnsi="Times New Roman" w:cs="Times New Roman"/>
          <w:color w:val="auto"/>
          <w:spacing w:val="2"/>
          <w:sz w:val="24"/>
          <w:szCs w:val="24"/>
          <w:lang w:val="ru-RU"/>
        </w:rPr>
        <w:t>е</w:t>
      </w:r>
      <w:r w:rsidRPr="009F1DA4">
        <w:rPr>
          <w:rStyle w:val="Zag11"/>
          <w:rFonts w:ascii="Times New Roman" w:hAnsi="Times New Roman" w:cs="Times New Roman"/>
          <w:color w:val="auto"/>
          <w:spacing w:val="2"/>
          <w:sz w:val="24"/>
          <w:szCs w:val="24"/>
          <w:lang w:val="ru-RU"/>
        </w:rPr>
        <w:t>том принципа информацион</w:t>
      </w:r>
      <w:r w:rsidRPr="009F1DA4">
        <w:rPr>
          <w:rStyle w:val="Zag11"/>
          <w:rFonts w:ascii="Times New Roman" w:hAnsi="Times New Roman" w:cs="Times New Roman"/>
          <w:color w:val="auto"/>
          <w:sz w:val="24"/>
          <w:szCs w:val="24"/>
          <w:lang w:val="ru-RU"/>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005A70ED" w:rsidRPr="009F1DA4">
        <w:rPr>
          <w:rStyle w:val="Zag11"/>
          <w:rFonts w:ascii="Times New Roman" w:hAnsi="Times New Roman" w:cs="Times New Roman"/>
          <w:color w:val="auto"/>
          <w:sz w:val="24"/>
          <w:szCs w:val="24"/>
          <w:lang w:val="ru-RU"/>
        </w:rPr>
        <w:t xml:space="preserve"> </w:t>
      </w:r>
      <w:r w:rsidRPr="009F1DA4">
        <w:rPr>
          <w:rStyle w:val="Zag11"/>
          <w:rFonts w:ascii="Times New Roman" w:hAnsi="Times New Roman" w:cs="Times New Roman"/>
          <w:color w:val="auto"/>
          <w:sz w:val="24"/>
          <w:szCs w:val="24"/>
          <w:lang w:val="ru-RU"/>
        </w:rPr>
        <w:t>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сформировать познавательный интерес и бережное отношение к природе;</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научить школьников выполнять правила личной гигиены и развить готовность на их основе самостоятельно поддерживать сво</w:t>
      </w:r>
      <w:r w:rsidR="00D30361" w:rsidRPr="009F1DA4">
        <w:rPr>
          <w:rStyle w:val="Zag11"/>
          <w:rFonts w:ascii="Times New Roman" w:hAnsi="Times New Roman" w:cs="Times New Roman"/>
          <w:color w:val="auto"/>
          <w:sz w:val="24"/>
          <w:szCs w:val="24"/>
          <w:lang w:val="ru-RU"/>
        </w:rPr>
        <w:t>е</w:t>
      </w:r>
      <w:r w:rsidRPr="009F1DA4">
        <w:rPr>
          <w:rStyle w:val="Zag11"/>
          <w:rFonts w:ascii="Times New Roman" w:hAnsi="Times New Roman" w:cs="Times New Roman"/>
          <w:color w:val="auto"/>
          <w:sz w:val="24"/>
          <w:szCs w:val="24"/>
          <w:lang w:val="ru-RU"/>
        </w:rPr>
        <w:t xml:space="preserve"> здоровье;</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 xml:space="preserve">сформировать представление о правильном (здоровом) </w:t>
      </w:r>
      <w:r w:rsidRPr="009F1DA4">
        <w:rPr>
          <w:rStyle w:val="Zag11"/>
          <w:rFonts w:ascii="Times New Roman" w:hAnsi="Times New Roman" w:cs="Times New Roman"/>
          <w:color w:val="auto"/>
          <w:sz w:val="24"/>
          <w:szCs w:val="24"/>
          <w:lang w:val="ru-RU"/>
        </w:rPr>
        <w:t>питании, его режиме, структуре, полезных продуктах;</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сформировать представление о рациональной организации режима дня, уч</w:t>
      </w:r>
      <w:r w:rsidR="00D30361" w:rsidRPr="009F1DA4">
        <w:rPr>
          <w:rStyle w:val="Zag11"/>
          <w:rFonts w:ascii="Times New Roman" w:hAnsi="Times New Roman" w:cs="Times New Roman"/>
          <w:color w:val="auto"/>
          <w:sz w:val="24"/>
          <w:szCs w:val="24"/>
          <w:lang w:val="ru-RU"/>
        </w:rPr>
        <w:t>е</w:t>
      </w:r>
      <w:r w:rsidRPr="009F1DA4">
        <w:rPr>
          <w:rStyle w:val="Zag11"/>
          <w:rFonts w:ascii="Times New Roman" w:hAnsi="Times New Roman" w:cs="Times New Roman"/>
          <w:color w:val="auto"/>
          <w:sz w:val="24"/>
          <w:szCs w:val="24"/>
          <w:lang w:val="ru-RU"/>
        </w:rPr>
        <w:t>бы и отдыха, двигательной активности, научить реб</w:t>
      </w:r>
      <w:r w:rsidR="00D30361" w:rsidRPr="009F1DA4">
        <w:rPr>
          <w:rStyle w:val="Zag11"/>
          <w:rFonts w:ascii="Times New Roman" w:hAnsi="Times New Roman" w:cs="Times New Roman"/>
          <w:color w:val="auto"/>
          <w:sz w:val="24"/>
          <w:szCs w:val="24"/>
          <w:lang w:val="ru-RU"/>
        </w:rPr>
        <w:t>е</w:t>
      </w:r>
      <w:r w:rsidRPr="009F1DA4">
        <w:rPr>
          <w:rStyle w:val="Zag11"/>
          <w:rFonts w:ascii="Times New Roman" w:hAnsi="Times New Roman" w:cs="Times New Roman"/>
          <w:color w:val="auto"/>
          <w:sz w:val="24"/>
          <w:szCs w:val="24"/>
          <w:lang w:val="ru-RU"/>
        </w:rPr>
        <w:t>нка составлять, анализировать и контролировать свой режим дня;</w:t>
      </w:r>
    </w:p>
    <w:p w:rsidR="00653A76" w:rsidRPr="009F1DA4" w:rsidRDefault="00653A76" w:rsidP="00D527DA">
      <w:pPr>
        <w:pStyle w:val="21"/>
        <w:spacing w:after="0" w:line="240" w:lineRule="auto"/>
        <w:rPr>
          <w:rStyle w:val="Zag11"/>
          <w:rFonts w:ascii="Times New Roman" w:hAnsi="Times New Roman" w:cs="Times New Roman"/>
          <w:color w:val="auto"/>
          <w:spacing w:val="-2"/>
          <w:sz w:val="24"/>
          <w:szCs w:val="24"/>
          <w:lang w:val="ru-RU"/>
        </w:rPr>
      </w:pPr>
      <w:r w:rsidRPr="009F1DA4">
        <w:rPr>
          <w:rStyle w:val="Zag11"/>
          <w:rFonts w:ascii="Times New Roman" w:hAnsi="Times New Roman" w:cs="Times New Roman"/>
          <w:color w:val="auto"/>
          <w:spacing w:val="-5"/>
          <w:sz w:val="24"/>
          <w:szCs w:val="24"/>
          <w:lang w:val="ru-RU"/>
        </w:rPr>
        <w:t>обучить безопасному поведению в окружающей среде и эле</w:t>
      </w:r>
      <w:r w:rsidRPr="009F1DA4">
        <w:rPr>
          <w:rStyle w:val="Zag11"/>
          <w:rFonts w:ascii="Times New Roman" w:hAnsi="Times New Roman" w:cs="Times New Roman"/>
          <w:color w:val="auto"/>
          <w:spacing w:val="-2"/>
          <w:sz w:val="24"/>
          <w:szCs w:val="24"/>
          <w:lang w:val="ru-RU"/>
        </w:rPr>
        <w:t>ментарным навыкам поведения в экстремальных ситуациях;</w:t>
      </w:r>
    </w:p>
    <w:p w:rsidR="00653A76" w:rsidRPr="00D527DA" w:rsidRDefault="00653A76" w:rsidP="00D527DA">
      <w:pPr>
        <w:pStyle w:val="21"/>
        <w:spacing w:after="0" w:line="240" w:lineRule="auto"/>
        <w:rPr>
          <w:rStyle w:val="Zag11"/>
          <w:rFonts w:ascii="Times New Roman" w:hAnsi="Times New Roman" w:cs="Times New Roman"/>
          <w:color w:val="auto"/>
          <w:sz w:val="24"/>
          <w:szCs w:val="24"/>
        </w:rPr>
      </w:pPr>
      <w:r w:rsidRPr="00D527DA">
        <w:rPr>
          <w:rStyle w:val="Zag11"/>
          <w:rFonts w:ascii="Times New Roman" w:hAnsi="Times New Roman" w:cs="Times New Roman"/>
          <w:color w:val="auto"/>
          <w:spacing w:val="2"/>
          <w:sz w:val="24"/>
          <w:szCs w:val="24"/>
        </w:rPr>
        <w:t xml:space="preserve">сформировать навыки позитивного </w:t>
      </w:r>
      <w:r w:rsidRPr="00D527DA">
        <w:rPr>
          <w:rStyle w:val="Zag11"/>
          <w:rFonts w:ascii="Times New Roman" w:hAnsi="Times New Roman" w:cs="Times New Roman"/>
          <w:color w:val="auto"/>
          <w:sz w:val="24"/>
          <w:szCs w:val="24"/>
        </w:rPr>
        <w:t>общения;</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научить осознанному выбору поступков, стиля поведе</w:t>
      </w:r>
      <w:r w:rsidRPr="009F1DA4">
        <w:rPr>
          <w:rStyle w:val="Zag11"/>
          <w:rFonts w:ascii="Times New Roman" w:hAnsi="Times New Roman" w:cs="Times New Roman"/>
          <w:color w:val="auto"/>
          <w:sz w:val="24"/>
          <w:szCs w:val="24"/>
          <w:lang w:val="ru-RU"/>
        </w:rPr>
        <w:t>ния, позволяющих сохранять и укреплять здоровье;</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сформировать потребность реб</w:t>
      </w:r>
      <w:r w:rsidR="00D30361" w:rsidRPr="009F1DA4">
        <w:rPr>
          <w:rStyle w:val="Zag11"/>
          <w:rFonts w:ascii="Times New Roman" w:hAnsi="Times New Roman" w:cs="Times New Roman"/>
          <w:color w:val="auto"/>
          <w:sz w:val="24"/>
          <w:szCs w:val="24"/>
          <w:lang w:val="ru-RU"/>
        </w:rPr>
        <w:t>е</w:t>
      </w:r>
      <w:r w:rsidRPr="009F1DA4">
        <w:rPr>
          <w:rStyle w:val="Zag11"/>
          <w:rFonts w:ascii="Times New Roman" w:hAnsi="Times New Roman" w:cs="Times New Roman"/>
          <w:color w:val="auto"/>
          <w:sz w:val="24"/>
          <w:szCs w:val="24"/>
          <w:lang w:val="ru-RU"/>
        </w:rPr>
        <w:t>нка безбоязненно обра</w:t>
      </w:r>
      <w:r w:rsidRPr="009F1DA4">
        <w:rPr>
          <w:rStyle w:val="Zag11"/>
          <w:rFonts w:ascii="Times New Roman" w:hAnsi="Times New Roman" w:cs="Times New Roman"/>
          <w:color w:val="auto"/>
          <w:spacing w:val="2"/>
          <w:sz w:val="24"/>
          <w:szCs w:val="24"/>
          <w:lang w:val="ru-RU"/>
        </w:rPr>
        <w:t>щаться к врачу по любым вопросам состояния здоровья,</w:t>
      </w:r>
      <w:r w:rsidRPr="009F1DA4">
        <w:rPr>
          <w:rStyle w:val="Zag11"/>
          <w:rFonts w:ascii="Times New Roman" w:hAnsi="Times New Roman" w:cs="Times New Roman"/>
          <w:color w:val="auto"/>
          <w:sz w:val="24"/>
          <w:szCs w:val="24"/>
          <w:lang w:val="ru-RU"/>
        </w:rPr>
        <w:t>в том числе связанным с особенностями роста и развития.</w:t>
      </w:r>
    </w:p>
    <w:p w:rsidR="00653A76" w:rsidRPr="009F1DA4" w:rsidRDefault="00653A76" w:rsidP="00D527DA">
      <w:pPr>
        <w:pStyle w:val="a3"/>
        <w:spacing w:after="0" w:line="240" w:lineRule="auto"/>
        <w:ind w:firstLine="454"/>
        <w:rPr>
          <w:rStyle w:val="Zag11"/>
          <w:rFonts w:ascii="Times New Roman" w:hAnsi="Times New Roman" w:cs="Times New Roman"/>
          <w:b/>
          <w:bCs/>
          <w:iCs/>
          <w:color w:val="auto"/>
          <w:sz w:val="24"/>
          <w:szCs w:val="24"/>
          <w:lang w:val="ru-RU"/>
        </w:rPr>
      </w:pPr>
      <w:r w:rsidRPr="009F1DA4">
        <w:rPr>
          <w:rStyle w:val="Zag11"/>
          <w:rFonts w:ascii="Times New Roman" w:hAnsi="Times New Roman" w:cs="Times New Roman"/>
          <w:b/>
          <w:bCs/>
          <w:iCs/>
          <w:color w:val="auto"/>
          <w:sz w:val="24"/>
          <w:szCs w:val="24"/>
          <w:lang w:val="ru-RU"/>
        </w:rPr>
        <w:t>Основные направления</w:t>
      </w:r>
      <w:r w:rsidR="00032BA0" w:rsidRPr="009F1DA4">
        <w:rPr>
          <w:rStyle w:val="Zag11"/>
          <w:rFonts w:ascii="Times New Roman" w:hAnsi="Times New Roman" w:cs="Times New Roman"/>
          <w:b/>
          <w:bCs/>
          <w:iCs/>
          <w:color w:val="auto"/>
          <w:sz w:val="24"/>
          <w:szCs w:val="24"/>
          <w:lang w:val="ru-RU"/>
        </w:rPr>
        <w:t xml:space="preserve"> </w:t>
      </w:r>
      <w:r w:rsidRPr="009F1DA4">
        <w:rPr>
          <w:rStyle w:val="Zag11"/>
          <w:rFonts w:ascii="Times New Roman" w:hAnsi="Times New Roman" w:cs="Times New Roman"/>
          <w:b/>
          <w:bCs/>
          <w:iCs/>
          <w:color w:val="auto"/>
          <w:sz w:val="24"/>
          <w:szCs w:val="24"/>
          <w:lang w:val="ru-RU"/>
        </w:rPr>
        <w:t>программы</w:t>
      </w:r>
    </w:p>
    <w:p w:rsidR="00653A76" w:rsidRPr="009F1DA4" w:rsidRDefault="00653A76" w:rsidP="00D527DA">
      <w:pPr>
        <w:pStyle w:val="a3"/>
        <w:spacing w:after="0" w:line="240" w:lineRule="auto"/>
        <w:ind w:firstLine="454"/>
        <w:rPr>
          <w:rStyle w:val="Zag11"/>
          <w:rFonts w:ascii="Times New Roman" w:hAnsi="Times New Roman" w:cs="Times New Roman"/>
          <w:color w:val="auto"/>
          <w:spacing w:val="-2"/>
          <w:sz w:val="24"/>
          <w:szCs w:val="24"/>
          <w:lang w:val="ru-RU"/>
        </w:rPr>
      </w:pPr>
      <w:r w:rsidRPr="009F1DA4">
        <w:rPr>
          <w:rStyle w:val="Zag11"/>
          <w:rFonts w:ascii="Times New Roman" w:hAnsi="Times New Roman" w:cs="Times New Roman"/>
          <w:color w:val="auto"/>
          <w:spacing w:val="-5"/>
          <w:sz w:val="24"/>
          <w:szCs w:val="24"/>
          <w:lang w:val="ru-RU"/>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9F1DA4">
        <w:rPr>
          <w:rStyle w:val="Zag11"/>
          <w:rFonts w:ascii="Times New Roman" w:hAnsi="Times New Roman" w:cs="Times New Roman"/>
          <w:color w:val="auto"/>
          <w:spacing w:val="-2"/>
          <w:sz w:val="24"/>
          <w:szCs w:val="24"/>
          <w:lang w:val="ru-RU"/>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9F1DA4" w:rsidRDefault="00653A76"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4"/>
          <w:sz w:val="24"/>
          <w:szCs w:val="24"/>
          <w:lang w:val="ru-RU"/>
        </w:rPr>
        <w:lastRenderedPageBreak/>
        <w:t>Основными источниками содержания выступают экологиче</w:t>
      </w:r>
      <w:r w:rsidRPr="009F1DA4">
        <w:rPr>
          <w:rStyle w:val="Zag11"/>
          <w:rFonts w:ascii="Times New Roman" w:hAnsi="Times New Roman" w:cs="Times New Roman"/>
          <w:color w:val="auto"/>
          <w:spacing w:val="-2"/>
          <w:sz w:val="24"/>
          <w:szCs w:val="24"/>
          <w:lang w:val="ru-RU"/>
        </w:rPr>
        <w:t>ские образы в традициях и творчестве разных народов, художественной литературе, искусстве, а также элементы науч</w:t>
      </w:r>
      <w:r w:rsidRPr="009F1DA4">
        <w:rPr>
          <w:rStyle w:val="Zag11"/>
          <w:rFonts w:ascii="Times New Roman" w:hAnsi="Times New Roman" w:cs="Times New Roman"/>
          <w:color w:val="auto"/>
          <w:sz w:val="24"/>
          <w:szCs w:val="24"/>
          <w:lang w:val="ru-RU"/>
        </w:rPr>
        <w:t>ного знания.</w:t>
      </w:r>
    </w:p>
    <w:p w:rsidR="00653A76" w:rsidRPr="009F1DA4" w:rsidRDefault="00653A76" w:rsidP="00D527DA">
      <w:pPr>
        <w:pStyle w:val="a3"/>
        <w:spacing w:after="0" w:line="240" w:lineRule="auto"/>
        <w:ind w:firstLine="454"/>
        <w:rPr>
          <w:rStyle w:val="Zag11"/>
          <w:rFonts w:ascii="Times New Roman" w:hAnsi="Times New Roman" w:cs="Times New Roman"/>
          <w:color w:val="auto"/>
          <w:spacing w:val="-6"/>
          <w:sz w:val="24"/>
          <w:szCs w:val="24"/>
          <w:lang w:val="ru-RU"/>
        </w:rPr>
      </w:pPr>
      <w:r w:rsidRPr="009F1DA4">
        <w:rPr>
          <w:rStyle w:val="Zag11"/>
          <w:rFonts w:ascii="Times New Roman" w:hAnsi="Times New Roman" w:cs="Times New Roman"/>
          <w:color w:val="auto"/>
          <w:spacing w:val="-5"/>
          <w:sz w:val="24"/>
          <w:szCs w:val="24"/>
          <w:lang w:val="ru-RU"/>
        </w:rPr>
        <w:t>Основные виды деятельности обучающихся: учебная, учебно­исследовательская, образно­познавательная, игровая, рефлексив</w:t>
      </w:r>
      <w:r w:rsidRPr="009F1DA4">
        <w:rPr>
          <w:rStyle w:val="Zag11"/>
          <w:rFonts w:ascii="Times New Roman" w:hAnsi="Times New Roman" w:cs="Times New Roman"/>
          <w:color w:val="auto"/>
          <w:spacing w:val="-6"/>
          <w:sz w:val="24"/>
          <w:szCs w:val="24"/>
          <w:lang w:val="ru-RU"/>
        </w:rPr>
        <w:t xml:space="preserve">но­оценочная, регулятивная, креативная, общественно полезная. </w:t>
      </w:r>
    </w:p>
    <w:p w:rsidR="00653A76" w:rsidRPr="009F1DA4" w:rsidRDefault="00653A76"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 xml:space="preserve">Формируемые ценности: природа, здоровье, экологическая культура, экологически безопасное поведение. </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 xml:space="preserve">Основные формы организации внеурочной деятельности: развивающие ситуации игрового и учебного типа. </w:t>
      </w:r>
    </w:p>
    <w:p w:rsidR="00653A76" w:rsidRPr="009F1DA4" w:rsidRDefault="00653A76" w:rsidP="00D527DA">
      <w:pPr>
        <w:pStyle w:val="a3"/>
        <w:spacing w:after="0" w:line="240" w:lineRule="auto"/>
        <w:ind w:firstLine="454"/>
        <w:rPr>
          <w:rStyle w:val="Zag11"/>
          <w:rFonts w:ascii="Times New Roman" w:hAnsi="Times New Roman" w:cs="Times New Roman"/>
          <w:iCs/>
          <w:color w:val="auto"/>
          <w:sz w:val="24"/>
          <w:szCs w:val="24"/>
          <w:lang w:val="ru-RU"/>
        </w:rPr>
      </w:pPr>
      <w:r w:rsidRPr="009F1DA4">
        <w:rPr>
          <w:rStyle w:val="Zag11"/>
          <w:rFonts w:ascii="Times New Roman" w:hAnsi="Times New Roman" w:cs="Times New Roman"/>
          <w:iCs/>
          <w:color w:val="auto"/>
          <w:sz w:val="24"/>
          <w:szCs w:val="24"/>
          <w:lang w:val="ru-RU"/>
        </w:rPr>
        <w:t xml:space="preserve">Системная работа на </w:t>
      </w:r>
      <w:r w:rsidR="002412B9" w:rsidRPr="009F1DA4">
        <w:rPr>
          <w:rStyle w:val="Zag11"/>
          <w:rFonts w:ascii="Times New Roman" w:hAnsi="Times New Roman" w:cs="Times New Roman"/>
          <w:iCs/>
          <w:color w:val="auto"/>
          <w:sz w:val="24"/>
          <w:szCs w:val="24"/>
          <w:lang w:val="ru-RU"/>
        </w:rPr>
        <w:t>уровне</w:t>
      </w:r>
      <w:r w:rsidRPr="009F1DA4">
        <w:rPr>
          <w:rStyle w:val="Zag11"/>
          <w:rFonts w:ascii="Times New Roman" w:hAnsi="Times New Roman" w:cs="Times New Roman"/>
          <w:iCs/>
          <w:color w:val="auto"/>
          <w:sz w:val="24"/>
          <w:szCs w:val="24"/>
          <w:lang w:val="ru-RU"/>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9F1DA4">
        <w:rPr>
          <w:rStyle w:val="Zag11"/>
          <w:rFonts w:ascii="Times New Roman" w:hAnsi="Times New Roman" w:cs="Times New Roman"/>
          <w:b/>
          <w:iCs/>
          <w:color w:val="auto"/>
          <w:sz w:val="24"/>
          <w:szCs w:val="24"/>
          <w:lang w:val="ru-RU"/>
        </w:rPr>
        <w:t>направлениям</w:t>
      </w:r>
      <w:r w:rsidRPr="009F1DA4">
        <w:rPr>
          <w:rStyle w:val="Zag11"/>
          <w:rFonts w:ascii="Times New Roman" w:hAnsi="Times New Roman" w:cs="Times New Roman"/>
          <w:iCs/>
          <w:color w:val="auto"/>
          <w:sz w:val="24"/>
          <w:szCs w:val="24"/>
          <w:lang w:val="ru-RU"/>
        </w:rPr>
        <w:t>:</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 xml:space="preserve">создание экологически безопасной, здоровьесберегающей инфраструктуры </w:t>
      </w:r>
      <w:r w:rsidR="00FA4392" w:rsidRPr="009F1DA4">
        <w:rPr>
          <w:rStyle w:val="Zag11"/>
          <w:rFonts w:ascii="Times New Roman" w:hAnsi="Times New Roman" w:cs="Times New Roman"/>
          <w:color w:val="auto"/>
          <w:spacing w:val="-3"/>
          <w:sz w:val="24"/>
          <w:szCs w:val="24"/>
          <w:lang w:val="ru-RU"/>
        </w:rPr>
        <w:t>образовательной организации</w:t>
      </w:r>
      <w:r w:rsidRPr="009F1DA4">
        <w:rPr>
          <w:rStyle w:val="Zag11"/>
          <w:rFonts w:ascii="Times New Roman" w:hAnsi="Times New Roman" w:cs="Times New Roman"/>
          <w:color w:val="auto"/>
          <w:sz w:val="24"/>
          <w:szCs w:val="24"/>
          <w:lang w:val="ru-RU"/>
        </w:rPr>
        <w:t>;</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 xml:space="preserve">организация учебной и внеурочной деятельности обучающихся; </w:t>
      </w:r>
    </w:p>
    <w:p w:rsidR="00653A76" w:rsidRPr="00D527DA" w:rsidRDefault="00653A76" w:rsidP="00D527DA">
      <w:pPr>
        <w:pStyle w:val="21"/>
        <w:spacing w:after="0" w:line="240" w:lineRule="auto"/>
        <w:rPr>
          <w:rStyle w:val="Zag11"/>
          <w:rFonts w:ascii="Times New Roman" w:hAnsi="Times New Roman" w:cs="Times New Roman"/>
          <w:color w:val="auto"/>
          <w:sz w:val="24"/>
          <w:szCs w:val="24"/>
        </w:rPr>
      </w:pPr>
      <w:r w:rsidRPr="00D527DA">
        <w:rPr>
          <w:rStyle w:val="Zag11"/>
          <w:rFonts w:ascii="Times New Roman" w:hAnsi="Times New Roman" w:cs="Times New Roman"/>
          <w:color w:val="auto"/>
          <w:sz w:val="24"/>
          <w:szCs w:val="24"/>
        </w:rPr>
        <w:t xml:space="preserve">организация физкультурно­оздоровительной работы; </w:t>
      </w:r>
    </w:p>
    <w:p w:rsidR="00653A76" w:rsidRPr="00D527DA" w:rsidRDefault="00653A76" w:rsidP="00D527DA">
      <w:pPr>
        <w:pStyle w:val="21"/>
        <w:spacing w:after="0" w:line="240" w:lineRule="auto"/>
        <w:rPr>
          <w:rStyle w:val="Zag11"/>
          <w:rFonts w:ascii="Times New Roman" w:hAnsi="Times New Roman" w:cs="Times New Roman"/>
          <w:color w:val="auto"/>
          <w:sz w:val="24"/>
          <w:szCs w:val="24"/>
        </w:rPr>
      </w:pPr>
      <w:r w:rsidRPr="00D527DA">
        <w:rPr>
          <w:rStyle w:val="Zag11"/>
          <w:rFonts w:ascii="Times New Roman" w:hAnsi="Times New Roman" w:cs="Times New Roman"/>
          <w:color w:val="auto"/>
          <w:sz w:val="24"/>
          <w:szCs w:val="24"/>
        </w:rPr>
        <w:t>реализация дополнительных образовательных курсов;</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организация работы с родителями (законными представителями).</w:t>
      </w:r>
    </w:p>
    <w:p w:rsidR="00244714" w:rsidRPr="009F1DA4" w:rsidRDefault="00244714" w:rsidP="00D527DA">
      <w:pPr>
        <w:pStyle w:val="a3"/>
        <w:spacing w:after="0" w:line="240" w:lineRule="auto"/>
        <w:ind w:firstLine="454"/>
        <w:rPr>
          <w:rStyle w:val="Zag11"/>
          <w:rFonts w:ascii="Times New Roman" w:hAnsi="Times New Roman" w:cs="Times New Roman"/>
          <w:b/>
          <w:bCs/>
          <w:iCs/>
          <w:color w:val="auto"/>
          <w:sz w:val="24"/>
          <w:szCs w:val="24"/>
          <w:lang w:val="ru-RU"/>
        </w:rPr>
      </w:pPr>
      <w:r w:rsidRPr="009F1DA4">
        <w:rPr>
          <w:rStyle w:val="Zag11"/>
          <w:rFonts w:ascii="Times New Roman" w:hAnsi="Times New Roman" w:cs="Times New Roman"/>
          <w:b/>
          <w:bCs/>
          <w:iCs/>
          <w:color w:val="auto"/>
          <w:sz w:val="24"/>
          <w:szCs w:val="24"/>
          <w:lang w:val="ru-RU"/>
        </w:rPr>
        <w:t>Модель организации работы образовательной организации по реализации программы</w:t>
      </w:r>
    </w:p>
    <w:p w:rsidR="00244714" w:rsidRPr="009F1DA4" w:rsidRDefault="00244714" w:rsidP="00D527DA">
      <w:pPr>
        <w:pStyle w:val="a3"/>
        <w:spacing w:after="0" w:line="240" w:lineRule="auto"/>
        <w:ind w:firstLine="454"/>
        <w:rPr>
          <w:rStyle w:val="Zag11"/>
          <w:rFonts w:ascii="Times New Roman" w:hAnsi="Times New Roman" w:cs="Times New Roman"/>
          <w:color w:val="auto"/>
          <w:spacing w:val="-3"/>
          <w:sz w:val="24"/>
          <w:szCs w:val="24"/>
          <w:lang w:val="ru-RU"/>
        </w:rPr>
      </w:pPr>
      <w:r w:rsidRPr="009F1DA4">
        <w:rPr>
          <w:rStyle w:val="Zag11"/>
          <w:rFonts w:ascii="Times New Roman" w:hAnsi="Times New Roman" w:cs="Times New Roman"/>
          <w:color w:val="auto"/>
          <w:spacing w:val="-3"/>
          <w:sz w:val="24"/>
          <w:szCs w:val="24"/>
          <w:lang w:val="ru-RU"/>
        </w:rPr>
        <w:t>Работа образовательной организации по реализации про</w:t>
      </w:r>
      <w:r w:rsidRPr="009F1DA4">
        <w:rPr>
          <w:rStyle w:val="Zag11"/>
          <w:rFonts w:ascii="Times New Roman" w:hAnsi="Times New Roman" w:cs="Times New Roman"/>
          <w:color w:val="auto"/>
          <w:sz w:val="24"/>
          <w:szCs w:val="24"/>
          <w:lang w:val="ru-RU"/>
        </w:rPr>
        <w:t xml:space="preserve">граммы формирования экологической культуры, здорового и </w:t>
      </w:r>
      <w:r w:rsidRPr="009F1DA4">
        <w:rPr>
          <w:rStyle w:val="Zag11"/>
          <w:rFonts w:ascii="Times New Roman" w:hAnsi="Times New Roman" w:cs="Times New Roman"/>
          <w:color w:val="auto"/>
          <w:spacing w:val="-3"/>
          <w:sz w:val="24"/>
          <w:szCs w:val="24"/>
          <w:lang w:val="ru-RU"/>
        </w:rPr>
        <w:t xml:space="preserve">безопасного образа жизни может быть реализована в два этапа. </w:t>
      </w:r>
    </w:p>
    <w:p w:rsidR="00244714" w:rsidRPr="009F1DA4" w:rsidRDefault="00244714"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iCs/>
          <w:color w:val="auto"/>
          <w:sz w:val="24"/>
          <w:szCs w:val="24"/>
          <w:lang w:val="ru-RU"/>
        </w:rPr>
        <w:t>Первый этап</w:t>
      </w:r>
      <w:r w:rsidRPr="009F1DA4">
        <w:rPr>
          <w:rStyle w:val="Zag11"/>
          <w:rFonts w:ascii="Times New Roman" w:hAnsi="Times New Roman" w:cs="Times New Roman"/>
          <w:color w:val="auto"/>
          <w:sz w:val="24"/>
          <w:szCs w:val="24"/>
          <w:lang w:val="ru-RU"/>
        </w:rPr>
        <w:t xml:space="preserve"> — анализ состояния и планирование работы образовательной организации по данному направлению, в том числе по:</w:t>
      </w:r>
    </w:p>
    <w:p w:rsidR="00244714" w:rsidRPr="009F1DA4" w:rsidRDefault="00244714"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 xml:space="preserve">организации режима дня детей, их нагрузкам, питанию, </w:t>
      </w:r>
      <w:r w:rsidRPr="009F1DA4">
        <w:rPr>
          <w:rStyle w:val="Zag11"/>
          <w:rFonts w:ascii="Times New Roman" w:hAnsi="Times New Roman" w:cs="Times New Roman"/>
          <w:color w:val="auto"/>
          <w:spacing w:val="-4"/>
          <w:sz w:val="24"/>
          <w:szCs w:val="24"/>
          <w:lang w:val="ru-RU"/>
        </w:rPr>
        <w:t>физкультурно­оздоровительной работе, сформированности эле</w:t>
      </w:r>
      <w:r w:rsidRPr="009F1DA4">
        <w:rPr>
          <w:rStyle w:val="Zag11"/>
          <w:rFonts w:ascii="Times New Roman" w:hAnsi="Times New Roman" w:cs="Times New Roman"/>
          <w:color w:val="auto"/>
          <w:sz w:val="24"/>
          <w:szCs w:val="24"/>
          <w:lang w:val="ru-RU"/>
        </w:rPr>
        <w:t>ментарных навыков гигиены, рационального питания и профилактике вредных привычек;</w:t>
      </w:r>
    </w:p>
    <w:p w:rsidR="00244714" w:rsidRPr="009F1DA4" w:rsidRDefault="00244714"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организации проводимой и необходимой для реализации программы просветительской работы образовательно</w:t>
      </w:r>
      <w:r w:rsidRPr="009F1DA4">
        <w:rPr>
          <w:rStyle w:val="Zag11"/>
          <w:rFonts w:ascii="Times New Roman" w:hAnsi="Times New Roman" w:cs="Times New Roman"/>
          <w:color w:val="auto"/>
          <w:spacing w:val="-2"/>
          <w:sz w:val="24"/>
          <w:szCs w:val="24"/>
          <w:lang w:val="ru-RU"/>
        </w:rPr>
        <w:t>й организации с обучающимися и родителями (законными пред</w:t>
      </w:r>
      <w:r w:rsidRPr="009F1DA4">
        <w:rPr>
          <w:rStyle w:val="Zag11"/>
          <w:rFonts w:ascii="Times New Roman" w:hAnsi="Times New Roman" w:cs="Times New Roman"/>
          <w:color w:val="auto"/>
          <w:sz w:val="24"/>
          <w:szCs w:val="24"/>
          <w:lang w:val="ru-RU"/>
        </w:rPr>
        <w:t>ставителями);</w:t>
      </w:r>
    </w:p>
    <w:p w:rsidR="00244714" w:rsidRPr="009F1DA4" w:rsidRDefault="00244714"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3"/>
          <w:sz w:val="24"/>
          <w:szCs w:val="24"/>
          <w:lang w:val="ru-RU"/>
        </w:rPr>
        <w:t xml:space="preserve">выделению приоритетов в работе образовательного образовательной организации </w:t>
      </w:r>
      <w:r w:rsidRPr="009F1DA4">
        <w:rPr>
          <w:rStyle w:val="Zag11"/>
          <w:rFonts w:ascii="Times New Roman" w:hAnsi="Times New Roman" w:cs="Times New Roman"/>
          <w:color w:val="auto"/>
          <w:spacing w:val="2"/>
          <w:sz w:val="24"/>
          <w:szCs w:val="24"/>
          <w:lang w:val="ru-RU"/>
        </w:rPr>
        <w:t>с уч</w:t>
      </w:r>
      <w:r w:rsidR="00D30361" w:rsidRPr="009F1DA4">
        <w:rPr>
          <w:rStyle w:val="Zag11"/>
          <w:rFonts w:ascii="Times New Roman" w:hAnsi="Times New Roman" w:cs="Times New Roman"/>
          <w:color w:val="auto"/>
          <w:spacing w:val="2"/>
          <w:sz w:val="24"/>
          <w:szCs w:val="24"/>
          <w:lang w:val="ru-RU"/>
        </w:rPr>
        <w:t>е</w:t>
      </w:r>
      <w:r w:rsidRPr="009F1DA4">
        <w:rPr>
          <w:rStyle w:val="Zag11"/>
          <w:rFonts w:ascii="Times New Roman" w:hAnsi="Times New Roman" w:cs="Times New Roman"/>
          <w:color w:val="auto"/>
          <w:spacing w:val="2"/>
          <w:sz w:val="24"/>
          <w:szCs w:val="24"/>
          <w:lang w:val="ru-RU"/>
        </w:rPr>
        <w:t>том результатов провед</w:t>
      </w:r>
      <w:r w:rsidR="00D30361" w:rsidRPr="009F1DA4">
        <w:rPr>
          <w:rStyle w:val="Zag11"/>
          <w:rFonts w:ascii="Times New Roman" w:hAnsi="Times New Roman" w:cs="Times New Roman"/>
          <w:color w:val="auto"/>
          <w:spacing w:val="2"/>
          <w:sz w:val="24"/>
          <w:szCs w:val="24"/>
          <w:lang w:val="ru-RU"/>
        </w:rPr>
        <w:t>е</w:t>
      </w:r>
      <w:r w:rsidRPr="009F1DA4">
        <w:rPr>
          <w:rStyle w:val="Zag11"/>
          <w:rFonts w:ascii="Times New Roman" w:hAnsi="Times New Roman" w:cs="Times New Roman"/>
          <w:color w:val="auto"/>
          <w:spacing w:val="2"/>
          <w:sz w:val="24"/>
          <w:szCs w:val="24"/>
          <w:lang w:val="ru-RU"/>
        </w:rPr>
        <w:t>нного анализа, а также возрастных особенностей обучающихся при получении началь</w:t>
      </w:r>
      <w:r w:rsidRPr="009F1DA4">
        <w:rPr>
          <w:rStyle w:val="Zag11"/>
          <w:rFonts w:ascii="Times New Roman" w:hAnsi="Times New Roman" w:cs="Times New Roman"/>
          <w:color w:val="auto"/>
          <w:sz w:val="24"/>
          <w:szCs w:val="24"/>
          <w:lang w:val="ru-RU"/>
        </w:rPr>
        <w:t>ного общего образования.</w:t>
      </w:r>
    </w:p>
    <w:p w:rsidR="00244714" w:rsidRPr="009F1DA4" w:rsidRDefault="00244714"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iCs/>
          <w:color w:val="auto"/>
          <w:spacing w:val="-4"/>
          <w:sz w:val="24"/>
          <w:szCs w:val="24"/>
          <w:lang w:val="ru-RU"/>
        </w:rPr>
        <w:t>Второй этап</w:t>
      </w:r>
      <w:r w:rsidRPr="009F1DA4">
        <w:rPr>
          <w:rStyle w:val="Zag11"/>
          <w:rFonts w:ascii="Times New Roman" w:hAnsi="Times New Roman" w:cs="Times New Roman"/>
          <w:color w:val="auto"/>
          <w:spacing w:val="-4"/>
          <w:sz w:val="24"/>
          <w:szCs w:val="24"/>
          <w:lang w:val="ru-RU"/>
        </w:rPr>
        <w:t xml:space="preserve"> — организация просветительской, учебно­вос</w:t>
      </w:r>
      <w:r w:rsidRPr="009F1DA4">
        <w:rPr>
          <w:rStyle w:val="Zag11"/>
          <w:rFonts w:ascii="Times New Roman" w:hAnsi="Times New Roman" w:cs="Times New Roman"/>
          <w:color w:val="auto"/>
          <w:spacing w:val="-3"/>
          <w:sz w:val="24"/>
          <w:szCs w:val="24"/>
          <w:lang w:val="ru-RU"/>
        </w:rPr>
        <w:t xml:space="preserve">питательной и методической работы образовательной организации </w:t>
      </w:r>
      <w:r w:rsidRPr="009F1DA4">
        <w:rPr>
          <w:rStyle w:val="Zag11"/>
          <w:rFonts w:ascii="Times New Roman" w:hAnsi="Times New Roman" w:cs="Times New Roman"/>
          <w:color w:val="auto"/>
          <w:sz w:val="24"/>
          <w:szCs w:val="24"/>
          <w:lang w:val="ru-RU"/>
        </w:rPr>
        <w:t>по данному направлению.</w:t>
      </w:r>
    </w:p>
    <w:p w:rsidR="00244714" w:rsidRPr="009F1DA4" w:rsidRDefault="00244714"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1.</w:t>
      </w:r>
      <w:r w:rsidRPr="00D527DA">
        <w:rPr>
          <w:rStyle w:val="Zag11"/>
          <w:rFonts w:ascii="Times New Roman" w:hAnsi="Times New Roman" w:cs="Times New Roman"/>
          <w:color w:val="auto"/>
          <w:sz w:val="24"/>
          <w:szCs w:val="24"/>
        </w:rPr>
        <w:t> </w:t>
      </w:r>
      <w:r w:rsidRPr="009F1DA4">
        <w:rPr>
          <w:rStyle w:val="Zag11"/>
          <w:rFonts w:ascii="Times New Roman" w:hAnsi="Times New Roman" w:cs="Times New Roman"/>
          <w:color w:val="auto"/>
          <w:sz w:val="24"/>
          <w:szCs w:val="24"/>
          <w:lang w:val="ru-RU"/>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9F1DA4" w:rsidRDefault="00244714"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 xml:space="preserve">внедрение в систему работы </w:t>
      </w:r>
      <w:r w:rsidRPr="009F1DA4">
        <w:rPr>
          <w:rStyle w:val="Zag11"/>
          <w:rFonts w:ascii="Times New Roman" w:hAnsi="Times New Roman" w:cs="Times New Roman"/>
          <w:color w:val="auto"/>
          <w:spacing w:val="-3"/>
          <w:sz w:val="24"/>
          <w:szCs w:val="24"/>
          <w:lang w:val="ru-RU"/>
        </w:rPr>
        <w:t xml:space="preserve">образовательной организации </w:t>
      </w:r>
      <w:r w:rsidRPr="009F1DA4">
        <w:rPr>
          <w:rStyle w:val="Zag11"/>
          <w:rFonts w:ascii="Times New Roman" w:hAnsi="Times New Roman" w:cs="Times New Roman"/>
          <w:color w:val="auto"/>
          <w:spacing w:val="2"/>
          <w:sz w:val="24"/>
          <w:szCs w:val="24"/>
          <w:lang w:val="ru-RU"/>
        </w:rPr>
        <w:t>дополнительных образовательных курсов, которые на</w:t>
      </w:r>
      <w:r w:rsidRPr="009F1DA4">
        <w:rPr>
          <w:rStyle w:val="Zag11"/>
          <w:rFonts w:ascii="Times New Roman" w:hAnsi="Times New Roman" w:cs="Times New Roman"/>
          <w:color w:val="auto"/>
          <w:sz w:val="24"/>
          <w:szCs w:val="24"/>
          <w:lang w:val="ru-RU"/>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9F1DA4" w:rsidRDefault="00244714"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9F1DA4" w:rsidRDefault="00244714"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 xml:space="preserve">проведение дней здоровья, конкурсов, экологических </w:t>
      </w:r>
      <w:r w:rsidRPr="009F1DA4">
        <w:rPr>
          <w:rStyle w:val="Zag11"/>
          <w:rFonts w:ascii="Times New Roman" w:hAnsi="Times New Roman" w:cs="Times New Roman"/>
          <w:color w:val="auto"/>
          <w:sz w:val="24"/>
          <w:szCs w:val="24"/>
          <w:lang w:val="ru-RU"/>
        </w:rPr>
        <w:t>троп, праздников и других активных мероприятий, направленных на экологическое просвещение, пропаганду здорового образа жизни;</w:t>
      </w:r>
    </w:p>
    <w:p w:rsidR="00244714" w:rsidRPr="009F1DA4" w:rsidRDefault="00244714"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 xml:space="preserve">создание в школе общественного совета по реализации </w:t>
      </w:r>
      <w:r w:rsidRPr="009F1DA4">
        <w:rPr>
          <w:rStyle w:val="Zag11"/>
          <w:rFonts w:ascii="Times New Roman" w:hAnsi="Times New Roman" w:cs="Times New Roman"/>
          <w:color w:val="auto"/>
          <w:spacing w:val="2"/>
          <w:sz w:val="24"/>
          <w:szCs w:val="24"/>
          <w:lang w:val="ru-RU"/>
        </w:rPr>
        <w:t xml:space="preserve">Программы, включающего представителей администрации, </w:t>
      </w:r>
      <w:r w:rsidRPr="009F1DA4">
        <w:rPr>
          <w:rStyle w:val="Zag11"/>
          <w:rFonts w:ascii="Times New Roman" w:hAnsi="Times New Roman" w:cs="Times New Roman"/>
          <w:color w:val="auto"/>
          <w:sz w:val="24"/>
          <w:szCs w:val="24"/>
          <w:lang w:val="ru-RU"/>
        </w:rPr>
        <w:t>учащихся старших классов, родителей (законных представи</w:t>
      </w:r>
      <w:r w:rsidRPr="009F1DA4">
        <w:rPr>
          <w:rStyle w:val="Zag11"/>
          <w:rFonts w:ascii="Times New Roman" w:hAnsi="Times New Roman" w:cs="Times New Roman"/>
          <w:color w:val="auto"/>
          <w:spacing w:val="2"/>
          <w:sz w:val="24"/>
          <w:szCs w:val="24"/>
          <w:lang w:val="ru-RU"/>
        </w:rPr>
        <w:t>телей), представителей детских физкультурно­оздоровитель</w:t>
      </w:r>
      <w:r w:rsidRPr="009F1DA4">
        <w:rPr>
          <w:rStyle w:val="Zag11"/>
          <w:rFonts w:ascii="Times New Roman" w:hAnsi="Times New Roman" w:cs="Times New Roman"/>
          <w:color w:val="auto"/>
          <w:sz w:val="24"/>
          <w:szCs w:val="24"/>
          <w:lang w:val="ru-RU"/>
        </w:rPr>
        <w:t>ных клубов, специалистов по охране окружающей среды.</w:t>
      </w:r>
    </w:p>
    <w:p w:rsidR="00244714" w:rsidRPr="009F1DA4" w:rsidRDefault="00244714"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lastRenderedPageBreak/>
        <w:t>2.</w:t>
      </w:r>
      <w:r w:rsidRPr="00D527DA">
        <w:rPr>
          <w:rStyle w:val="Zag11"/>
          <w:rFonts w:ascii="Times New Roman" w:hAnsi="Times New Roman" w:cs="Times New Roman"/>
          <w:color w:val="auto"/>
          <w:sz w:val="24"/>
          <w:szCs w:val="24"/>
        </w:rPr>
        <w:t> </w:t>
      </w:r>
      <w:r w:rsidRPr="009F1DA4">
        <w:rPr>
          <w:rStyle w:val="Zag11"/>
          <w:rFonts w:ascii="Times New Roman" w:hAnsi="Times New Roman" w:cs="Times New Roman"/>
          <w:color w:val="auto"/>
          <w:sz w:val="24"/>
          <w:szCs w:val="24"/>
          <w:lang w:val="ru-RU"/>
        </w:rPr>
        <w:t xml:space="preserve">Просветительская и методическая работа с педагогами, специалистами и родителями (законными представителями), </w:t>
      </w:r>
      <w:r w:rsidRPr="009F1DA4">
        <w:rPr>
          <w:rStyle w:val="Zag11"/>
          <w:rFonts w:ascii="Times New Roman" w:hAnsi="Times New Roman" w:cs="Times New Roman"/>
          <w:color w:val="auto"/>
          <w:spacing w:val="2"/>
          <w:sz w:val="24"/>
          <w:szCs w:val="24"/>
          <w:lang w:val="ru-RU"/>
        </w:rPr>
        <w:t>направленная на повышение квалификации работников</w:t>
      </w:r>
      <w:r w:rsidRPr="009F1DA4">
        <w:rPr>
          <w:rStyle w:val="Zag11"/>
          <w:rFonts w:ascii="Times New Roman" w:hAnsi="Times New Roman" w:cs="Times New Roman"/>
          <w:color w:val="auto"/>
          <w:spacing w:val="-3"/>
          <w:sz w:val="24"/>
          <w:szCs w:val="24"/>
          <w:lang w:val="ru-RU"/>
        </w:rPr>
        <w:t xml:space="preserve"> образовательной организации</w:t>
      </w:r>
      <w:r w:rsidRPr="009F1DA4">
        <w:rPr>
          <w:rStyle w:val="Zag11"/>
          <w:rFonts w:ascii="Times New Roman" w:hAnsi="Times New Roman" w:cs="Times New Roman"/>
          <w:color w:val="auto"/>
          <w:spacing w:val="2"/>
          <w:sz w:val="24"/>
          <w:szCs w:val="24"/>
          <w:lang w:val="ru-RU"/>
        </w:rPr>
        <w:t xml:space="preserve"> и повышение уровня знаний </w:t>
      </w:r>
      <w:r w:rsidRPr="009F1DA4">
        <w:rPr>
          <w:rStyle w:val="Zag11"/>
          <w:rFonts w:ascii="Times New Roman" w:hAnsi="Times New Roman" w:cs="Times New Roman"/>
          <w:color w:val="auto"/>
          <w:sz w:val="24"/>
          <w:szCs w:val="24"/>
          <w:lang w:val="ru-RU"/>
        </w:rPr>
        <w:t>родителей (законных представителей) по проблемам охраны и укрепления здоровья детей, включает:</w:t>
      </w:r>
    </w:p>
    <w:p w:rsidR="00244714" w:rsidRPr="009F1DA4" w:rsidRDefault="00244714"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3"/>
          <w:sz w:val="24"/>
          <w:szCs w:val="24"/>
          <w:lang w:val="ru-RU"/>
        </w:rPr>
        <w:t>проведение соответствующих лекций, консультаций, семи</w:t>
      </w:r>
      <w:r w:rsidRPr="009F1DA4">
        <w:rPr>
          <w:rStyle w:val="Zag11"/>
          <w:rFonts w:ascii="Times New Roman" w:hAnsi="Times New Roman" w:cs="Times New Roman"/>
          <w:color w:val="auto"/>
          <w:sz w:val="24"/>
          <w:szCs w:val="24"/>
          <w:lang w:val="ru-RU"/>
        </w:rPr>
        <w:t>наров, круглых столов, родительских собраний, педагогических советов по данной проблеме;</w:t>
      </w:r>
    </w:p>
    <w:p w:rsidR="00244714" w:rsidRPr="009F1DA4" w:rsidRDefault="00244714"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 xml:space="preserve">приобретение для педагогов, специалистов и родителей </w:t>
      </w:r>
      <w:r w:rsidRPr="009F1DA4">
        <w:rPr>
          <w:rStyle w:val="Zag11"/>
          <w:rFonts w:ascii="Times New Roman" w:hAnsi="Times New Roman" w:cs="Times New Roman"/>
          <w:color w:val="auto"/>
          <w:spacing w:val="-3"/>
          <w:sz w:val="24"/>
          <w:szCs w:val="24"/>
          <w:lang w:val="ru-RU"/>
        </w:rPr>
        <w:t>(законных представителей) необходимой научно­методической</w:t>
      </w:r>
      <w:r w:rsidR="00032BA0" w:rsidRPr="009F1DA4">
        <w:rPr>
          <w:rStyle w:val="Zag11"/>
          <w:rFonts w:ascii="Times New Roman" w:hAnsi="Times New Roman" w:cs="Times New Roman"/>
          <w:color w:val="auto"/>
          <w:spacing w:val="-3"/>
          <w:sz w:val="24"/>
          <w:szCs w:val="24"/>
          <w:lang w:val="ru-RU"/>
        </w:rPr>
        <w:t xml:space="preserve"> </w:t>
      </w:r>
      <w:r w:rsidRPr="009F1DA4">
        <w:rPr>
          <w:rStyle w:val="Zag11"/>
          <w:rFonts w:ascii="Times New Roman" w:hAnsi="Times New Roman" w:cs="Times New Roman"/>
          <w:color w:val="auto"/>
          <w:sz w:val="24"/>
          <w:szCs w:val="24"/>
          <w:lang w:val="ru-RU"/>
        </w:rPr>
        <w:t>литературы;</w:t>
      </w:r>
    </w:p>
    <w:p w:rsidR="00244714" w:rsidRPr="009F1DA4" w:rsidRDefault="00244714"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 xml:space="preserve">привлечение педагогов, медицинских работников, психологов и родителей (законных представителей) к совместной </w:t>
      </w:r>
      <w:r w:rsidRPr="009F1DA4">
        <w:rPr>
          <w:rStyle w:val="Zag11"/>
          <w:rFonts w:ascii="Times New Roman" w:hAnsi="Times New Roman" w:cs="Times New Roman"/>
          <w:color w:val="auto"/>
          <w:spacing w:val="2"/>
          <w:sz w:val="24"/>
          <w:szCs w:val="24"/>
          <w:lang w:val="ru-RU"/>
        </w:rPr>
        <w:t xml:space="preserve">работе по проведению природоохранных, оздоровительных </w:t>
      </w:r>
      <w:r w:rsidRPr="009F1DA4">
        <w:rPr>
          <w:rStyle w:val="Zag11"/>
          <w:rFonts w:ascii="Times New Roman" w:hAnsi="Times New Roman" w:cs="Times New Roman"/>
          <w:color w:val="auto"/>
          <w:sz w:val="24"/>
          <w:szCs w:val="24"/>
          <w:lang w:val="ru-RU"/>
        </w:rPr>
        <w:t>мероприятий и спортивных соревнований.</w:t>
      </w:r>
    </w:p>
    <w:p w:rsidR="00653A76" w:rsidRPr="009F1DA4" w:rsidRDefault="00244714"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iCs/>
          <w:color w:val="auto"/>
          <w:spacing w:val="2"/>
          <w:sz w:val="24"/>
          <w:szCs w:val="24"/>
          <w:lang w:val="ru-RU"/>
        </w:rPr>
        <w:t>Создание э</w:t>
      </w:r>
      <w:r w:rsidR="00653A76" w:rsidRPr="009F1DA4">
        <w:rPr>
          <w:rStyle w:val="Zag11"/>
          <w:rFonts w:ascii="Times New Roman" w:hAnsi="Times New Roman" w:cs="Times New Roman"/>
          <w:iCs/>
          <w:color w:val="auto"/>
          <w:spacing w:val="2"/>
          <w:sz w:val="24"/>
          <w:szCs w:val="24"/>
          <w:lang w:val="ru-RU"/>
        </w:rPr>
        <w:t>кологически безопасн</w:t>
      </w:r>
      <w:r w:rsidRPr="009F1DA4">
        <w:rPr>
          <w:rStyle w:val="Zag11"/>
          <w:rFonts w:ascii="Times New Roman" w:hAnsi="Times New Roman" w:cs="Times New Roman"/>
          <w:iCs/>
          <w:color w:val="auto"/>
          <w:spacing w:val="2"/>
          <w:sz w:val="24"/>
          <w:szCs w:val="24"/>
          <w:lang w:val="ru-RU"/>
        </w:rPr>
        <w:t>ой</w:t>
      </w:r>
      <w:r w:rsidR="00653A76" w:rsidRPr="009F1DA4">
        <w:rPr>
          <w:rStyle w:val="Zag11"/>
          <w:rFonts w:ascii="Times New Roman" w:hAnsi="Times New Roman" w:cs="Times New Roman"/>
          <w:iCs/>
          <w:color w:val="auto"/>
          <w:spacing w:val="2"/>
          <w:sz w:val="24"/>
          <w:szCs w:val="24"/>
          <w:lang w:val="ru-RU"/>
        </w:rPr>
        <w:t>, здоровьесберегающ</w:t>
      </w:r>
      <w:r w:rsidRPr="009F1DA4">
        <w:rPr>
          <w:rStyle w:val="Zag11"/>
          <w:rFonts w:ascii="Times New Roman" w:hAnsi="Times New Roman" w:cs="Times New Roman"/>
          <w:iCs/>
          <w:color w:val="auto"/>
          <w:spacing w:val="2"/>
          <w:sz w:val="24"/>
          <w:szCs w:val="24"/>
          <w:lang w:val="ru-RU"/>
        </w:rPr>
        <w:t>ей</w:t>
      </w:r>
      <w:r w:rsidR="00653A76" w:rsidRPr="009F1DA4">
        <w:rPr>
          <w:rStyle w:val="Zag11"/>
          <w:rFonts w:ascii="Times New Roman" w:hAnsi="Times New Roman" w:cs="Times New Roman"/>
          <w:iCs/>
          <w:color w:val="auto"/>
          <w:spacing w:val="2"/>
          <w:sz w:val="24"/>
          <w:szCs w:val="24"/>
          <w:lang w:val="ru-RU"/>
        </w:rPr>
        <w:t xml:space="preserve"> инфра</w:t>
      </w:r>
      <w:r w:rsidR="00653A76" w:rsidRPr="009F1DA4">
        <w:rPr>
          <w:rStyle w:val="Zag11"/>
          <w:rFonts w:ascii="Times New Roman" w:hAnsi="Times New Roman" w:cs="Times New Roman"/>
          <w:iCs/>
          <w:color w:val="auto"/>
          <w:sz w:val="24"/>
          <w:szCs w:val="24"/>
          <w:lang w:val="ru-RU"/>
        </w:rPr>
        <w:t>структур</w:t>
      </w:r>
      <w:r w:rsidRPr="009F1DA4">
        <w:rPr>
          <w:rStyle w:val="Zag11"/>
          <w:rFonts w:ascii="Times New Roman" w:hAnsi="Times New Roman" w:cs="Times New Roman"/>
          <w:iCs/>
          <w:color w:val="auto"/>
          <w:sz w:val="24"/>
          <w:szCs w:val="24"/>
          <w:lang w:val="ru-RU"/>
        </w:rPr>
        <w:t>ы</w:t>
      </w:r>
      <w:r w:rsidR="00FA4392" w:rsidRPr="009F1DA4">
        <w:rPr>
          <w:rStyle w:val="Zag11"/>
          <w:rFonts w:ascii="Times New Roman" w:hAnsi="Times New Roman" w:cs="Times New Roman"/>
          <w:color w:val="auto"/>
          <w:spacing w:val="-3"/>
          <w:sz w:val="24"/>
          <w:szCs w:val="24"/>
          <w:lang w:val="ru-RU"/>
        </w:rPr>
        <w:t xml:space="preserve">образовательной организации </w:t>
      </w:r>
      <w:r w:rsidR="00653A76" w:rsidRPr="009F1DA4">
        <w:rPr>
          <w:rStyle w:val="Zag11"/>
          <w:rFonts w:ascii="Times New Roman" w:hAnsi="Times New Roman" w:cs="Times New Roman"/>
          <w:color w:val="auto"/>
          <w:sz w:val="24"/>
          <w:szCs w:val="24"/>
          <w:lang w:val="ru-RU"/>
        </w:rPr>
        <w:t>включает:</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 xml:space="preserve">соответствие состояния и содержания здания и помещений </w:t>
      </w:r>
      <w:r w:rsidR="00FA4392" w:rsidRPr="009F1DA4">
        <w:rPr>
          <w:rStyle w:val="Zag11"/>
          <w:rFonts w:ascii="Times New Roman" w:hAnsi="Times New Roman" w:cs="Times New Roman"/>
          <w:color w:val="auto"/>
          <w:spacing w:val="-3"/>
          <w:sz w:val="24"/>
          <w:szCs w:val="24"/>
          <w:lang w:val="ru-RU"/>
        </w:rPr>
        <w:t>образовательной организации</w:t>
      </w:r>
      <w:r w:rsidR="00032BA0" w:rsidRPr="009F1DA4">
        <w:rPr>
          <w:rStyle w:val="Zag11"/>
          <w:rFonts w:ascii="Times New Roman" w:hAnsi="Times New Roman" w:cs="Times New Roman"/>
          <w:color w:val="auto"/>
          <w:spacing w:val="-3"/>
          <w:sz w:val="24"/>
          <w:szCs w:val="24"/>
          <w:lang w:val="ru-RU"/>
        </w:rPr>
        <w:t xml:space="preserve"> </w:t>
      </w:r>
      <w:r w:rsidRPr="009F1DA4">
        <w:rPr>
          <w:rStyle w:val="Zag11"/>
          <w:rFonts w:ascii="Times New Roman" w:hAnsi="Times New Roman" w:cs="Times New Roman"/>
          <w:color w:val="auto"/>
          <w:sz w:val="24"/>
          <w:szCs w:val="24"/>
          <w:lang w:val="ru-RU"/>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5"/>
          <w:sz w:val="24"/>
          <w:szCs w:val="24"/>
          <w:lang w:val="ru-RU"/>
        </w:rPr>
        <w:t>наличие и необходимое оснащение помещений для пита</w:t>
      </w:r>
      <w:r w:rsidRPr="009F1DA4">
        <w:rPr>
          <w:rStyle w:val="Zag11"/>
          <w:rFonts w:ascii="Times New Roman" w:hAnsi="Times New Roman" w:cs="Times New Roman"/>
          <w:color w:val="auto"/>
          <w:spacing w:val="2"/>
          <w:sz w:val="24"/>
          <w:szCs w:val="24"/>
          <w:lang w:val="ru-RU"/>
        </w:rPr>
        <w:t>ния обучающихся</w:t>
      </w:r>
      <w:r w:rsidRPr="009F1DA4">
        <w:rPr>
          <w:rStyle w:val="Zag11"/>
          <w:rFonts w:ascii="Times New Roman" w:hAnsi="Times New Roman" w:cs="Times New Roman"/>
          <w:color w:val="auto"/>
          <w:sz w:val="24"/>
          <w:szCs w:val="24"/>
          <w:lang w:val="ru-RU"/>
        </w:rPr>
        <w:t>;</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оснащ</w:t>
      </w:r>
      <w:r w:rsidR="00D30361" w:rsidRPr="009F1DA4">
        <w:rPr>
          <w:rStyle w:val="Zag11"/>
          <w:rFonts w:ascii="Times New Roman" w:hAnsi="Times New Roman" w:cs="Times New Roman"/>
          <w:color w:val="auto"/>
          <w:spacing w:val="2"/>
          <w:sz w:val="24"/>
          <w:szCs w:val="24"/>
          <w:lang w:val="ru-RU"/>
        </w:rPr>
        <w:t>е</w:t>
      </w:r>
      <w:r w:rsidRPr="009F1DA4">
        <w:rPr>
          <w:rStyle w:val="Zag11"/>
          <w:rFonts w:ascii="Times New Roman" w:hAnsi="Times New Roman" w:cs="Times New Roman"/>
          <w:color w:val="auto"/>
          <w:spacing w:val="2"/>
          <w:sz w:val="24"/>
          <w:szCs w:val="24"/>
          <w:lang w:val="ru-RU"/>
        </w:rPr>
        <w:t>нность кабинетов, физкультурного зала, спорт</w:t>
      </w:r>
      <w:r w:rsidRPr="009F1DA4">
        <w:rPr>
          <w:rStyle w:val="Zag11"/>
          <w:rFonts w:ascii="Times New Roman" w:hAnsi="Times New Roman" w:cs="Times New Roman"/>
          <w:color w:val="auto"/>
          <w:sz w:val="24"/>
          <w:szCs w:val="24"/>
          <w:lang w:val="ru-RU"/>
        </w:rPr>
        <w:t>площадок необходимым игровым и спортивным оборудованием и инвентар</w:t>
      </w:r>
      <w:r w:rsidR="00D30361" w:rsidRPr="009F1DA4">
        <w:rPr>
          <w:rStyle w:val="Zag11"/>
          <w:rFonts w:ascii="Times New Roman" w:hAnsi="Times New Roman" w:cs="Times New Roman"/>
          <w:color w:val="auto"/>
          <w:sz w:val="24"/>
          <w:szCs w:val="24"/>
          <w:lang w:val="ru-RU"/>
        </w:rPr>
        <w:t>е</w:t>
      </w:r>
      <w:r w:rsidRPr="009F1DA4">
        <w:rPr>
          <w:rStyle w:val="Zag11"/>
          <w:rFonts w:ascii="Times New Roman" w:hAnsi="Times New Roman" w:cs="Times New Roman"/>
          <w:color w:val="auto"/>
          <w:sz w:val="24"/>
          <w:szCs w:val="24"/>
          <w:lang w:val="ru-RU"/>
        </w:rPr>
        <w:t>м</w:t>
      </w:r>
      <w:r w:rsidR="008A6FFE" w:rsidRPr="009F1DA4">
        <w:rPr>
          <w:rStyle w:val="Zag11"/>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 xml:space="preserve">Ответственность и контроль за реализацию этого направления возлагаются на администрацию </w:t>
      </w:r>
      <w:r w:rsidR="00FA4392" w:rsidRPr="009F1DA4">
        <w:rPr>
          <w:rStyle w:val="Zag11"/>
          <w:rFonts w:ascii="Times New Roman" w:hAnsi="Times New Roman" w:cs="Times New Roman"/>
          <w:color w:val="auto"/>
          <w:spacing w:val="-3"/>
          <w:sz w:val="24"/>
          <w:szCs w:val="24"/>
          <w:lang w:val="ru-RU"/>
        </w:rPr>
        <w:t>образовательной организации</w:t>
      </w:r>
      <w:r w:rsidRPr="009F1DA4">
        <w:rPr>
          <w:rStyle w:val="Zag11"/>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Style w:val="Zag11"/>
          <w:rFonts w:ascii="Times New Roman" w:hAnsi="Times New Roman" w:cs="Times New Roman"/>
          <w:color w:val="auto"/>
          <w:spacing w:val="-2"/>
          <w:sz w:val="24"/>
          <w:szCs w:val="24"/>
          <w:lang w:val="ru-RU"/>
        </w:rPr>
      </w:pPr>
      <w:r w:rsidRPr="009F1DA4">
        <w:rPr>
          <w:rStyle w:val="Zag11"/>
          <w:rFonts w:ascii="Times New Roman" w:hAnsi="Times New Roman" w:cs="Times New Roman"/>
          <w:iCs/>
          <w:color w:val="auto"/>
          <w:spacing w:val="-2"/>
          <w:sz w:val="24"/>
          <w:szCs w:val="24"/>
          <w:lang w:val="ru-RU"/>
        </w:rPr>
        <w:t>Организация учебной и внеурочной деятельности обучающихся</w:t>
      </w:r>
      <w:r w:rsidRPr="009F1DA4">
        <w:rPr>
          <w:rStyle w:val="Zag11"/>
          <w:rFonts w:ascii="Times New Roman" w:hAnsi="Times New Roman" w:cs="Times New Roman"/>
          <w:color w:val="auto"/>
          <w:spacing w:val="-2"/>
          <w:sz w:val="24"/>
          <w:szCs w:val="24"/>
          <w:lang w:val="ru-RU"/>
        </w:rPr>
        <w:t>, направленная на повышение эффективности учебного процесса, при чередовании обучения и отдыха включает:</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соблюдение гигиенических норм и требований к организации и объ</w:t>
      </w:r>
      <w:r w:rsidR="00D30361" w:rsidRPr="009F1DA4">
        <w:rPr>
          <w:rStyle w:val="Zag11"/>
          <w:rFonts w:ascii="Times New Roman" w:hAnsi="Times New Roman" w:cs="Times New Roman"/>
          <w:color w:val="auto"/>
          <w:sz w:val="24"/>
          <w:szCs w:val="24"/>
          <w:lang w:val="ru-RU"/>
        </w:rPr>
        <w:t>е</w:t>
      </w:r>
      <w:r w:rsidRPr="009F1DA4">
        <w:rPr>
          <w:rStyle w:val="Zag11"/>
          <w:rFonts w:ascii="Times New Roman" w:hAnsi="Times New Roman" w:cs="Times New Roman"/>
          <w:color w:val="auto"/>
          <w:sz w:val="24"/>
          <w:szCs w:val="24"/>
          <w:lang w:val="ru-RU"/>
        </w:rPr>
        <w:t>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 xml:space="preserve">использование методов и методик обучения, адекватных </w:t>
      </w:r>
      <w:r w:rsidRPr="009F1DA4">
        <w:rPr>
          <w:rStyle w:val="Zag11"/>
          <w:rFonts w:ascii="Times New Roman" w:hAnsi="Times New Roman" w:cs="Times New Roman"/>
          <w:color w:val="auto"/>
          <w:spacing w:val="2"/>
          <w:sz w:val="24"/>
          <w:szCs w:val="24"/>
          <w:lang w:val="ru-RU"/>
        </w:rPr>
        <w:t>возрастным возможностям и особенностям обучающихся</w:t>
      </w:r>
      <w:r w:rsidR="003F3D5C" w:rsidRPr="009F1DA4">
        <w:rPr>
          <w:rStyle w:val="Zag11"/>
          <w:rFonts w:ascii="Times New Roman" w:hAnsi="Times New Roman" w:cs="Times New Roman"/>
          <w:color w:val="auto"/>
          <w:spacing w:val="2"/>
          <w:sz w:val="24"/>
          <w:szCs w:val="24"/>
          <w:lang w:val="ru-RU"/>
        </w:rPr>
        <w:t xml:space="preserve"> </w:t>
      </w:r>
      <w:r w:rsidRPr="009F1DA4">
        <w:rPr>
          <w:rStyle w:val="Zag11"/>
          <w:rFonts w:ascii="Times New Roman" w:hAnsi="Times New Roman" w:cs="Times New Roman"/>
          <w:color w:val="auto"/>
          <w:sz w:val="24"/>
          <w:szCs w:val="24"/>
          <w:lang w:val="ru-RU"/>
        </w:rPr>
        <w:t>(использование методик, прошедших апробацию);</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 xml:space="preserve">введение любых инноваций в учебный процесс только </w:t>
      </w:r>
      <w:r w:rsidRPr="009F1DA4">
        <w:rPr>
          <w:rStyle w:val="Zag11"/>
          <w:rFonts w:ascii="Times New Roman" w:hAnsi="Times New Roman" w:cs="Times New Roman"/>
          <w:color w:val="auto"/>
          <w:sz w:val="24"/>
          <w:szCs w:val="24"/>
          <w:lang w:val="ru-RU"/>
        </w:rPr>
        <w:t>под контролем специалистов;</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3"/>
          <w:sz w:val="24"/>
          <w:szCs w:val="24"/>
          <w:lang w:val="ru-RU"/>
        </w:rPr>
        <w:t>строгое соблюдение всех требований к использованию тех</w:t>
      </w:r>
      <w:r w:rsidRPr="009F1DA4">
        <w:rPr>
          <w:rStyle w:val="Zag11"/>
          <w:rFonts w:ascii="Times New Roman" w:hAnsi="Times New Roman" w:cs="Times New Roman"/>
          <w:color w:val="auto"/>
          <w:spacing w:val="-2"/>
          <w:sz w:val="24"/>
          <w:szCs w:val="24"/>
          <w:lang w:val="ru-RU"/>
        </w:rPr>
        <w:t>нических средств обучения, в том числе компьютеров и аудио­</w:t>
      </w:r>
      <w:r w:rsidRPr="009F1DA4">
        <w:rPr>
          <w:rStyle w:val="Zag11"/>
          <w:rFonts w:ascii="Times New Roman" w:hAnsi="Times New Roman" w:cs="Times New Roman"/>
          <w:color w:val="auto"/>
          <w:spacing w:val="-2"/>
          <w:sz w:val="24"/>
          <w:szCs w:val="24"/>
          <w:lang w:val="ru-RU"/>
        </w:rPr>
        <w:br/>
      </w:r>
      <w:r w:rsidRPr="009F1DA4">
        <w:rPr>
          <w:rStyle w:val="Zag11"/>
          <w:rFonts w:ascii="Times New Roman" w:hAnsi="Times New Roman" w:cs="Times New Roman"/>
          <w:color w:val="auto"/>
          <w:sz w:val="24"/>
          <w:szCs w:val="24"/>
          <w:lang w:val="ru-RU"/>
        </w:rPr>
        <w:t>визуальных средств;</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индивидуализацию обучения, уч</w:t>
      </w:r>
      <w:r w:rsidR="00D30361" w:rsidRPr="009F1DA4">
        <w:rPr>
          <w:rStyle w:val="Zag11"/>
          <w:rFonts w:ascii="Times New Roman" w:hAnsi="Times New Roman" w:cs="Times New Roman"/>
          <w:color w:val="auto"/>
          <w:sz w:val="24"/>
          <w:szCs w:val="24"/>
          <w:lang w:val="ru-RU"/>
        </w:rPr>
        <w:t>е</w:t>
      </w:r>
      <w:r w:rsidRPr="009F1DA4">
        <w:rPr>
          <w:rStyle w:val="Zag11"/>
          <w:rFonts w:ascii="Times New Roman" w:hAnsi="Times New Roman" w:cs="Times New Roman"/>
          <w:color w:val="auto"/>
          <w:sz w:val="24"/>
          <w:szCs w:val="24"/>
          <w:lang w:val="ru-RU"/>
        </w:rPr>
        <w:t>т индивидуальных осо</w:t>
      </w:r>
      <w:r w:rsidRPr="009F1DA4">
        <w:rPr>
          <w:rStyle w:val="Zag11"/>
          <w:rFonts w:ascii="Times New Roman" w:hAnsi="Times New Roman" w:cs="Times New Roman"/>
          <w:color w:val="auto"/>
          <w:spacing w:val="2"/>
          <w:sz w:val="24"/>
          <w:szCs w:val="24"/>
          <w:lang w:val="ru-RU"/>
        </w:rPr>
        <w:t xml:space="preserve">бенностей развития обучающихся: темпа развития и темпа </w:t>
      </w:r>
      <w:r w:rsidRPr="009F1DA4">
        <w:rPr>
          <w:rStyle w:val="Zag11"/>
          <w:rFonts w:ascii="Times New Roman" w:hAnsi="Times New Roman" w:cs="Times New Roman"/>
          <w:color w:val="auto"/>
          <w:sz w:val="24"/>
          <w:szCs w:val="24"/>
          <w:lang w:val="ru-RU"/>
        </w:rPr>
        <w:t>деятельности, обучение по индивидуальным образовательным траекториям;</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 xml:space="preserve">ведение систематической работы с детьми с ослабленным здоровьем и с детьми с </w:t>
      </w:r>
      <w:r w:rsidR="003865F8" w:rsidRPr="009F1DA4">
        <w:rPr>
          <w:rStyle w:val="Zag11"/>
          <w:rFonts w:ascii="Times New Roman" w:hAnsi="Times New Roman" w:cs="Times New Roman"/>
          <w:color w:val="auto"/>
          <w:sz w:val="24"/>
          <w:szCs w:val="24"/>
          <w:lang w:val="ru-RU"/>
        </w:rPr>
        <w:t>ОВЗ</w:t>
      </w:r>
      <w:r w:rsidRPr="009F1DA4">
        <w:rPr>
          <w:rStyle w:val="Zag11"/>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Эффективность реализации этого направления зависит</w:t>
      </w:r>
      <w:r w:rsidR="00032BA0" w:rsidRPr="009F1DA4">
        <w:rPr>
          <w:rStyle w:val="Zag11"/>
          <w:rFonts w:ascii="Times New Roman" w:hAnsi="Times New Roman" w:cs="Times New Roman"/>
          <w:color w:val="auto"/>
          <w:spacing w:val="2"/>
          <w:sz w:val="24"/>
          <w:szCs w:val="24"/>
          <w:lang w:val="ru-RU"/>
        </w:rPr>
        <w:t xml:space="preserve"> </w:t>
      </w:r>
      <w:r w:rsidRPr="009F1DA4">
        <w:rPr>
          <w:rStyle w:val="Zag11"/>
          <w:rFonts w:ascii="Times New Roman" w:hAnsi="Times New Roman" w:cs="Times New Roman"/>
          <w:color w:val="auto"/>
          <w:sz w:val="24"/>
          <w:szCs w:val="24"/>
          <w:lang w:val="ru-RU"/>
        </w:rPr>
        <w:t>от деятельности каждого педагога.</w:t>
      </w:r>
    </w:p>
    <w:p w:rsidR="00653A76" w:rsidRPr="009F1DA4" w:rsidRDefault="00653A76" w:rsidP="00D527DA">
      <w:pPr>
        <w:pStyle w:val="a3"/>
        <w:spacing w:after="0" w:line="240" w:lineRule="auto"/>
        <w:ind w:firstLine="454"/>
        <w:rPr>
          <w:rStyle w:val="Zag11"/>
          <w:rFonts w:ascii="Times New Roman" w:hAnsi="Times New Roman" w:cs="Times New Roman"/>
          <w:color w:val="auto"/>
          <w:spacing w:val="2"/>
          <w:sz w:val="24"/>
          <w:szCs w:val="24"/>
          <w:lang w:val="ru-RU"/>
        </w:rPr>
      </w:pPr>
      <w:r w:rsidRPr="009F1DA4">
        <w:rPr>
          <w:rStyle w:val="Zag11"/>
          <w:rFonts w:ascii="Times New Roman" w:hAnsi="Times New Roman" w:cs="Times New Roman"/>
          <w:color w:val="auto"/>
          <w:spacing w:val="2"/>
          <w:sz w:val="24"/>
          <w:szCs w:val="24"/>
          <w:lang w:val="ru-RU"/>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00032BA0" w:rsidRPr="009F1DA4">
        <w:rPr>
          <w:rStyle w:val="Zag11"/>
          <w:rFonts w:ascii="Times New Roman" w:hAnsi="Times New Roman" w:cs="Times New Roman"/>
          <w:color w:val="auto"/>
          <w:spacing w:val="2"/>
          <w:sz w:val="24"/>
          <w:szCs w:val="24"/>
          <w:lang w:val="ru-RU"/>
        </w:rPr>
        <w:t xml:space="preserve"> </w:t>
      </w:r>
      <w:r w:rsidRPr="009F1DA4">
        <w:rPr>
          <w:rStyle w:val="Zag11"/>
          <w:rFonts w:ascii="Times New Roman" w:hAnsi="Times New Roman" w:cs="Times New Roman"/>
          <w:color w:val="auto"/>
          <w:spacing w:val="-2"/>
          <w:sz w:val="24"/>
          <w:szCs w:val="24"/>
          <w:lang w:val="ru-RU"/>
        </w:rPr>
        <w:t>и организуемая взрослыми: учителями, воспитателями, психо</w:t>
      </w:r>
      <w:r w:rsidRPr="009F1DA4">
        <w:rPr>
          <w:rStyle w:val="Zag11"/>
          <w:rFonts w:ascii="Times New Roman" w:hAnsi="Times New Roman" w:cs="Times New Roman"/>
          <w:color w:val="auto"/>
          <w:sz w:val="24"/>
          <w:szCs w:val="24"/>
          <w:lang w:val="ru-RU"/>
        </w:rPr>
        <w:t>логами, взрослыми в семье. Самостоятельная работа способствует активной и успешной социализации младшего школьника, развивает способность понимать сво</w:t>
      </w:r>
      <w:r w:rsidR="00D30361" w:rsidRPr="009F1DA4">
        <w:rPr>
          <w:rStyle w:val="Zag11"/>
          <w:rFonts w:ascii="Times New Roman" w:hAnsi="Times New Roman" w:cs="Times New Roman"/>
          <w:color w:val="auto"/>
          <w:sz w:val="24"/>
          <w:szCs w:val="24"/>
          <w:lang w:val="ru-RU"/>
        </w:rPr>
        <w:t>е</w:t>
      </w:r>
      <w:r w:rsidRPr="009F1DA4">
        <w:rPr>
          <w:rStyle w:val="Zag11"/>
          <w:rFonts w:ascii="Times New Roman" w:hAnsi="Times New Roman" w:cs="Times New Roman"/>
          <w:color w:val="auto"/>
          <w:sz w:val="24"/>
          <w:szCs w:val="24"/>
          <w:lang w:val="ru-RU"/>
        </w:rPr>
        <w:t xml:space="preserve"> состояние, знать </w:t>
      </w:r>
      <w:r w:rsidRPr="009F1DA4">
        <w:rPr>
          <w:rStyle w:val="Zag11"/>
          <w:rFonts w:ascii="Times New Roman" w:hAnsi="Times New Roman" w:cs="Times New Roman"/>
          <w:color w:val="auto"/>
          <w:spacing w:val="2"/>
          <w:sz w:val="24"/>
          <w:szCs w:val="24"/>
          <w:lang w:val="ru-RU"/>
        </w:rPr>
        <w:t>способы и варианты рациональной организации режима дня и двигательной активности, питания, правил личной гигиены.</w:t>
      </w:r>
    </w:p>
    <w:p w:rsidR="00653A76" w:rsidRPr="009F1DA4" w:rsidRDefault="00653A76"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3"/>
          <w:sz w:val="24"/>
          <w:szCs w:val="24"/>
          <w:lang w:val="ru-RU"/>
        </w:rPr>
        <w:t>Виды учебной деятельности, используемые в урочной и вне</w:t>
      </w:r>
      <w:r w:rsidRPr="009F1DA4">
        <w:rPr>
          <w:rStyle w:val="Zag11"/>
          <w:rFonts w:ascii="Times New Roman" w:hAnsi="Times New Roman" w:cs="Times New Roman"/>
          <w:color w:val="auto"/>
          <w:sz w:val="24"/>
          <w:szCs w:val="24"/>
          <w:lang w:val="ru-RU"/>
        </w:rPr>
        <w:t xml:space="preserve">урочной деятельности: ролевые игры, проблемно­ценностное </w:t>
      </w:r>
      <w:r w:rsidRPr="009F1DA4">
        <w:rPr>
          <w:rStyle w:val="Zag11"/>
          <w:rFonts w:ascii="Times New Roman" w:hAnsi="Times New Roman" w:cs="Times New Roman"/>
          <w:color w:val="auto"/>
          <w:spacing w:val="2"/>
          <w:sz w:val="24"/>
          <w:szCs w:val="24"/>
          <w:lang w:val="ru-RU"/>
        </w:rPr>
        <w:t>и досуговое общение, проектная деятельность, социально­</w:t>
      </w:r>
      <w:r w:rsidRPr="009F1DA4">
        <w:rPr>
          <w:rStyle w:val="Zag11"/>
          <w:rFonts w:ascii="Times New Roman" w:hAnsi="Times New Roman" w:cs="Times New Roman"/>
          <w:color w:val="auto"/>
          <w:sz w:val="24"/>
          <w:szCs w:val="24"/>
          <w:lang w:val="ru-RU"/>
        </w:rPr>
        <w:t>творческая и общественно полезная практика.</w:t>
      </w:r>
    </w:p>
    <w:p w:rsidR="00653A76" w:rsidRPr="009F1DA4" w:rsidRDefault="00653A76"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Формы учебной деятельности, используемые при реали</w:t>
      </w:r>
      <w:r w:rsidRPr="009F1DA4">
        <w:rPr>
          <w:rStyle w:val="Zag11"/>
          <w:rFonts w:ascii="Times New Roman" w:hAnsi="Times New Roman" w:cs="Times New Roman"/>
          <w:color w:val="auto"/>
          <w:sz w:val="24"/>
          <w:szCs w:val="24"/>
          <w:lang w:val="ru-RU"/>
        </w:rPr>
        <w:t xml:space="preserve">зации программы: исследовательская работа во время прогулок, в музее, деятельность классной или школьной </w:t>
      </w:r>
      <w:r w:rsidRPr="009F1DA4">
        <w:rPr>
          <w:rStyle w:val="Zag11"/>
          <w:rFonts w:ascii="Times New Roman" w:hAnsi="Times New Roman" w:cs="Times New Roman"/>
          <w:color w:val="auto"/>
          <w:sz w:val="24"/>
          <w:szCs w:val="24"/>
          <w:lang w:val="ru-RU"/>
        </w:rPr>
        <w:lastRenderedPageBreak/>
        <w:t>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9F1DA4" w:rsidRDefault="00653A76"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iCs/>
          <w:color w:val="auto"/>
          <w:spacing w:val="2"/>
          <w:sz w:val="24"/>
          <w:szCs w:val="24"/>
          <w:lang w:val="ru-RU"/>
        </w:rPr>
        <w:t>Организация физкультурно­оздоровительной работы</w:t>
      </w:r>
      <w:r w:rsidRPr="009F1DA4">
        <w:rPr>
          <w:rStyle w:val="Zag11"/>
          <w:rFonts w:ascii="Times New Roman" w:hAnsi="Times New Roman" w:cs="Times New Roman"/>
          <w:color w:val="auto"/>
          <w:spacing w:val="2"/>
          <w:sz w:val="24"/>
          <w:szCs w:val="24"/>
          <w:lang w:val="ru-RU"/>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9F1DA4">
        <w:rPr>
          <w:rStyle w:val="Zag11"/>
          <w:rFonts w:ascii="Times New Roman" w:hAnsi="Times New Roman" w:cs="Times New Roman"/>
          <w:color w:val="auto"/>
          <w:sz w:val="24"/>
          <w:szCs w:val="24"/>
          <w:lang w:val="ru-RU"/>
        </w:rPr>
        <w:t>возможностей организма, сохранение и укрепление здоровья обучающихся и формирование культуры здоровья, включает:</w:t>
      </w:r>
    </w:p>
    <w:p w:rsidR="00653A76" w:rsidRPr="009F1DA4" w:rsidRDefault="00653A76" w:rsidP="00D527DA">
      <w:pPr>
        <w:pStyle w:val="21"/>
        <w:spacing w:after="0" w:line="240" w:lineRule="auto"/>
        <w:rPr>
          <w:rStyle w:val="Zag11"/>
          <w:rFonts w:ascii="Times New Roman" w:hAnsi="Times New Roman" w:cs="Times New Roman"/>
          <w:color w:val="auto"/>
          <w:spacing w:val="-3"/>
          <w:sz w:val="24"/>
          <w:szCs w:val="24"/>
          <w:lang w:val="ru-RU"/>
        </w:rPr>
      </w:pPr>
      <w:r w:rsidRPr="009F1DA4">
        <w:rPr>
          <w:rStyle w:val="Zag11"/>
          <w:rFonts w:ascii="Times New Roman" w:hAnsi="Times New Roman" w:cs="Times New Roman"/>
          <w:color w:val="auto"/>
          <w:spacing w:val="2"/>
          <w:sz w:val="24"/>
          <w:szCs w:val="24"/>
          <w:lang w:val="ru-RU"/>
        </w:rPr>
        <w:t xml:space="preserve">полноценную и эффективную работу с обучающимися </w:t>
      </w:r>
      <w:r w:rsidRPr="009F1DA4">
        <w:rPr>
          <w:rStyle w:val="Zag11"/>
          <w:rFonts w:ascii="Times New Roman" w:hAnsi="Times New Roman" w:cs="Times New Roman"/>
          <w:color w:val="auto"/>
          <w:spacing w:val="-3"/>
          <w:sz w:val="24"/>
          <w:szCs w:val="24"/>
          <w:lang w:val="ru-RU"/>
        </w:rPr>
        <w:t>всех групп здоровья (на уроках физкультуры, в секциях и т. п.);</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рациональную организацию уроков физической культуры и занятий активно­двигательного характера;</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 xml:space="preserve">организацию динамических перемен, физкультминуток </w:t>
      </w:r>
      <w:r w:rsidRPr="009F1DA4">
        <w:rPr>
          <w:rStyle w:val="Zag11"/>
          <w:rFonts w:ascii="Times New Roman" w:hAnsi="Times New Roman" w:cs="Times New Roman"/>
          <w:color w:val="auto"/>
          <w:spacing w:val="-2"/>
          <w:sz w:val="24"/>
          <w:szCs w:val="24"/>
          <w:lang w:val="ru-RU"/>
        </w:rPr>
        <w:t>на уроках, способствующих эмоциональной разгрузке и повы</w:t>
      </w:r>
      <w:r w:rsidRPr="009F1DA4">
        <w:rPr>
          <w:rStyle w:val="Zag11"/>
          <w:rFonts w:ascii="Times New Roman" w:hAnsi="Times New Roman" w:cs="Times New Roman"/>
          <w:color w:val="auto"/>
          <w:sz w:val="24"/>
          <w:szCs w:val="24"/>
          <w:lang w:val="ru-RU"/>
        </w:rPr>
        <w:t>шению двигательной активности;</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организацию работы спортивных секций и создание усло</w:t>
      </w:r>
      <w:r w:rsidRPr="009F1DA4">
        <w:rPr>
          <w:rStyle w:val="Zag11"/>
          <w:rFonts w:ascii="Times New Roman" w:hAnsi="Times New Roman" w:cs="Times New Roman"/>
          <w:color w:val="auto"/>
          <w:sz w:val="24"/>
          <w:szCs w:val="24"/>
          <w:lang w:val="ru-RU"/>
        </w:rPr>
        <w:t>вий для их эффективного функционирования;</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 xml:space="preserve">регулярное проведение спортивно­оздоровительных мероприятий (дней спорта, соревнований, олимпиад, походов </w:t>
      </w:r>
      <w:r w:rsidRPr="009F1DA4">
        <w:rPr>
          <w:rStyle w:val="Zag11"/>
          <w:rFonts w:ascii="Times New Roman" w:hAnsi="Times New Roman" w:cs="Times New Roman"/>
          <w:color w:val="auto"/>
          <w:sz w:val="24"/>
          <w:szCs w:val="24"/>
          <w:lang w:val="ru-RU"/>
        </w:rPr>
        <w:t>и т. п.).</w:t>
      </w:r>
    </w:p>
    <w:p w:rsidR="00653A76" w:rsidRPr="009F1DA4" w:rsidRDefault="00653A76" w:rsidP="00D527DA">
      <w:pPr>
        <w:pStyle w:val="a3"/>
        <w:spacing w:after="0" w:line="240" w:lineRule="auto"/>
        <w:ind w:firstLine="454"/>
        <w:rPr>
          <w:rStyle w:val="Zag11"/>
          <w:rFonts w:ascii="Times New Roman" w:hAnsi="Times New Roman" w:cs="Times New Roman"/>
          <w:color w:val="auto"/>
          <w:spacing w:val="-2"/>
          <w:sz w:val="24"/>
          <w:szCs w:val="24"/>
          <w:lang w:val="ru-RU"/>
        </w:rPr>
      </w:pPr>
      <w:r w:rsidRPr="009F1DA4">
        <w:rPr>
          <w:rStyle w:val="Zag11"/>
          <w:rFonts w:ascii="Times New Roman" w:hAnsi="Times New Roman" w:cs="Times New Roman"/>
          <w:color w:val="auto"/>
          <w:sz w:val="24"/>
          <w:szCs w:val="24"/>
          <w:lang w:val="ru-RU"/>
        </w:rPr>
        <w:t xml:space="preserve">Реализация этого направления зависит от администрации </w:t>
      </w:r>
      <w:r w:rsidR="003865F8" w:rsidRPr="009F1DA4">
        <w:rPr>
          <w:rStyle w:val="Zag11"/>
          <w:rFonts w:ascii="Times New Roman" w:hAnsi="Times New Roman" w:cs="Times New Roman"/>
          <w:color w:val="auto"/>
          <w:spacing w:val="-3"/>
          <w:sz w:val="24"/>
          <w:szCs w:val="24"/>
          <w:lang w:val="ru-RU"/>
        </w:rPr>
        <w:t xml:space="preserve">образовательной организации </w:t>
      </w:r>
      <w:r w:rsidRPr="009F1DA4">
        <w:rPr>
          <w:rStyle w:val="Zag11"/>
          <w:rFonts w:ascii="Times New Roman" w:hAnsi="Times New Roman" w:cs="Times New Roman"/>
          <w:color w:val="auto"/>
          <w:spacing w:val="-2"/>
          <w:sz w:val="24"/>
          <w:szCs w:val="24"/>
          <w:lang w:val="ru-RU"/>
        </w:rPr>
        <w:t>учителей физической культуры, психологов, а также всех педагогов.</w:t>
      </w:r>
    </w:p>
    <w:p w:rsidR="00653A76" w:rsidRPr="009F1DA4" w:rsidRDefault="00653A76"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iCs/>
          <w:color w:val="auto"/>
          <w:spacing w:val="2"/>
          <w:sz w:val="24"/>
          <w:szCs w:val="24"/>
          <w:lang w:val="ru-RU"/>
        </w:rPr>
        <w:t>Реализация дополнительных образовательных курсов</w:t>
      </w:r>
      <w:r w:rsidRPr="009F1DA4">
        <w:rPr>
          <w:rStyle w:val="Zag11"/>
          <w:rFonts w:ascii="Times New Roman" w:hAnsi="Times New Roman" w:cs="Times New Roman"/>
          <w:color w:val="auto"/>
          <w:spacing w:val="2"/>
          <w:sz w:val="24"/>
          <w:szCs w:val="24"/>
          <w:lang w:val="ru-RU"/>
        </w:rPr>
        <w:t>,</w:t>
      </w:r>
      <w:r w:rsidR="00032BA0" w:rsidRPr="009F1DA4">
        <w:rPr>
          <w:rStyle w:val="Zag11"/>
          <w:rFonts w:ascii="Times New Roman" w:hAnsi="Times New Roman" w:cs="Times New Roman"/>
          <w:color w:val="auto"/>
          <w:spacing w:val="2"/>
          <w:sz w:val="24"/>
          <w:szCs w:val="24"/>
          <w:lang w:val="ru-RU"/>
        </w:rPr>
        <w:t xml:space="preserve"> </w:t>
      </w:r>
      <w:r w:rsidRPr="009F1DA4">
        <w:rPr>
          <w:rStyle w:val="Zag11"/>
          <w:rFonts w:ascii="Times New Roman" w:hAnsi="Times New Roman" w:cs="Times New Roman"/>
          <w:color w:val="auto"/>
          <w:sz w:val="24"/>
          <w:szCs w:val="24"/>
          <w:lang w:val="ru-RU"/>
        </w:rPr>
        <w:t xml:space="preserve">направленных на повышение уровня знаний и практических </w:t>
      </w:r>
      <w:r w:rsidRPr="009F1DA4">
        <w:rPr>
          <w:rStyle w:val="Zag11"/>
          <w:rFonts w:ascii="Times New Roman" w:hAnsi="Times New Roman" w:cs="Times New Roman"/>
          <w:color w:val="auto"/>
          <w:spacing w:val="-5"/>
          <w:sz w:val="24"/>
          <w:szCs w:val="24"/>
          <w:lang w:val="ru-RU"/>
        </w:rPr>
        <w:t>умений обучающихся в области экологической культуры и охра</w:t>
      </w:r>
      <w:r w:rsidRPr="009F1DA4">
        <w:rPr>
          <w:rStyle w:val="Zag11"/>
          <w:rFonts w:ascii="Times New Roman" w:hAnsi="Times New Roman" w:cs="Times New Roman"/>
          <w:color w:val="auto"/>
          <w:sz w:val="24"/>
          <w:szCs w:val="24"/>
          <w:lang w:val="ru-RU"/>
        </w:rPr>
        <w:t xml:space="preserve">ны здоровья, предусматривает: </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 xml:space="preserve">внедрение в систему работы </w:t>
      </w:r>
      <w:r w:rsidR="003865F8" w:rsidRPr="009F1DA4">
        <w:rPr>
          <w:rStyle w:val="Zag11"/>
          <w:rFonts w:ascii="Times New Roman" w:hAnsi="Times New Roman" w:cs="Times New Roman"/>
          <w:color w:val="auto"/>
          <w:spacing w:val="-3"/>
          <w:sz w:val="24"/>
          <w:szCs w:val="24"/>
          <w:lang w:val="ru-RU"/>
        </w:rPr>
        <w:t xml:space="preserve">образовательной организации </w:t>
      </w:r>
      <w:r w:rsidRPr="009F1DA4">
        <w:rPr>
          <w:rStyle w:val="Zag11"/>
          <w:rFonts w:ascii="Times New Roman" w:hAnsi="Times New Roman" w:cs="Times New Roman"/>
          <w:color w:val="auto"/>
          <w:sz w:val="24"/>
          <w:szCs w:val="24"/>
          <w:lang w:val="ru-RU"/>
        </w:rPr>
        <w:t>дополнительных образовательных курсов, направленных на формирование экологической культуры, здорового и без</w:t>
      </w:r>
      <w:r w:rsidRPr="009F1DA4">
        <w:rPr>
          <w:rStyle w:val="Zag11"/>
          <w:rFonts w:ascii="Times New Roman" w:hAnsi="Times New Roman" w:cs="Times New Roman"/>
          <w:color w:val="auto"/>
          <w:spacing w:val="-2"/>
          <w:sz w:val="24"/>
          <w:szCs w:val="24"/>
          <w:lang w:val="ru-RU"/>
        </w:rPr>
        <w:t xml:space="preserve">опасного образа жизни, в качестве отдельных образовательных </w:t>
      </w:r>
      <w:r w:rsidRPr="009F1DA4">
        <w:rPr>
          <w:rStyle w:val="Zag11"/>
          <w:rFonts w:ascii="Times New Roman" w:hAnsi="Times New Roman" w:cs="Times New Roman"/>
          <w:color w:val="auto"/>
          <w:sz w:val="24"/>
          <w:szCs w:val="24"/>
          <w:lang w:val="ru-RU"/>
        </w:rPr>
        <w:t>модулей или компонентов, включ</w:t>
      </w:r>
      <w:r w:rsidR="00D30361" w:rsidRPr="009F1DA4">
        <w:rPr>
          <w:rStyle w:val="Zag11"/>
          <w:rFonts w:ascii="Times New Roman" w:hAnsi="Times New Roman" w:cs="Times New Roman"/>
          <w:color w:val="auto"/>
          <w:sz w:val="24"/>
          <w:szCs w:val="24"/>
          <w:lang w:val="ru-RU"/>
        </w:rPr>
        <w:t>е</w:t>
      </w:r>
      <w:r w:rsidRPr="009F1DA4">
        <w:rPr>
          <w:rStyle w:val="Zag11"/>
          <w:rFonts w:ascii="Times New Roman" w:hAnsi="Times New Roman" w:cs="Times New Roman"/>
          <w:color w:val="auto"/>
          <w:sz w:val="24"/>
          <w:szCs w:val="24"/>
          <w:lang w:val="ru-RU"/>
        </w:rPr>
        <w:t>нных в учебный процесс;</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 xml:space="preserve">организацию в </w:t>
      </w:r>
      <w:r w:rsidR="00F0499D" w:rsidRPr="009F1DA4">
        <w:rPr>
          <w:rStyle w:val="Zag11"/>
          <w:rFonts w:ascii="Times New Roman" w:hAnsi="Times New Roman" w:cs="Times New Roman"/>
          <w:color w:val="auto"/>
          <w:spacing w:val="2"/>
          <w:sz w:val="24"/>
          <w:szCs w:val="24"/>
          <w:lang w:val="ru-RU"/>
        </w:rPr>
        <w:t xml:space="preserve">образовательной организации </w:t>
      </w:r>
      <w:r w:rsidRPr="009F1DA4">
        <w:rPr>
          <w:rStyle w:val="Zag11"/>
          <w:rFonts w:ascii="Times New Roman" w:hAnsi="Times New Roman" w:cs="Times New Roman"/>
          <w:color w:val="auto"/>
          <w:spacing w:val="2"/>
          <w:sz w:val="24"/>
          <w:szCs w:val="24"/>
          <w:lang w:val="ru-RU"/>
        </w:rPr>
        <w:t xml:space="preserve">кружков, </w:t>
      </w:r>
      <w:r w:rsidRPr="009F1DA4">
        <w:rPr>
          <w:rStyle w:val="Zag11"/>
          <w:rFonts w:ascii="Times New Roman" w:hAnsi="Times New Roman" w:cs="Times New Roman"/>
          <w:color w:val="auto"/>
          <w:sz w:val="24"/>
          <w:szCs w:val="24"/>
          <w:lang w:val="ru-RU"/>
        </w:rPr>
        <w:t>секций, факультативов по избранной тематике;</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проведение тематических дней здоровья, интеллектуальных соревнований, конкурсов, праздников и т. п.</w:t>
      </w:r>
    </w:p>
    <w:p w:rsidR="00653A76" w:rsidRPr="009F1DA4" w:rsidRDefault="00653A76"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Эффективность реализации этого направления зависит</w:t>
      </w:r>
      <w:r w:rsidR="00032BA0" w:rsidRPr="009F1DA4">
        <w:rPr>
          <w:rStyle w:val="Zag11"/>
          <w:rFonts w:ascii="Times New Roman" w:hAnsi="Times New Roman" w:cs="Times New Roman"/>
          <w:color w:val="auto"/>
          <w:spacing w:val="2"/>
          <w:sz w:val="24"/>
          <w:szCs w:val="24"/>
          <w:lang w:val="ru-RU"/>
        </w:rPr>
        <w:t xml:space="preserve"> </w:t>
      </w:r>
      <w:r w:rsidRPr="009F1DA4">
        <w:rPr>
          <w:rStyle w:val="Zag11"/>
          <w:rFonts w:ascii="Times New Roman" w:hAnsi="Times New Roman" w:cs="Times New Roman"/>
          <w:color w:val="auto"/>
          <w:sz w:val="24"/>
          <w:szCs w:val="24"/>
          <w:lang w:val="ru-RU"/>
        </w:rPr>
        <w:t xml:space="preserve">от деятельности всех педагогов. </w:t>
      </w:r>
    </w:p>
    <w:p w:rsidR="00653A76" w:rsidRPr="009F1DA4" w:rsidRDefault="00653A76"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4"/>
          <w:sz w:val="24"/>
          <w:szCs w:val="24"/>
          <w:lang w:val="ru-RU"/>
        </w:rPr>
        <w:t>Преподавание дополнительных образовательных курсов, на</w:t>
      </w:r>
      <w:r w:rsidRPr="009F1DA4">
        <w:rPr>
          <w:rStyle w:val="Zag11"/>
          <w:rFonts w:ascii="Times New Roman" w:hAnsi="Times New Roman" w:cs="Times New Roman"/>
          <w:color w:val="auto"/>
          <w:sz w:val="24"/>
          <w:szCs w:val="24"/>
          <w:lang w:val="ru-RU"/>
        </w:rPr>
        <w:t>правленных на формирование экологической культуры, здо</w:t>
      </w:r>
      <w:r w:rsidRPr="009F1DA4">
        <w:rPr>
          <w:rStyle w:val="Zag11"/>
          <w:rFonts w:ascii="Times New Roman" w:hAnsi="Times New Roman" w:cs="Times New Roman"/>
          <w:color w:val="auto"/>
          <w:spacing w:val="-2"/>
          <w:sz w:val="24"/>
          <w:szCs w:val="24"/>
          <w:lang w:val="ru-RU"/>
        </w:rPr>
        <w:t xml:space="preserve">рового и безопасного образа жизни, предусматривает </w:t>
      </w:r>
      <w:r w:rsidRPr="009F1DA4">
        <w:rPr>
          <w:rStyle w:val="Zag11"/>
          <w:rFonts w:ascii="Times New Roman" w:hAnsi="Times New Roman" w:cs="Times New Roman"/>
          <w:color w:val="auto"/>
          <w:sz w:val="24"/>
          <w:szCs w:val="24"/>
          <w:lang w:val="ru-RU"/>
        </w:rPr>
        <w:t xml:space="preserve">разные </w:t>
      </w:r>
      <w:r w:rsidRPr="009F1DA4">
        <w:rPr>
          <w:rStyle w:val="Zag11"/>
          <w:rFonts w:ascii="Times New Roman" w:hAnsi="Times New Roman" w:cs="Times New Roman"/>
          <w:color w:val="auto"/>
          <w:spacing w:val="2"/>
          <w:sz w:val="24"/>
          <w:szCs w:val="24"/>
          <w:lang w:val="ru-RU"/>
        </w:rPr>
        <w:t>формы организации занятий: интеграцию в базовые обра</w:t>
      </w:r>
      <w:r w:rsidRPr="009F1DA4">
        <w:rPr>
          <w:rStyle w:val="Zag11"/>
          <w:rFonts w:ascii="Times New Roman" w:hAnsi="Times New Roman" w:cs="Times New Roman"/>
          <w:color w:val="auto"/>
          <w:sz w:val="24"/>
          <w:szCs w:val="24"/>
          <w:lang w:val="ru-RU"/>
        </w:rPr>
        <w:t xml:space="preserve">зовательные дисциплины, факультативные занятия, занятия </w:t>
      </w:r>
      <w:r w:rsidRPr="009F1DA4">
        <w:rPr>
          <w:rStyle w:val="Zag11"/>
          <w:rFonts w:ascii="Times New Roman" w:hAnsi="Times New Roman" w:cs="Times New Roman"/>
          <w:color w:val="auto"/>
          <w:spacing w:val="2"/>
          <w:sz w:val="24"/>
          <w:szCs w:val="24"/>
          <w:lang w:val="ru-RU"/>
        </w:rPr>
        <w:t xml:space="preserve">в кружках, проведение досуговых мероприятий: конкурсов, </w:t>
      </w:r>
      <w:r w:rsidRPr="009F1DA4">
        <w:rPr>
          <w:rStyle w:val="Zag11"/>
          <w:rFonts w:ascii="Times New Roman" w:hAnsi="Times New Roman" w:cs="Times New Roman"/>
          <w:color w:val="auto"/>
          <w:sz w:val="24"/>
          <w:szCs w:val="24"/>
          <w:lang w:val="ru-RU"/>
        </w:rPr>
        <w:t>праздников, викторин, экскурсий, организацию тематических дней здоровья.</w:t>
      </w:r>
    </w:p>
    <w:p w:rsidR="00653A76" w:rsidRPr="009F1DA4" w:rsidRDefault="00653A76" w:rsidP="00D527DA">
      <w:pPr>
        <w:pStyle w:val="a3"/>
        <w:spacing w:after="0" w:line="240" w:lineRule="auto"/>
        <w:ind w:firstLine="454"/>
        <w:rPr>
          <w:rStyle w:val="Zag11"/>
          <w:rFonts w:ascii="Times New Roman" w:hAnsi="Times New Roman" w:cs="Times New Roman"/>
          <w:color w:val="auto"/>
          <w:spacing w:val="2"/>
          <w:sz w:val="24"/>
          <w:szCs w:val="24"/>
          <w:lang w:val="ru-RU"/>
        </w:rPr>
      </w:pPr>
      <w:r w:rsidRPr="009F1DA4">
        <w:rPr>
          <w:rStyle w:val="Zag11"/>
          <w:rFonts w:ascii="Times New Roman" w:hAnsi="Times New Roman" w:cs="Times New Roman"/>
          <w:iCs/>
          <w:color w:val="auto"/>
          <w:spacing w:val="2"/>
          <w:sz w:val="24"/>
          <w:szCs w:val="24"/>
          <w:lang w:val="ru-RU"/>
        </w:rPr>
        <w:t>Работа с родителями (законными представителями)</w:t>
      </w:r>
      <w:r w:rsidRPr="009F1DA4">
        <w:rPr>
          <w:rStyle w:val="Zag11"/>
          <w:rFonts w:ascii="Times New Roman" w:hAnsi="Times New Roman" w:cs="Times New Roman"/>
          <w:color w:val="auto"/>
          <w:spacing w:val="2"/>
          <w:sz w:val="24"/>
          <w:szCs w:val="24"/>
          <w:lang w:val="ru-RU"/>
        </w:rPr>
        <w:t xml:space="preserve"> включает:</w:t>
      </w:r>
    </w:p>
    <w:p w:rsidR="00653A76" w:rsidRPr="009F1DA4" w:rsidRDefault="00653A76" w:rsidP="00D527DA">
      <w:pPr>
        <w:pStyle w:val="21"/>
        <w:spacing w:after="0" w:line="240" w:lineRule="auto"/>
        <w:rPr>
          <w:rStyle w:val="Zag11"/>
          <w:rFonts w:ascii="Times New Roman" w:hAnsi="Times New Roman" w:cs="Times New Roman"/>
          <w:color w:val="auto"/>
          <w:spacing w:val="-5"/>
          <w:sz w:val="24"/>
          <w:szCs w:val="24"/>
          <w:lang w:val="ru-RU"/>
        </w:rPr>
      </w:pPr>
      <w:r w:rsidRPr="009F1DA4">
        <w:rPr>
          <w:rStyle w:val="Zag11"/>
          <w:rFonts w:ascii="Times New Roman" w:hAnsi="Times New Roman" w:cs="Times New Roman"/>
          <w:color w:val="auto"/>
          <w:spacing w:val="-5"/>
          <w:sz w:val="24"/>
          <w:szCs w:val="24"/>
          <w:lang w:val="ru-RU"/>
        </w:rPr>
        <w:t>лекции, семинары, консультации, курсы по различным вопросам роста и развития реб</w:t>
      </w:r>
      <w:r w:rsidR="00D30361" w:rsidRPr="009F1DA4">
        <w:rPr>
          <w:rStyle w:val="Zag11"/>
          <w:rFonts w:ascii="Times New Roman" w:hAnsi="Times New Roman" w:cs="Times New Roman"/>
          <w:color w:val="auto"/>
          <w:spacing w:val="-5"/>
          <w:sz w:val="24"/>
          <w:szCs w:val="24"/>
          <w:lang w:val="ru-RU"/>
        </w:rPr>
        <w:t>е</w:t>
      </w:r>
      <w:r w:rsidRPr="009F1DA4">
        <w:rPr>
          <w:rStyle w:val="Zag11"/>
          <w:rFonts w:ascii="Times New Roman" w:hAnsi="Times New Roman" w:cs="Times New Roman"/>
          <w:color w:val="auto"/>
          <w:spacing w:val="-5"/>
          <w:sz w:val="24"/>
          <w:szCs w:val="24"/>
          <w:lang w:val="ru-RU"/>
        </w:rPr>
        <w:t>нка, его здоровья, факторам, положительно и отрицательно влияющим на здоровье детей, и т. п.;</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организацию совместной работы педагогов и родите</w:t>
      </w:r>
      <w:r w:rsidRPr="009F1DA4">
        <w:rPr>
          <w:rStyle w:val="Zag11"/>
          <w:rFonts w:ascii="Times New Roman" w:hAnsi="Times New Roman" w:cs="Times New Roman"/>
          <w:color w:val="auto"/>
          <w:sz w:val="24"/>
          <w:szCs w:val="24"/>
          <w:lang w:val="ru-RU"/>
        </w:rPr>
        <w:t xml:space="preserve">лей </w:t>
      </w:r>
      <w:r w:rsidRPr="009F1DA4">
        <w:rPr>
          <w:rStyle w:val="Zag11"/>
          <w:rFonts w:ascii="Times New Roman" w:hAnsi="Times New Roman" w:cs="Times New Roman"/>
          <w:color w:val="auto"/>
          <w:spacing w:val="2"/>
          <w:sz w:val="24"/>
          <w:szCs w:val="24"/>
          <w:lang w:val="ru-RU"/>
        </w:rPr>
        <w:t>(законных представителей) по проведению спортивных</w:t>
      </w:r>
      <w:r w:rsidR="008C651F" w:rsidRPr="009F1DA4">
        <w:rPr>
          <w:rStyle w:val="Zag11"/>
          <w:rFonts w:ascii="Times New Roman" w:hAnsi="Times New Roman" w:cs="Times New Roman"/>
          <w:color w:val="auto"/>
          <w:spacing w:val="2"/>
          <w:sz w:val="24"/>
          <w:szCs w:val="24"/>
          <w:lang w:val="ru-RU"/>
        </w:rPr>
        <w:t xml:space="preserve"> </w:t>
      </w:r>
      <w:r w:rsidRPr="009F1DA4">
        <w:rPr>
          <w:rStyle w:val="Zag11"/>
          <w:rFonts w:ascii="Times New Roman" w:hAnsi="Times New Roman" w:cs="Times New Roman"/>
          <w:color w:val="auto"/>
          <w:spacing w:val="-2"/>
          <w:sz w:val="24"/>
          <w:szCs w:val="24"/>
          <w:lang w:val="ru-RU"/>
        </w:rPr>
        <w:t>соревнований, дней здоровья, занятий по профилактике вред</w:t>
      </w:r>
      <w:r w:rsidRPr="009F1DA4">
        <w:rPr>
          <w:rStyle w:val="Zag11"/>
          <w:rFonts w:ascii="Times New Roman" w:hAnsi="Times New Roman" w:cs="Times New Roman"/>
          <w:color w:val="auto"/>
          <w:sz w:val="24"/>
          <w:szCs w:val="24"/>
          <w:lang w:val="ru-RU"/>
        </w:rPr>
        <w:t>ных привычек и т. п.</w:t>
      </w:r>
    </w:p>
    <w:p w:rsidR="00653A76" w:rsidRPr="00562B0D" w:rsidRDefault="00653A76" w:rsidP="00D527DA">
      <w:pPr>
        <w:pStyle w:val="a3"/>
        <w:spacing w:after="0" w:line="240" w:lineRule="auto"/>
        <w:ind w:firstLine="454"/>
        <w:rPr>
          <w:rStyle w:val="Zag11"/>
          <w:rFonts w:ascii="Times New Roman" w:hAnsi="Times New Roman" w:cs="Times New Roman"/>
          <w:color w:val="auto"/>
          <w:sz w:val="24"/>
          <w:szCs w:val="24"/>
          <w:lang w:val="ru-RU"/>
        </w:rPr>
      </w:pPr>
      <w:r w:rsidRPr="00562B0D">
        <w:rPr>
          <w:rStyle w:val="Zag11"/>
          <w:rFonts w:ascii="Times New Roman" w:hAnsi="Times New Roman" w:cs="Times New Roman"/>
          <w:color w:val="auto"/>
          <w:spacing w:val="2"/>
          <w:sz w:val="24"/>
          <w:szCs w:val="24"/>
          <w:lang w:val="ru-RU"/>
        </w:rPr>
        <w:t>Эффективность реализации этого направления зависит</w:t>
      </w:r>
      <w:r w:rsidR="00562B0D">
        <w:rPr>
          <w:rStyle w:val="Zag11"/>
          <w:rFonts w:ascii="Times New Roman" w:hAnsi="Times New Roman" w:cs="Times New Roman"/>
          <w:color w:val="auto"/>
          <w:spacing w:val="2"/>
          <w:sz w:val="24"/>
          <w:szCs w:val="24"/>
          <w:lang w:val="ru-RU"/>
        </w:rPr>
        <w:t xml:space="preserve"> </w:t>
      </w:r>
      <w:r w:rsidRPr="00562B0D">
        <w:rPr>
          <w:rStyle w:val="Zag11"/>
          <w:rFonts w:ascii="Times New Roman" w:hAnsi="Times New Roman" w:cs="Times New Roman"/>
          <w:color w:val="auto"/>
          <w:sz w:val="24"/>
          <w:szCs w:val="24"/>
          <w:lang w:val="ru-RU"/>
        </w:rPr>
        <w:t xml:space="preserve">от </w:t>
      </w:r>
      <w:r w:rsidRPr="00562B0D">
        <w:rPr>
          <w:rStyle w:val="Zag11"/>
          <w:rFonts w:ascii="Times New Roman" w:hAnsi="Times New Roman" w:cs="Times New Roman"/>
          <w:color w:val="auto"/>
          <w:spacing w:val="2"/>
          <w:sz w:val="24"/>
          <w:szCs w:val="24"/>
          <w:lang w:val="ru-RU"/>
        </w:rPr>
        <w:t xml:space="preserve">деятельности администрации </w:t>
      </w:r>
      <w:r w:rsidR="003865F8" w:rsidRPr="00562B0D">
        <w:rPr>
          <w:rStyle w:val="Zag11"/>
          <w:rFonts w:ascii="Times New Roman" w:hAnsi="Times New Roman" w:cs="Times New Roman"/>
          <w:color w:val="auto"/>
          <w:spacing w:val="-3"/>
          <w:sz w:val="24"/>
          <w:szCs w:val="24"/>
          <w:lang w:val="ru-RU"/>
        </w:rPr>
        <w:t xml:space="preserve">образовательной организации </w:t>
      </w:r>
      <w:r w:rsidRPr="00562B0D">
        <w:rPr>
          <w:rStyle w:val="Zag11"/>
          <w:rFonts w:ascii="Times New Roman" w:hAnsi="Times New Roman" w:cs="Times New Roman"/>
          <w:color w:val="auto"/>
          <w:sz w:val="24"/>
          <w:szCs w:val="24"/>
          <w:lang w:val="ru-RU"/>
        </w:rPr>
        <w:t>всех педагогов.</w:t>
      </w:r>
    </w:p>
    <w:p w:rsidR="00B50C7E" w:rsidRPr="009F1DA4" w:rsidRDefault="00653A76" w:rsidP="00D527DA">
      <w:pPr>
        <w:pStyle w:val="a3"/>
        <w:spacing w:after="0" w:line="240" w:lineRule="auto"/>
        <w:ind w:firstLine="454"/>
        <w:rPr>
          <w:rStyle w:val="Zag11"/>
          <w:rFonts w:ascii="Times New Roman" w:hAnsi="Times New Roman" w:cs="Times New Roman"/>
          <w:color w:val="auto"/>
          <w:spacing w:val="-3"/>
          <w:sz w:val="24"/>
          <w:szCs w:val="24"/>
          <w:lang w:val="ru-RU"/>
        </w:rPr>
      </w:pPr>
      <w:r w:rsidRPr="009F1DA4">
        <w:rPr>
          <w:rStyle w:val="Zag11"/>
          <w:rFonts w:ascii="Times New Roman" w:hAnsi="Times New Roman" w:cs="Times New Roman"/>
          <w:b/>
          <w:bCs/>
          <w:iCs/>
          <w:color w:val="auto"/>
          <w:spacing w:val="2"/>
          <w:sz w:val="24"/>
          <w:szCs w:val="24"/>
          <w:lang w:val="ru-RU"/>
        </w:rPr>
        <w:t xml:space="preserve">Критерии и показатели эффективности деятельности </w:t>
      </w:r>
      <w:r w:rsidR="003865F8" w:rsidRPr="009F1DA4">
        <w:rPr>
          <w:rStyle w:val="Zag11"/>
          <w:rFonts w:ascii="Times New Roman" w:hAnsi="Times New Roman" w:cs="Times New Roman"/>
          <w:b/>
          <w:color w:val="auto"/>
          <w:spacing w:val="-3"/>
          <w:sz w:val="24"/>
          <w:szCs w:val="24"/>
          <w:lang w:val="ru-RU"/>
        </w:rPr>
        <w:t>образовательной организации</w:t>
      </w:r>
    </w:p>
    <w:p w:rsidR="00653A76" w:rsidRPr="009F1DA4" w:rsidRDefault="00653A76"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В целях получения объективных данных о результатах</w:t>
      </w:r>
      <w:r w:rsidRPr="009F1DA4">
        <w:rPr>
          <w:rStyle w:val="Zag11"/>
          <w:rFonts w:ascii="Times New Roman" w:hAnsi="Times New Roman" w:cs="Times New Roman"/>
          <w:color w:val="auto"/>
          <w:spacing w:val="2"/>
          <w:sz w:val="24"/>
          <w:szCs w:val="24"/>
          <w:lang w:val="ru-RU"/>
        </w:rPr>
        <w:br/>
      </w:r>
      <w:r w:rsidRPr="009F1DA4">
        <w:rPr>
          <w:rStyle w:val="Zag11"/>
          <w:rFonts w:ascii="Times New Roman" w:hAnsi="Times New Roman" w:cs="Times New Roman"/>
          <w:color w:val="auto"/>
          <w:sz w:val="24"/>
          <w:szCs w:val="24"/>
          <w:lang w:val="ru-RU"/>
        </w:rPr>
        <w:t>реализации программы и необходимости е</w:t>
      </w:r>
      <w:r w:rsidR="00D30361" w:rsidRPr="009F1DA4">
        <w:rPr>
          <w:rStyle w:val="Zag11"/>
          <w:rFonts w:ascii="Times New Roman" w:hAnsi="Times New Roman" w:cs="Times New Roman"/>
          <w:color w:val="auto"/>
          <w:sz w:val="24"/>
          <w:szCs w:val="24"/>
          <w:lang w:val="ru-RU"/>
        </w:rPr>
        <w:t>е</w:t>
      </w:r>
      <w:r w:rsidRPr="009F1DA4">
        <w:rPr>
          <w:rStyle w:val="Zag11"/>
          <w:rFonts w:ascii="Times New Roman" w:hAnsi="Times New Roman" w:cs="Times New Roman"/>
          <w:color w:val="auto"/>
          <w:sz w:val="24"/>
          <w:szCs w:val="24"/>
          <w:lang w:val="ru-RU"/>
        </w:rPr>
        <w:t xml:space="preserve"> коррекции целесообразно проводить систематический мониторинг в </w:t>
      </w:r>
      <w:r w:rsidR="00F0499D" w:rsidRPr="009F1DA4">
        <w:rPr>
          <w:rStyle w:val="Zag11"/>
          <w:rFonts w:ascii="Times New Roman" w:hAnsi="Times New Roman" w:cs="Times New Roman"/>
          <w:color w:val="auto"/>
          <w:sz w:val="24"/>
          <w:szCs w:val="24"/>
          <w:lang w:val="ru-RU"/>
        </w:rPr>
        <w:t>образовательной организации</w:t>
      </w:r>
      <w:r w:rsidRPr="009F1DA4">
        <w:rPr>
          <w:rStyle w:val="Zag11"/>
          <w:rFonts w:ascii="Times New Roman" w:hAnsi="Times New Roman" w:cs="Times New Roman"/>
          <w:color w:val="auto"/>
          <w:sz w:val="24"/>
          <w:szCs w:val="24"/>
          <w:lang w:val="ru-RU"/>
        </w:rPr>
        <w:t>.</w:t>
      </w:r>
    </w:p>
    <w:p w:rsidR="00653A76" w:rsidRPr="00D527DA" w:rsidRDefault="00653A76" w:rsidP="00D527DA">
      <w:pPr>
        <w:pStyle w:val="a3"/>
        <w:spacing w:after="0" w:line="240" w:lineRule="auto"/>
        <w:ind w:firstLine="454"/>
        <w:rPr>
          <w:rStyle w:val="Zag11"/>
          <w:rFonts w:ascii="Times New Roman" w:hAnsi="Times New Roman" w:cs="Times New Roman"/>
          <w:color w:val="auto"/>
          <w:sz w:val="24"/>
          <w:szCs w:val="24"/>
        </w:rPr>
      </w:pPr>
      <w:r w:rsidRPr="00D527DA">
        <w:rPr>
          <w:rStyle w:val="Zag11"/>
          <w:rFonts w:ascii="Times New Roman" w:hAnsi="Times New Roman" w:cs="Times New Roman"/>
          <w:color w:val="auto"/>
          <w:sz w:val="24"/>
          <w:szCs w:val="24"/>
        </w:rPr>
        <w:t>Мониторинг реализации Программы включа</w:t>
      </w:r>
      <w:r w:rsidR="001A2DDA" w:rsidRPr="00D527DA">
        <w:rPr>
          <w:rStyle w:val="Zag11"/>
          <w:rFonts w:ascii="Times New Roman" w:hAnsi="Times New Roman" w:cs="Times New Roman"/>
          <w:color w:val="auto"/>
          <w:sz w:val="24"/>
          <w:szCs w:val="24"/>
        </w:rPr>
        <w:t>ет</w:t>
      </w:r>
      <w:r w:rsidRPr="00D527DA">
        <w:rPr>
          <w:rStyle w:val="Zag11"/>
          <w:rFonts w:ascii="Times New Roman" w:hAnsi="Times New Roman" w:cs="Times New Roman"/>
          <w:color w:val="auto"/>
          <w:sz w:val="24"/>
          <w:szCs w:val="24"/>
        </w:rPr>
        <w:t>:</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аналитические данные об уровне представлений обучающихся о проблемах охраны окружающей среды, сво</w:t>
      </w:r>
      <w:r w:rsidR="00D30361" w:rsidRPr="009F1DA4">
        <w:rPr>
          <w:rStyle w:val="Zag11"/>
          <w:rFonts w:ascii="Times New Roman" w:hAnsi="Times New Roman" w:cs="Times New Roman"/>
          <w:color w:val="auto"/>
          <w:sz w:val="24"/>
          <w:szCs w:val="24"/>
          <w:lang w:val="ru-RU"/>
        </w:rPr>
        <w:t>е</w:t>
      </w:r>
      <w:r w:rsidRPr="009F1DA4">
        <w:rPr>
          <w:rStyle w:val="Zag11"/>
          <w:rFonts w:ascii="Times New Roman" w:hAnsi="Times New Roman" w:cs="Times New Roman"/>
          <w:color w:val="auto"/>
          <w:sz w:val="24"/>
          <w:szCs w:val="24"/>
          <w:lang w:val="ru-RU"/>
        </w:rPr>
        <w:t xml:space="preserve">м здоровье, правильном питании, влиянии психотропных веществ </w:t>
      </w:r>
      <w:r w:rsidRPr="009F1DA4">
        <w:rPr>
          <w:rStyle w:val="Zag11"/>
          <w:rFonts w:ascii="Times New Roman" w:hAnsi="Times New Roman" w:cs="Times New Roman"/>
          <w:color w:val="auto"/>
          <w:spacing w:val="2"/>
          <w:sz w:val="24"/>
          <w:szCs w:val="24"/>
          <w:lang w:val="ru-RU"/>
        </w:rPr>
        <w:t xml:space="preserve">на здоровье человека, правилах поведения в школе и вне </w:t>
      </w:r>
      <w:r w:rsidRPr="009F1DA4">
        <w:rPr>
          <w:rStyle w:val="Zag11"/>
          <w:rFonts w:ascii="Times New Roman" w:hAnsi="Times New Roman" w:cs="Times New Roman"/>
          <w:color w:val="auto"/>
          <w:sz w:val="24"/>
          <w:szCs w:val="24"/>
          <w:lang w:val="ru-RU"/>
        </w:rPr>
        <w:t>школы, в том числе на транспорте;</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lastRenderedPageBreak/>
        <w:t>отслеживание динамики показателей здоровья обучаю</w:t>
      </w:r>
      <w:r w:rsidRPr="009F1DA4">
        <w:rPr>
          <w:rStyle w:val="Zag11"/>
          <w:rFonts w:ascii="Times New Roman" w:hAnsi="Times New Roman" w:cs="Times New Roman"/>
          <w:color w:val="auto"/>
          <w:sz w:val="24"/>
          <w:szCs w:val="24"/>
          <w:lang w:val="ru-RU"/>
        </w:rPr>
        <w:t>щихся: общего показателя здоровья, показателей заболеваемости органов зрения и опорно­двигательного аппарата;</w:t>
      </w:r>
    </w:p>
    <w:p w:rsidR="00653A76" w:rsidRPr="009F1DA4" w:rsidRDefault="00653A76" w:rsidP="00D527DA">
      <w:pPr>
        <w:pStyle w:val="21"/>
        <w:spacing w:after="0" w:line="240" w:lineRule="auto"/>
        <w:rPr>
          <w:rStyle w:val="Zag11"/>
          <w:rFonts w:ascii="Times New Roman" w:hAnsi="Times New Roman" w:cs="Times New Roman"/>
          <w:color w:val="auto"/>
          <w:spacing w:val="-2"/>
          <w:sz w:val="24"/>
          <w:szCs w:val="24"/>
          <w:lang w:val="ru-RU"/>
        </w:rPr>
      </w:pPr>
      <w:r w:rsidRPr="009F1DA4">
        <w:rPr>
          <w:rStyle w:val="Zag11"/>
          <w:rFonts w:ascii="Times New Roman" w:hAnsi="Times New Roman" w:cs="Times New Roman"/>
          <w:color w:val="auto"/>
          <w:sz w:val="24"/>
          <w:szCs w:val="24"/>
          <w:lang w:val="ru-RU"/>
        </w:rPr>
        <w:t xml:space="preserve">отслеживание динамики травматизма в </w:t>
      </w:r>
      <w:r w:rsidR="00F0499D" w:rsidRPr="009F1DA4">
        <w:rPr>
          <w:rStyle w:val="Zag11"/>
          <w:rFonts w:ascii="Times New Roman" w:hAnsi="Times New Roman" w:cs="Times New Roman"/>
          <w:color w:val="auto"/>
          <w:sz w:val="24"/>
          <w:szCs w:val="24"/>
          <w:lang w:val="ru-RU"/>
        </w:rPr>
        <w:t xml:space="preserve">образовательной </w:t>
      </w:r>
      <w:r w:rsidR="00F0499D" w:rsidRPr="009F1DA4">
        <w:rPr>
          <w:rStyle w:val="Zag11"/>
          <w:rFonts w:ascii="Times New Roman" w:hAnsi="Times New Roman" w:cs="Times New Roman"/>
          <w:color w:val="auto"/>
          <w:spacing w:val="-2"/>
          <w:sz w:val="24"/>
          <w:szCs w:val="24"/>
          <w:lang w:val="ru-RU"/>
        </w:rPr>
        <w:t>организации</w:t>
      </w:r>
      <w:r w:rsidRPr="009F1DA4">
        <w:rPr>
          <w:rStyle w:val="Zag11"/>
          <w:rFonts w:ascii="Times New Roman" w:hAnsi="Times New Roman" w:cs="Times New Roman"/>
          <w:color w:val="auto"/>
          <w:spacing w:val="-2"/>
          <w:sz w:val="24"/>
          <w:szCs w:val="24"/>
          <w:lang w:val="ru-RU"/>
        </w:rPr>
        <w:t>, в том числе дорожно­транспортного травматизма;</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отслеживание динамики показателей количества пропусков занятий по болезни;</w:t>
      </w:r>
    </w:p>
    <w:p w:rsidR="00653A76" w:rsidRPr="009F1DA4" w:rsidRDefault="00653A76" w:rsidP="00D527DA">
      <w:pPr>
        <w:pStyle w:val="21"/>
        <w:spacing w:after="0" w:line="240" w:lineRule="auto"/>
        <w:rPr>
          <w:rStyle w:val="Zag11"/>
          <w:rFonts w:ascii="Times New Roman" w:hAnsi="Times New Roman" w:cs="Times New Roman"/>
          <w:color w:val="auto"/>
          <w:spacing w:val="2"/>
          <w:sz w:val="24"/>
          <w:szCs w:val="24"/>
          <w:lang w:val="ru-RU"/>
        </w:rPr>
      </w:pPr>
      <w:r w:rsidRPr="009F1DA4">
        <w:rPr>
          <w:rStyle w:val="Zag11"/>
          <w:rFonts w:ascii="Times New Roman" w:hAnsi="Times New Roman" w:cs="Times New Roman"/>
          <w:color w:val="auto"/>
          <w:spacing w:val="2"/>
          <w:sz w:val="24"/>
          <w:szCs w:val="24"/>
          <w:lang w:val="ru-RU"/>
        </w:rPr>
        <w:t>включение в доступный широкой общественности ежегодный отч</w:t>
      </w:r>
      <w:r w:rsidR="00D30361" w:rsidRPr="009F1DA4">
        <w:rPr>
          <w:rStyle w:val="Zag11"/>
          <w:rFonts w:ascii="Times New Roman" w:hAnsi="Times New Roman" w:cs="Times New Roman"/>
          <w:color w:val="auto"/>
          <w:spacing w:val="2"/>
          <w:sz w:val="24"/>
          <w:szCs w:val="24"/>
          <w:lang w:val="ru-RU"/>
        </w:rPr>
        <w:t>е</w:t>
      </w:r>
      <w:r w:rsidRPr="009F1DA4">
        <w:rPr>
          <w:rStyle w:val="Zag11"/>
          <w:rFonts w:ascii="Times New Roman" w:hAnsi="Times New Roman" w:cs="Times New Roman"/>
          <w:color w:val="auto"/>
          <w:spacing w:val="2"/>
          <w:sz w:val="24"/>
          <w:szCs w:val="24"/>
          <w:lang w:val="ru-RU"/>
        </w:rPr>
        <w:t xml:space="preserve">т </w:t>
      </w:r>
      <w:r w:rsidR="003865F8" w:rsidRPr="009F1DA4">
        <w:rPr>
          <w:rStyle w:val="Zag11"/>
          <w:rFonts w:ascii="Times New Roman" w:hAnsi="Times New Roman" w:cs="Times New Roman"/>
          <w:color w:val="auto"/>
          <w:spacing w:val="-3"/>
          <w:sz w:val="24"/>
          <w:szCs w:val="24"/>
          <w:lang w:val="ru-RU"/>
        </w:rPr>
        <w:t xml:space="preserve">образовательной организации </w:t>
      </w:r>
      <w:r w:rsidRPr="009F1DA4">
        <w:rPr>
          <w:rStyle w:val="Zag11"/>
          <w:rFonts w:ascii="Times New Roman" w:hAnsi="Times New Roman" w:cs="Times New Roman"/>
          <w:color w:val="auto"/>
          <w:spacing w:val="2"/>
          <w:sz w:val="24"/>
          <w:szCs w:val="24"/>
          <w:lang w:val="ru-RU"/>
        </w:rPr>
        <w:t>обобщ</w:t>
      </w:r>
      <w:r w:rsidR="00D30361" w:rsidRPr="009F1DA4">
        <w:rPr>
          <w:rStyle w:val="Zag11"/>
          <w:rFonts w:ascii="Times New Roman" w:hAnsi="Times New Roman" w:cs="Times New Roman"/>
          <w:color w:val="auto"/>
          <w:spacing w:val="2"/>
          <w:sz w:val="24"/>
          <w:szCs w:val="24"/>
          <w:lang w:val="ru-RU"/>
        </w:rPr>
        <w:t>е</w:t>
      </w:r>
      <w:r w:rsidRPr="009F1DA4">
        <w:rPr>
          <w:rStyle w:val="Zag11"/>
          <w:rFonts w:ascii="Times New Roman" w:hAnsi="Times New Roman" w:cs="Times New Roman"/>
          <w:color w:val="auto"/>
          <w:spacing w:val="2"/>
          <w:sz w:val="24"/>
          <w:szCs w:val="24"/>
          <w:lang w:val="ru-RU"/>
        </w:rPr>
        <w:t>нных данных о сформированности у обучающихся представлений об экологической культуре, здоровом и безопасном образе жизни.</w:t>
      </w:r>
    </w:p>
    <w:p w:rsidR="00653A76" w:rsidRPr="009F1DA4" w:rsidRDefault="001A2DDA" w:rsidP="00D527DA">
      <w:pPr>
        <w:pStyle w:val="a3"/>
        <w:spacing w:after="0" w:line="240" w:lineRule="auto"/>
        <w:ind w:firstLine="454"/>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К</w:t>
      </w:r>
      <w:r w:rsidR="00653A76" w:rsidRPr="009F1DA4">
        <w:rPr>
          <w:rStyle w:val="Zag11"/>
          <w:rFonts w:ascii="Times New Roman" w:hAnsi="Times New Roman" w:cs="Times New Roman"/>
          <w:color w:val="auto"/>
          <w:sz w:val="24"/>
          <w:szCs w:val="24"/>
          <w:lang w:val="ru-RU"/>
        </w:rPr>
        <w:t>ритерии эффективной реализации Программы формирования экологической культуры, здорового и безопасного образа жизни обучающихся:</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 xml:space="preserve">высокая рейтинговая оценка деятельности школы по данному направлению в муниципальной или региональной </w:t>
      </w:r>
      <w:r w:rsidRPr="009F1DA4">
        <w:rPr>
          <w:rStyle w:val="Zag11"/>
          <w:rFonts w:ascii="Times New Roman" w:hAnsi="Times New Roman" w:cs="Times New Roman"/>
          <w:color w:val="auto"/>
          <w:sz w:val="24"/>
          <w:szCs w:val="24"/>
          <w:lang w:val="ru-RU"/>
        </w:rPr>
        <w:t>системе образования;</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 xml:space="preserve">повышение уровня культуры межличностного общения </w:t>
      </w:r>
      <w:r w:rsidRPr="009F1DA4">
        <w:rPr>
          <w:rStyle w:val="Zag11"/>
          <w:rFonts w:ascii="Times New Roman" w:hAnsi="Times New Roman" w:cs="Times New Roman"/>
          <w:color w:val="auto"/>
          <w:sz w:val="24"/>
          <w:szCs w:val="24"/>
          <w:lang w:val="ru-RU"/>
        </w:rPr>
        <w:t>обучающихся и уровня эмпатии друг к другу;</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снижение уровня социальной напряж</w:t>
      </w:r>
      <w:r w:rsidR="00D30361" w:rsidRPr="009F1DA4">
        <w:rPr>
          <w:rStyle w:val="Zag11"/>
          <w:rFonts w:ascii="Times New Roman" w:hAnsi="Times New Roman" w:cs="Times New Roman"/>
          <w:color w:val="auto"/>
          <w:sz w:val="24"/>
          <w:szCs w:val="24"/>
          <w:lang w:val="ru-RU"/>
        </w:rPr>
        <w:t>е</w:t>
      </w:r>
      <w:r w:rsidRPr="009F1DA4">
        <w:rPr>
          <w:rStyle w:val="Zag11"/>
          <w:rFonts w:ascii="Times New Roman" w:hAnsi="Times New Roman" w:cs="Times New Roman"/>
          <w:color w:val="auto"/>
          <w:sz w:val="24"/>
          <w:szCs w:val="24"/>
          <w:lang w:val="ru-RU"/>
        </w:rPr>
        <w:t>нности в детской и подростковой среде;</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pacing w:val="2"/>
          <w:sz w:val="24"/>
          <w:szCs w:val="24"/>
          <w:lang w:val="ru-RU"/>
        </w:rPr>
        <w:t xml:space="preserve">результаты экспресс­диагностики показателей здоровья </w:t>
      </w:r>
      <w:r w:rsidRPr="009F1DA4">
        <w:rPr>
          <w:rStyle w:val="Zag11"/>
          <w:rFonts w:ascii="Times New Roman" w:hAnsi="Times New Roman" w:cs="Times New Roman"/>
          <w:color w:val="auto"/>
          <w:sz w:val="24"/>
          <w:szCs w:val="24"/>
          <w:lang w:val="ru-RU"/>
        </w:rPr>
        <w:t>школьников;</w:t>
      </w:r>
    </w:p>
    <w:p w:rsidR="00653A76" w:rsidRPr="009F1DA4" w:rsidRDefault="00653A76" w:rsidP="00D527DA">
      <w:pPr>
        <w:pStyle w:val="21"/>
        <w:spacing w:after="0" w:line="240" w:lineRule="auto"/>
        <w:rPr>
          <w:rStyle w:val="Zag11"/>
          <w:rFonts w:ascii="Times New Roman" w:hAnsi="Times New Roman" w:cs="Times New Roman"/>
          <w:color w:val="auto"/>
          <w:sz w:val="24"/>
          <w:szCs w:val="24"/>
          <w:lang w:val="ru-RU"/>
        </w:rPr>
      </w:pPr>
      <w:r w:rsidRPr="009F1DA4">
        <w:rPr>
          <w:rStyle w:val="Zag11"/>
          <w:rFonts w:ascii="Times New Roman" w:hAnsi="Times New Roman" w:cs="Times New Roman"/>
          <w:color w:val="auto"/>
          <w:sz w:val="24"/>
          <w:szCs w:val="24"/>
          <w:lang w:val="ru-RU"/>
        </w:rPr>
        <w:t>положительные результаты анализа анкет по исследова</w:t>
      </w:r>
      <w:r w:rsidRPr="009F1DA4">
        <w:rPr>
          <w:rStyle w:val="Zag11"/>
          <w:rFonts w:ascii="Times New Roman" w:hAnsi="Times New Roman" w:cs="Times New Roman"/>
          <w:color w:val="auto"/>
          <w:spacing w:val="2"/>
          <w:sz w:val="24"/>
          <w:szCs w:val="24"/>
          <w:lang w:val="ru-RU"/>
        </w:rPr>
        <w:t xml:space="preserve">нию жизнедеятельности школьников, анкет для родителей </w:t>
      </w:r>
      <w:r w:rsidRPr="009F1DA4">
        <w:rPr>
          <w:rStyle w:val="Zag11"/>
          <w:rFonts w:ascii="Times New Roman" w:hAnsi="Times New Roman" w:cs="Times New Roman"/>
          <w:color w:val="auto"/>
          <w:sz w:val="24"/>
          <w:szCs w:val="24"/>
          <w:lang w:val="ru-RU"/>
        </w:rPr>
        <w:t>(законных представителей).</w:t>
      </w:r>
    </w:p>
    <w:p w:rsidR="00244714" w:rsidRPr="009F1DA4" w:rsidRDefault="00244714" w:rsidP="00D527DA">
      <w:pPr>
        <w:pStyle w:val="21"/>
        <w:numPr>
          <w:ilvl w:val="0"/>
          <w:numId w:val="0"/>
        </w:numPr>
        <w:spacing w:after="0" w:line="240" w:lineRule="auto"/>
        <w:rPr>
          <w:rStyle w:val="Zag11"/>
          <w:rFonts w:ascii="Times New Roman" w:hAnsi="Times New Roman" w:cs="Times New Roman"/>
          <w:color w:val="auto"/>
          <w:sz w:val="24"/>
          <w:szCs w:val="24"/>
          <w:lang w:val="ru-RU"/>
        </w:rPr>
      </w:pPr>
    </w:p>
    <w:p w:rsidR="00653A76" w:rsidRPr="00562B0D" w:rsidRDefault="00653A76" w:rsidP="00562B0D">
      <w:pPr>
        <w:pStyle w:val="afd"/>
        <w:numPr>
          <w:ilvl w:val="1"/>
          <w:numId w:val="2"/>
        </w:numPr>
        <w:spacing w:after="0" w:line="240" w:lineRule="auto"/>
        <w:ind w:left="0" w:firstLine="0"/>
        <w:jc w:val="left"/>
        <w:rPr>
          <w:rFonts w:ascii="Times New Roman" w:hAnsi="Times New Roman" w:cs="Times New Roman"/>
          <w:b/>
          <w:i w:val="0"/>
          <w:color w:val="auto"/>
        </w:rPr>
      </w:pPr>
      <w:bookmarkStart w:id="186" w:name="_Toc288394105"/>
      <w:bookmarkStart w:id="187" w:name="_Toc288410572"/>
      <w:bookmarkStart w:id="188" w:name="_Toc288410701"/>
      <w:bookmarkStart w:id="189" w:name="_Toc424564341"/>
      <w:r w:rsidRPr="00562B0D">
        <w:rPr>
          <w:rFonts w:ascii="Times New Roman" w:hAnsi="Times New Roman" w:cs="Times New Roman"/>
          <w:b/>
          <w:i w:val="0"/>
          <w:color w:val="auto"/>
        </w:rPr>
        <w:t>Программа коррекционной работы</w:t>
      </w:r>
      <w:bookmarkEnd w:id="186"/>
      <w:bookmarkEnd w:id="187"/>
      <w:bookmarkEnd w:id="188"/>
      <w:bookmarkEnd w:id="189"/>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D527DA">
        <w:rPr>
          <w:rFonts w:ascii="Times New Roman" w:hAnsi="Times New Roman" w:cs="Times New Roman"/>
          <w:b/>
          <w:bCs/>
          <w:color w:val="auto"/>
          <w:sz w:val="24"/>
          <w:szCs w:val="24"/>
        </w:rPr>
        <w:t>Цель программы</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Программа коррекционной работы в соответствии с тре</w:t>
      </w:r>
      <w:r w:rsidRPr="009F1DA4">
        <w:rPr>
          <w:rFonts w:ascii="Times New Roman" w:hAnsi="Times New Roman" w:cs="Times New Roman"/>
          <w:color w:val="auto"/>
          <w:spacing w:val="-2"/>
          <w:sz w:val="24"/>
          <w:szCs w:val="24"/>
          <w:lang w:val="ru-RU"/>
        </w:rPr>
        <w:t xml:space="preserve">бованиями </w:t>
      </w:r>
      <w:r w:rsidR="00C11324" w:rsidRPr="009F1DA4">
        <w:rPr>
          <w:rFonts w:ascii="Times New Roman" w:hAnsi="Times New Roman" w:cs="Times New Roman"/>
          <w:color w:val="auto"/>
          <w:spacing w:val="-2"/>
          <w:sz w:val="24"/>
          <w:szCs w:val="24"/>
          <w:lang w:val="ru-RU"/>
        </w:rPr>
        <w:t>ФГОС НОО</w:t>
      </w:r>
      <w:r w:rsidRPr="009F1DA4">
        <w:rPr>
          <w:rFonts w:ascii="Times New Roman" w:hAnsi="Times New Roman" w:cs="Times New Roman"/>
          <w:color w:val="auto"/>
          <w:spacing w:val="-2"/>
          <w:sz w:val="24"/>
          <w:szCs w:val="24"/>
          <w:lang w:val="ru-RU"/>
        </w:rPr>
        <w:t xml:space="preserve"> направлена на создание системы ком</w:t>
      </w:r>
      <w:r w:rsidRPr="009F1DA4">
        <w:rPr>
          <w:rFonts w:ascii="Times New Roman" w:hAnsi="Times New Roman" w:cs="Times New Roman"/>
          <w:color w:val="auto"/>
          <w:spacing w:val="2"/>
          <w:sz w:val="24"/>
          <w:szCs w:val="24"/>
          <w:lang w:val="ru-RU"/>
        </w:rPr>
        <w:t xml:space="preserve">плексной помощи детям с </w:t>
      </w:r>
      <w:r w:rsidR="003865F8" w:rsidRPr="009F1DA4">
        <w:rPr>
          <w:rFonts w:ascii="Times New Roman" w:hAnsi="Times New Roman" w:cs="Times New Roman"/>
          <w:color w:val="auto"/>
          <w:spacing w:val="2"/>
          <w:sz w:val="24"/>
          <w:szCs w:val="24"/>
          <w:lang w:val="ru-RU"/>
        </w:rPr>
        <w:t>ОВЗ</w:t>
      </w:r>
      <w:r w:rsidRPr="009F1DA4">
        <w:rPr>
          <w:rFonts w:ascii="Times New Roman" w:hAnsi="Times New Roman" w:cs="Times New Roman"/>
          <w:color w:val="auto"/>
          <w:sz w:val="24"/>
          <w:szCs w:val="24"/>
          <w:lang w:val="ru-RU"/>
        </w:rPr>
        <w:t xml:space="preserve"> в освоении основной образовательной программы</w:t>
      </w:r>
      <w:r w:rsidR="008C651F"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pacing w:val="-3"/>
          <w:sz w:val="24"/>
          <w:szCs w:val="24"/>
          <w:lang w:val="ru-RU"/>
        </w:rPr>
        <w:t>начального общего образования, коррекцию недостатков в физи</w:t>
      </w:r>
      <w:r w:rsidRPr="009F1DA4">
        <w:rPr>
          <w:rFonts w:ascii="Times New Roman" w:hAnsi="Times New Roman" w:cs="Times New Roman"/>
          <w:color w:val="auto"/>
          <w:sz w:val="24"/>
          <w:szCs w:val="24"/>
          <w:lang w:val="ru-RU"/>
        </w:rPr>
        <w:t>ческом и (или) психическом развитии обучающихся, их социальную адаптацию.</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Дети с </w:t>
      </w:r>
      <w:r w:rsidR="003865F8" w:rsidRPr="009F1DA4">
        <w:rPr>
          <w:rFonts w:ascii="Times New Roman" w:hAnsi="Times New Roman" w:cs="Times New Roman"/>
          <w:color w:val="auto"/>
          <w:sz w:val="24"/>
          <w:szCs w:val="24"/>
          <w:lang w:val="ru-RU"/>
        </w:rPr>
        <w:t>ОВЗ</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pacing w:val="-4"/>
          <w:sz w:val="24"/>
          <w:szCs w:val="24"/>
          <w:lang w:val="ru-RU"/>
        </w:rPr>
        <w:t>дети, состояние здоровья которых препятствует освоению обра</w:t>
      </w:r>
      <w:r w:rsidRPr="009F1DA4">
        <w:rPr>
          <w:rFonts w:ascii="Times New Roman" w:hAnsi="Times New Roman" w:cs="Times New Roman"/>
          <w:color w:val="auto"/>
          <w:sz w:val="24"/>
          <w:szCs w:val="24"/>
          <w:lang w:val="ru-RU"/>
        </w:rPr>
        <w:t xml:space="preserve">зовательных программ общего образования вне специальных </w:t>
      </w:r>
      <w:r w:rsidRPr="009F1DA4">
        <w:rPr>
          <w:rFonts w:ascii="Times New Roman" w:hAnsi="Times New Roman" w:cs="Times New Roman"/>
          <w:color w:val="auto"/>
          <w:spacing w:val="-2"/>
          <w:sz w:val="24"/>
          <w:szCs w:val="24"/>
          <w:lang w:val="ru-RU"/>
        </w:rPr>
        <w:t>условий обучения и воспитания, т.</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pacing w:val="-2"/>
          <w:sz w:val="24"/>
          <w:szCs w:val="24"/>
          <w:lang w:val="ru-RU"/>
        </w:rPr>
        <w:t xml:space="preserve">е. это дети­инвалиды либо </w:t>
      </w:r>
      <w:r w:rsidRPr="009F1DA4">
        <w:rPr>
          <w:rFonts w:ascii="Times New Roman" w:hAnsi="Times New Roman" w:cs="Times New Roman"/>
          <w:color w:val="auto"/>
          <w:sz w:val="24"/>
          <w:szCs w:val="24"/>
          <w:lang w:val="ru-RU"/>
        </w:rPr>
        <w:t>другие дети в возрасте до 18</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Дети с </w:t>
      </w:r>
      <w:r w:rsidR="003865F8" w:rsidRPr="009F1DA4">
        <w:rPr>
          <w:rFonts w:ascii="Times New Roman" w:hAnsi="Times New Roman" w:cs="Times New Roman"/>
          <w:color w:val="auto"/>
          <w:spacing w:val="2"/>
          <w:sz w:val="24"/>
          <w:szCs w:val="24"/>
          <w:lang w:val="ru-RU"/>
        </w:rPr>
        <w:t>ОВЗ</w:t>
      </w:r>
      <w:r w:rsidRPr="009F1DA4">
        <w:rPr>
          <w:rFonts w:ascii="Times New Roman" w:hAnsi="Times New Roman" w:cs="Times New Roman"/>
          <w:color w:val="auto"/>
          <w:spacing w:val="2"/>
          <w:sz w:val="24"/>
          <w:szCs w:val="24"/>
          <w:lang w:val="ru-RU"/>
        </w:rPr>
        <w:t xml:space="preserve"> могут </w:t>
      </w:r>
      <w:r w:rsidRPr="009F1DA4">
        <w:rPr>
          <w:rFonts w:ascii="Times New Roman" w:hAnsi="Times New Roman" w:cs="Times New Roman"/>
          <w:color w:val="auto"/>
          <w:sz w:val="24"/>
          <w:szCs w:val="24"/>
          <w:lang w:val="ru-RU"/>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9F1DA4">
        <w:rPr>
          <w:rFonts w:ascii="Times New Roman" w:hAnsi="Times New Roman" w:cs="Times New Roman"/>
          <w:color w:val="auto"/>
          <w:spacing w:val="-2"/>
          <w:sz w:val="24"/>
          <w:szCs w:val="24"/>
          <w:lang w:val="ru-RU"/>
        </w:rPr>
        <w:t>индивидуальной программы обучения или использования спе</w:t>
      </w:r>
      <w:r w:rsidRPr="009F1DA4">
        <w:rPr>
          <w:rFonts w:ascii="Times New Roman" w:hAnsi="Times New Roman" w:cs="Times New Roman"/>
          <w:color w:val="auto"/>
          <w:sz w:val="24"/>
          <w:szCs w:val="24"/>
          <w:lang w:val="ru-RU"/>
        </w:rPr>
        <w:t>циальных образовательных программ.</w:t>
      </w:r>
    </w:p>
    <w:p w:rsidR="00653A76" w:rsidRPr="009F1DA4" w:rsidRDefault="00653A76" w:rsidP="00D527DA">
      <w:pPr>
        <w:pStyle w:val="a3"/>
        <w:spacing w:after="0" w:line="240" w:lineRule="auto"/>
        <w:ind w:firstLine="454"/>
        <w:rPr>
          <w:rFonts w:ascii="Times New Roman" w:hAnsi="Times New Roman" w:cs="Times New Roman"/>
          <w:color w:val="auto"/>
          <w:spacing w:val="4"/>
          <w:sz w:val="24"/>
          <w:szCs w:val="24"/>
          <w:lang w:val="ru-RU"/>
        </w:rPr>
      </w:pPr>
      <w:r w:rsidRPr="009F1DA4">
        <w:rPr>
          <w:rFonts w:ascii="Times New Roman" w:hAnsi="Times New Roman" w:cs="Times New Roman"/>
          <w:color w:val="auto"/>
          <w:sz w:val="24"/>
          <w:szCs w:val="24"/>
          <w:lang w:val="ru-RU"/>
        </w:rPr>
        <w:t>Программа коррекционной работы предусматривает созда</w:t>
      </w:r>
      <w:r w:rsidRPr="009F1DA4">
        <w:rPr>
          <w:rFonts w:ascii="Times New Roman" w:hAnsi="Times New Roman" w:cs="Times New Roman"/>
          <w:color w:val="auto"/>
          <w:spacing w:val="2"/>
          <w:sz w:val="24"/>
          <w:szCs w:val="24"/>
          <w:lang w:val="ru-RU"/>
        </w:rPr>
        <w:t>ние специальных условий обучения и воспитания, позволяющих учитывать особые образовательные потребности детей</w:t>
      </w:r>
      <w:r w:rsidR="008C651F"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2"/>
          <w:sz w:val="24"/>
          <w:szCs w:val="24"/>
          <w:lang w:val="ru-RU"/>
        </w:rPr>
        <w:t xml:space="preserve">с </w:t>
      </w:r>
      <w:r w:rsidR="003865F8" w:rsidRPr="009F1DA4">
        <w:rPr>
          <w:rFonts w:ascii="Times New Roman" w:hAnsi="Times New Roman" w:cs="Times New Roman"/>
          <w:color w:val="auto"/>
          <w:spacing w:val="2"/>
          <w:sz w:val="24"/>
          <w:szCs w:val="24"/>
          <w:lang w:val="ru-RU"/>
        </w:rPr>
        <w:t>ОВЗ</w:t>
      </w:r>
      <w:r w:rsidRPr="009F1DA4">
        <w:rPr>
          <w:rFonts w:ascii="Times New Roman" w:hAnsi="Times New Roman" w:cs="Times New Roman"/>
          <w:color w:val="auto"/>
          <w:spacing w:val="2"/>
          <w:sz w:val="24"/>
          <w:szCs w:val="24"/>
          <w:lang w:val="ru-RU"/>
        </w:rPr>
        <w:t xml:space="preserve"> посредством</w:t>
      </w:r>
      <w:r w:rsidR="008C651F"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индивидуализации и дифференциации образовательного про</w:t>
      </w:r>
      <w:r w:rsidRPr="009F1DA4">
        <w:rPr>
          <w:rFonts w:ascii="Times New Roman" w:hAnsi="Times New Roman" w:cs="Times New Roman"/>
          <w:color w:val="auto"/>
          <w:spacing w:val="4"/>
          <w:sz w:val="24"/>
          <w:szCs w:val="24"/>
          <w:lang w:val="ru-RU"/>
        </w:rPr>
        <w:t>цесса.</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color w:val="auto"/>
          <w:sz w:val="24"/>
          <w:szCs w:val="24"/>
          <w:lang w:val="ru-RU"/>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9F1DA4">
        <w:rPr>
          <w:rFonts w:ascii="Times New Roman" w:hAnsi="Times New Roman" w:cs="Times New Roman"/>
          <w:color w:val="auto"/>
          <w:sz w:val="24"/>
          <w:szCs w:val="24"/>
          <w:lang w:val="ru-RU"/>
        </w:rPr>
        <w:t>в отдельных классах или отдельных организациях, осущесвтляющих образовательную деятельность по адаптированным образовательным программам</w:t>
      </w:r>
      <w:r w:rsidR="008C651F" w:rsidRPr="009F1DA4">
        <w:rPr>
          <w:rFonts w:ascii="Times New Roman" w:hAnsi="Times New Roman" w:cs="Times New Roman"/>
          <w:color w:val="auto"/>
          <w:sz w:val="24"/>
          <w:szCs w:val="24"/>
          <w:lang w:val="ru-RU"/>
        </w:rPr>
        <w:t xml:space="preserve"> </w:t>
      </w:r>
      <w:r w:rsidR="003865F8" w:rsidRPr="009F1DA4">
        <w:rPr>
          <w:rFonts w:ascii="Times New Roman" w:hAnsi="Times New Roman" w:cs="Times New Roman"/>
          <w:color w:val="auto"/>
          <w:sz w:val="24"/>
          <w:szCs w:val="24"/>
          <w:lang w:val="ru-RU"/>
        </w:rPr>
        <w:t xml:space="preserve">или </w:t>
      </w:r>
      <w:r w:rsidRPr="009F1DA4">
        <w:rPr>
          <w:rFonts w:ascii="Times New Roman" w:hAnsi="Times New Roman" w:cs="Times New Roman"/>
          <w:color w:val="auto"/>
          <w:sz w:val="24"/>
          <w:szCs w:val="24"/>
          <w:lang w:val="ru-RU"/>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D68E0" w:rsidRPr="009F1DA4" w:rsidRDefault="006D68E0" w:rsidP="00D527DA">
      <w:pPr>
        <w:pStyle w:val="a3"/>
        <w:spacing w:after="0" w:line="240" w:lineRule="auto"/>
        <w:ind w:firstLine="454"/>
        <w:rPr>
          <w:rFonts w:ascii="Times New Roman" w:hAnsi="Times New Roman" w:cs="Times New Roman"/>
          <w:b/>
          <w:bCs/>
          <w:color w:val="auto"/>
          <w:sz w:val="24"/>
          <w:szCs w:val="24"/>
          <w:lang w:val="ru-RU"/>
        </w:rPr>
      </w:pPr>
    </w:p>
    <w:p w:rsidR="006D68E0" w:rsidRPr="009F1DA4" w:rsidRDefault="006D68E0" w:rsidP="00D527DA">
      <w:pPr>
        <w:pStyle w:val="a3"/>
        <w:spacing w:after="0" w:line="240" w:lineRule="auto"/>
        <w:ind w:firstLine="454"/>
        <w:rPr>
          <w:rFonts w:ascii="Times New Roman" w:hAnsi="Times New Roman" w:cs="Times New Roman"/>
          <w:b/>
          <w:bCs/>
          <w:color w:val="auto"/>
          <w:sz w:val="24"/>
          <w:szCs w:val="24"/>
          <w:lang w:val="ru-RU"/>
        </w:rPr>
      </w:pPr>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D527DA">
        <w:rPr>
          <w:rFonts w:ascii="Times New Roman" w:hAnsi="Times New Roman" w:cs="Times New Roman"/>
          <w:b/>
          <w:bCs/>
          <w:color w:val="auto"/>
          <w:sz w:val="24"/>
          <w:szCs w:val="24"/>
        </w:rPr>
        <w:t>Задачи программы:</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своевременное выявление детей с трудностями адаптации, обусловленными ограниченными возможностями здоровья;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определение особых образовательных потребностей детей с </w:t>
      </w:r>
      <w:r w:rsidR="003865F8" w:rsidRPr="009F1DA4">
        <w:rPr>
          <w:rFonts w:ascii="Times New Roman" w:hAnsi="Times New Roman" w:cs="Times New Roman"/>
          <w:sz w:val="24"/>
          <w:szCs w:val="24"/>
          <w:lang w:val="ru-RU"/>
        </w:rPr>
        <w:t>ОВЗ</w:t>
      </w:r>
      <w:r w:rsidRPr="009F1DA4">
        <w:rPr>
          <w:rFonts w:ascii="Times New Roman" w:hAnsi="Times New Roman" w:cs="Times New Roman"/>
          <w:sz w:val="24"/>
          <w:szCs w:val="24"/>
          <w:lang w:val="ru-RU"/>
        </w:rPr>
        <w:t>, детей­инвалидов;</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определение особенностей организации образовательно</w:t>
      </w:r>
      <w:r w:rsidR="003865F8" w:rsidRPr="009F1DA4">
        <w:rPr>
          <w:rFonts w:ascii="Times New Roman" w:hAnsi="Times New Roman" w:cs="Times New Roman"/>
          <w:sz w:val="24"/>
          <w:szCs w:val="24"/>
          <w:lang w:val="ru-RU"/>
        </w:rPr>
        <w:t>й</w:t>
      </w:r>
      <w:r w:rsidR="008C651F" w:rsidRPr="009F1DA4">
        <w:rPr>
          <w:rFonts w:ascii="Times New Roman" w:hAnsi="Times New Roman" w:cs="Times New Roman"/>
          <w:sz w:val="24"/>
          <w:szCs w:val="24"/>
          <w:lang w:val="ru-RU"/>
        </w:rPr>
        <w:t xml:space="preserve"> </w:t>
      </w:r>
      <w:r w:rsidR="003865F8" w:rsidRPr="009F1DA4">
        <w:rPr>
          <w:rFonts w:ascii="Times New Roman" w:hAnsi="Times New Roman" w:cs="Times New Roman"/>
          <w:sz w:val="24"/>
          <w:szCs w:val="24"/>
          <w:lang w:val="ru-RU"/>
        </w:rPr>
        <w:t>деятельности</w:t>
      </w:r>
      <w:r w:rsidRPr="009F1DA4">
        <w:rPr>
          <w:rFonts w:ascii="Times New Roman" w:hAnsi="Times New Roman" w:cs="Times New Roman"/>
          <w:sz w:val="24"/>
          <w:szCs w:val="24"/>
          <w:lang w:val="ru-RU"/>
        </w:rPr>
        <w:t xml:space="preserve"> для рассматриваемой категории детей в соответствии с индивидуальными особенностями каждого реб</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нка, структурой нарушения развития и степенью его выраженности;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создание условий, способствующих освоению детьми с </w:t>
      </w:r>
      <w:r w:rsidR="003865F8" w:rsidRPr="009F1DA4">
        <w:rPr>
          <w:rFonts w:ascii="Times New Roman" w:hAnsi="Times New Roman" w:cs="Times New Roman"/>
          <w:sz w:val="24"/>
          <w:szCs w:val="24"/>
          <w:lang w:val="ru-RU"/>
        </w:rPr>
        <w:t>ОВЗ</w:t>
      </w:r>
      <w:r w:rsidRPr="009F1DA4">
        <w:rPr>
          <w:rFonts w:ascii="Times New Roman" w:hAnsi="Times New Roman" w:cs="Times New Roman"/>
          <w:sz w:val="24"/>
          <w:szCs w:val="24"/>
          <w:lang w:val="ru-RU"/>
        </w:rPr>
        <w:t xml:space="preserve"> основной образовательной программы начального общего образования и их интеграции в образовательно</w:t>
      </w:r>
      <w:r w:rsidR="00F0499D" w:rsidRPr="009F1DA4">
        <w:rPr>
          <w:rFonts w:ascii="Times New Roman" w:hAnsi="Times New Roman" w:cs="Times New Roman"/>
          <w:sz w:val="24"/>
          <w:szCs w:val="24"/>
          <w:lang w:val="ru-RU"/>
        </w:rPr>
        <w:t>й</w:t>
      </w:r>
      <w:r w:rsidR="008C651F" w:rsidRPr="009F1DA4">
        <w:rPr>
          <w:rFonts w:ascii="Times New Roman" w:hAnsi="Times New Roman" w:cs="Times New Roman"/>
          <w:sz w:val="24"/>
          <w:szCs w:val="24"/>
          <w:lang w:val="ru-RU"/>
        </w:rPr>
        <w:t xml:space="preserve"> </w:t>
      </w:r>
      <w:r w:rsidR="00F0499D" w:rsidRPr="009F1DA4">
        <w:rPr>
          <w:rFonts w:ascii="Times New Roman" w:hAnsi="Times New Roman" w:cs="Times New Roman"/>
          <w:sz w:val="24"/>
          <w:szCs w:val="24"/>
          <w:lang w:val="ru-RU"/>
        </w:rPr>
        <w:t>организации</w:t>
      </w:r>
      <w:r w:rsidRPr="009F1DA4">
        <w:rPr>
          <w:rFonts w:ascii="Times New Roman" w:hAnsi="Times New Roman" w:cs="Times New Roman"/>
          <w:sz w:val="24"/>
          <w:szCs w:val="24"/>
          <w:lang w:val="ru-RU"/>
        </w:rPr>
        <w:t>;</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осуществление индивидуально ориентированной психолого­медико­педагогической помощи детям с </w:t>
      </w:r>
      <w:r w:rsidR="003865F8" w:rsidRPr="009F1DA4">
        <w:rPr>
          <w:rFonts w:ascii="Times New Roman" w:hAnsi="Times New Roman" w:cs="Times New Roman"/>
          <w:sz w:val="24"/>
          <w:szCs w:val="24"/>
          <w:lang w:val="ru-RU"/>
        </w:rPr>
        <w:t>ОВЗ</w:t>
      </w:r>
      <w:r w:rsidRPr="009F1DA4">
        <w:rPr>
          <w:rFonts w:ascii="Times New Roman" w:hAnsi="Times New Roman" w:cs="Times New Roman"/>
          <w:sz w:val="24"/>
          <w:szCs w:val="24"/>
          <w:lang w:val="ru-RU"/>
        </w:rPr>
        <w:t xml:space="preserve"> с уч</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9F1DA4">
        <w:rPr>
          <w:rFonts w:ascii="Times New Roman" w:hAnsi="Times New Roman" w:cs="Times New Roman"/>
          <w:sz w:val="24"/>
          <w:szCs w:val="24"/>
          <w:lang w:val="ru-RU"/>
        </w:rPr>
        <w:t>образовательной организации</w:t>
      </w:r>
      <w:r w:rsidRPr="009F1DA4">
        <w:rPr>
          <w:rFonts w:ascii="Times New Roman" w:hAnsi="Times New Roman" w:cs="Times New Roman"/>
          <w:sz w:val="24"/>
          <w:szCs w:val="24"/>
          <w:lang w:val="ru-RU"/>
        </w:rPr>
        <w:t>;</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обеспечение возможности обучения и воспитания по дополнительным образовательным программам и получения</w:t>
      </w:r>
      <w:r w:rsidR="008C651F"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дополнительных образовательных коррекционных услуг;</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реализация системы мероприятий по социальной адаптации детей с </w:t>
      </w:r>
      <w:r w:rsidR="003865F8" w:rsidRPr="009F1DA4">
        <w:rPr>
          <w:rFonts w:ascii="Times New Roman" w:hAnsi="Times New Roman" w:cs="Times New Roman"/>
          <w:sz w:val="24"/>
          <w:szCs w:val="24"/>
          <w:lang w:val="ru-RU"/>
        </w:rPr>
        <w:t>ОВЗ</w:t>
      </w:r>
      <w:r w:rsidRPr="009F1DA4">
        <w:rPr>
          <w:rFonts w:ascii="Times New Roman" w:hAnsi="Times New Roman" w:cs="Times New Roman"/>
          <w:sz w:val="24"/>
          <w:szCs w:val="24"/>
          <w:lang w:val="ru-RU"/>
        </w:rPr>
        <w:t>;</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оказание родителям (законным представителям) детейс </w:t>
      </w:r>
      <w:r w:rsidR="003865F8" w:rsidRPr="009F1DA4">
        <w:rPr>
          <w:rFonts w:ascii="Times New Roman" w:hAnsi="Times New Roman" w:cs="Times New Roman"/>
          <w:sz w:val="24"/>
          <w:szCs w:val="24"/>
          <w:lang w:val="ru-RU"/>
        </w:rPr>
        <w:t>ОВЗ</w:t>
      </w:r>
      <w:r w:rsidRPr="009F1DA4">
        <w:rPr>
          <w:rFonts w:ascii="Times New Roman" w:hAnsi="Times New Roman" w:cs="Times New Roman"/>
          <w:sz w:val="24"/>
          <w:szCs w:val="24"/>
          <w:lang w:val="ru-RU"/>
        </w:rPr>
        <w:t xml:space="preserve"> консультативной и методической помощи по медицинским, социальным, правовым и другим вопросам.</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Принципы</w:t>
      </w:r>
      <w:r w:rsidR="008C651F" w:rsidRPr="009F1DA4">
        <w:rPr>
          <w:rFonts w:ascii="Times New Roman" w:hAnsi="Times New Roman" w:cs="Times New Roman"/>
          <w:b/>
          <w:bCs/>
          <w:color w:val="auto"/>
          <w:sz w:val="24"/>
          <w:szCs w:val="24"/>
          <w:lang w:val="ru-RU"/>
        </w:rPr>
        <w:t xml:space="preserve"> </w:t>
      </w:r>
      <w:r w:rsidRPr="009F1DA4">
        <w:rPr>
          <w:rFonts w:ascii="Times New Roman" w:hAnsi="Times New Roman" w:cs="Times New Roman"/>
          <w:b/>
          <w:bCs/>
          <w:color w:val="auto"/>
          <w:sz w:val="24"/>
          <w:szCs w:val="24"/>
          <w:lang w:val="ru-RU"/>
        </w:rPr>
        <w:t>формирования программы</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iCs/>
          <w:color w:val="auto"/>
          <w:spacing w:val="2"/>
          <w:sz w:val="24"/>
          <w:szCs w:val="24"/>
          <w:lang w:val="ru-RU"/>
        </w:rPr>
        <w:t>Соблюдение интересов реб</w:t>
      </w:r>
      <w:r w:rsidR="00D30361" w:rsidRPr="009F1DA4">
        <w:rPr>
          <w:rFonts w:ascii="Times New Roman" w:hAnsi="Times New Roman" w:cs="Times New Roman"/>
          <w:iCs/>
          <w:color w:val="auto"/>
          <w:spacing w:val="2"/>
          <w:sz w:val="24"/>
          <w:szCs w:val="24"/>
          <w:lang w:val="ru-RU"/>
        </w:rPr>
        <w:t>е</w:t>
      </w:r>
      <w:r w:rsidRPr="009F1DA4">
        <w:rPr>
          <w:rFonts w:ascii="Times New Roman" w:hAnsi="Times New Roman" w:cs="Times New Roman"/>
          <w:iCs/>
          <w:color w:val="auto"/>
          <w:spacing w:val="2"/>
          <w:sz w:val="24"/>
          <w:szCs w:val="24"/>
          <w:lang w:val="ru-RU"/>
        </w:rPr>
        <w:t>нка</w:t>
      </w:r>
      <w:r w:rsidRPr="009F1DA4">
        <w:rPr>
          <w:rFonts w:ascii="Times New Roman" w:hAnsi="Times New Roman" w:cs="Times New Roman"/>
          <w:color w:val="auto"/>
          <w:spacing w:val="2"/>
          <w:sz w:val="24"/>
          <w:szCs w:val="24"/>
          <w:lang w:val="ru-RU"/>
        </w:rPr>
        <w:t>. Принцип определяет</w:t>
      </w:r>
      <w:r w:rsidR="008C651F"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2"/>
          <w:sz w:val="24"/>
          <w:szCs w:val="24"/>
          <w:lang w:val="ru-RU"/>
        </w:rPr>
        <w:t>позицию специалиста, который призван решать проблему</w:t>
      </w:r>
      <w:r w:rsidR="008C651F"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нка с максимальной пользой и в интересах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нка.</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iCs/>
          <w:color w:val="auto"/>
          <w:spacing w:val="2"/>
          <w:sz w:val="24"/>
          <w:szCs w:val="24"/>
          <w:lang w:val="ru-RU"/>
        </w:rPr>
        <w:t>Системность</w:t>
      </w:r>
      <w:r w:rsidRPr="009F1DA4">
        <w:rPr>
          <w:rFonts w:ascii="Times New Roman" w:hAnsi="Times New Roman" w:cs="Times New Roman"/>
          <w:color w:val="auto"/>
          <w:spacing w:val="2"/>
          <w:sz w:val="24"/>
          <w:szCs w:val="24"/>
          <w:lang w:val="ru-RU"/>
        </w:rPr>
        <w:t>. Принцип обеспечивает единство диагно</w:t>
      </w:r>
      <w:r w:rsidRPr="009F1DA4">
        <w:rPr>
          <w:rFonts w:ascii="Times New Roman" w:hAnsi="Times New Roman" w:cs="Times New Roman"/>
          <w:color w:val="auto"/>
          <w:sz w:val="24"/>
          <w:szCs w:val="24"/>
          <w:lang w:val="ru-RU"/>
        </w:rPr>
        <w:t>стики, коррекции и развития, т.</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е. системный подход к анализу особенностей развития и коррекции нарушений детей с </w:t>
      </w:r>
      <w:r w:rsidR="003865F8" w:rsidRPr="009F1DA4">
        <w:rPr>
          <w:rFonts w:ascii="Times New Roman" w:hAnsi="Times New Roman" w:cs="Times New Roman"/>
          <w:color w:val="auto"/>
          <w:sz w:val="24"/>
          <w:szCs w:val="24"/>
          <w:lang w:val="ru-RU"/>
        </w:rPr>
        <w:t>ОВЗ</w:t>
      </w:r>
      <w:r w:rsidRPr="009F1DA4">
        <w:rPr>
          <w:rFonts w:ascii="Times New Roman" w:hAnsi="Times New Roman" w:cs="Times New Roman"/>
          <w:color w:val="auto"/>
          <w:sz w:val="24"/>
          <w:szCs w:val="24"/>
          <w:lang w:val="ru-RU"/>
        </w:rPr>
        <w:t>, а также всесто</w:t>
      </w:r>
      <w:r w:rsidRPr="009F1DA4">
        <w:rPr>
          <w:rFonts w:ascii="Times New Roman" w:hAnsi="Times New Roman" w:cs="Times New Roman"/>
          <w:color w:val="auto"/>
          <w:spacing w:val="-2"/>
          <w:sz w:val="24"/>
          <w:szCs w:val="24"/>
          <w:lang w:val="ru-RU"/>
        </w:rPr>
        <w:t>ронний многоуровневый подход специалистов различного профиля, взаимодействие и согласованность их действий в</w:t>
      </w:r>
      <w:r w:rsidRPr="009F1DA4">
        <w:rPr>
          <w:rFonts w:ascii="Times New Roman" w:hAnsi="Times New Roman" w:cs="Times New Roman"/>
          <w:color w:val="auto"/>
          <w:sz w:val="24"/>
          <w:szCs w:val="24"/>
          <w:lang w:val="ru-RU"/>
        </w:rPr>
        <w:t xml:space="preserve"> решении проблем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нка, участие в данном процессе всех участников </w:t>
      </w:r>
      <w:r w:rsidR="00AD64C6" w:rsidRPr="009F1DA4">
        <w:rPr>
          <w:rFonts w:ascii="Times New Roman" w:hAnsi="Times New Roman" w:cs="Times New Roman"/>
          <w:color w:val="auto"/>
          <w:sz w:val="24"/>
          <w:szCs w:val="24"/>
          <w:lang w:val="ru-RU"/>
        </w:rPr>
        <w:t>образовательных отношений</w:t>
      </w:r>
      <w:r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iCs/>
          <w:color w:val="auto"/>
          <w:sz w:val="24"/>
          <w:szCs w:val="24"/>
          <w:lang w:val="ru-RU"/>
        </w:rPr>
        <w:t>Непрерывность</w:t>
      </w:r>
      <w:r w:rsidRPr="009F1DA4">
        <w:rPr>
          <w:rFonts w:ascii="Times New Roman" w:hAnsi="Times New Roman" w:cs="Times New Roman"/>
          <w:color w:val="auto"/>
          <w:sz w:val="24"/>
          <w:szCs w:val="24"/>
          <w:lang w:val="ru-RU"/>
        </w:rPr>
        <w:t>. Принцип гарантирует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нку и его родителям (законным представителям) непрерывность помощи до полного решения проблемы или определения подхода к е</w:t>
      </w:r>
      <w:r w:rsidR="00D30361" w:rsidRPr="009F1DA4">
        <w:rPr>
          <w:rFonts w:ascii="Times New Roman" w:hAnsi="Times New Roman" w:cs="Times New Roman"/>
          <w:color w:val="auto"/>
          <w:sz w:val="24"/>
          <w:szCs w:val="24"/>
          <w:lang w:val="ru-RU"/>
        </w:rPr>
        <w:t>е</w:t>
      </w:r>
      <w:r w:rsidR="008C651F"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z w:val="24"/>
          <w:szCs w:val="24"/>
          <w:lang w:val="ru-RU"/>
        </w:rPr>
        <w:t>решению.</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iCs/>
          <w:color w:val="auto"/>
          <w:spacing w:val="2"/>
          <w:sz w:val="24"/>
          <w:szCs w:val="24"/>
          <w:lang w:val="ru-RU"/>
        </w:rPr>
        <w:t>Вариативность</w:t>
      </w:r>
      <w:r w:rsidRPr="009F1DA4">
        <w:rPr>
          <w:rFonts w:ascii="Times New Roman" w:hAnsi="Times New Roman" w:cs="Times New Roman"/>
          <w:color w:val="auto"/>
          <w:spacing w:val="2"/>
          <w:sz w:val="24"/>
          <w:szCs w:val="24"/>
          <w:lang w:val="ru-RU"/>
        </w:rPr>
        <w:t>. Принцип предполагает создание вариа</w:t>
      </w:r>
      <w:r w:rsidRPr="009F1DA4">
        <w:rPr>
          <w:rFonts w:ascii="Times New Roman" w:hAnsi="Times New Roman" w:cs="Times New Roman"/>
          <w:color w:val="auto"/>
          <w:sz w:val="24"/>
          <w:szCs w:val="24"/>
          <w:lang w:val="ru-RU"/>
        </w:rPr>
        <w:t>тивных условий для получения образования детьми</w:t>
      </w:r>
      <w:r w:rsidR="003865F8" w:rsidRPr="009F1DA4">
        <w:rPr>
          <w:rFonts w:ascii="Times New Roman" w:hAnsi="Times New Roman" w:cs="Times New Roman"/>
          <w:color w:val="auto"/>
          <w:sz w:val="24"/>
          <w:szCs w:val="24"/>
          <w:lang w:val="ru-RU"/>
        </w:rPr>
        <w:t xml:space="preserve"> с ОВЗ</w:t>
      </w:r>
      <w:r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iCs/>
          <w:color w:val="auto"/>
          <w:spacing w:val="2"/>
          <w:sz w:val="24"/>
          <w:szCs w:val="24"/>
          <w:lang w:val="ru-RU"/>
        </w:rPr>
        <w:t>Рекомендательный характер оказания помощи</w:t>
      </w:r>
      <w:r w:rsidRPr="009F1DA4">
        <w:rPr>
          <w:rFonts w:ascii="Times New Roman" w:hAnsi="Times New Roman" w:cs="Times New Roman"/>
          <w:color w:val="auto"/>
          <w:spacing w:val="2"/>
          <w:sz w:val="24"/>
          <w:szCs w:val="24"/>
          <w:lang w:val="ru-RU"/>
        </w:rPr>
        <w:t xml:space="preserve">. Принцип обеспечивает соблюдение гарантированных законодательством прав родителей (законных представителей) детей </w:t>
      </w:r>
      <w:r w:rsidRPr="009F1DA4">
        <w:rPr>
          <w:rFonts w:ascii="Times New Roman" w:hAnsi="Times New Roman" w:cs="Times New Roman"/>
          <w:color w:val="auto"/>
          <w:sz w:val="24"/>
          <w:szCs w:val="24"/>
          <w:lang w:val="ru-RU"/>
        </w:rPr>
        <w:t xml:space="preserve">с </w:t>
      </w:r>
      <w:r w:rsidR="003865F8" w:rsidRPr="009F1DA4">
        <w:rPr>
          <w:rFonts w:ascii="Times New Roman" w:hAnsi="Times New Roman" w:cs="Times New Roman"/>
          <w:color w:val="auto"/>
          <w:sz w:val="24"/>
          <w:szCs w:val="24"/>
          <w:lang w:val="ru-RU"/>
        </w:rPr>
        <w:t>ОВЗ</w:t>
      </w:r>
      <w:r w:rsidRPr="009F1DA4">
        <w:rPr>
          <w:rFonts w:ascii="Times New Roman" w:hAnsi="Times New Roman" w:cs="Times New Roman"/>
          <w:color w:val="auto"/>
          <w:sz w:val="24"/>
          <w:szCs w:val="24"/>
          <w:lang w:val="ru-RU"/>
        </w:rPr>
        <w:t xml:space="preserve"> выбирать формы </w:t>
      </w:r>
      <w:r w:rsidRPr="009F1DA4">
        <w:rPr>
          <w:rFonts w:ascii="Times New Roman" w:hAnsi="Times New Roman" w:cs="Times New Roman"/>
          <w:color w:val="auto"/>
          <w:spacing w:val="2"/>
          <w:sz w:val="24"/>
          <w:szCs w:val="24"/>
          <w:lang w:val="ru-RU"/>
        </w:rPr>
        <w:t xml:space="preserve">получения детьми образования, </w:t>
      </w:r>
      <w:r w:rsidR="00A1453B" w:rsidRPr="009F1DA4">
        <w:rPr>
          <w:rFonts w:ascii="Times New Roman" w:hAnsi="Times New Roman" w:cs="Times New Roman"/>
          <w:color w:val="auto"/>
          <w:spacing w:val="2"/>
          <w:sz w:val="24"/>
          <w:szCs w:val="24"/>
          <w:lang w:val="ru-RU"/>
        </w:rPr>
        <w:t>организации, осуществляющие образовательную деятельность</w:t>
      </w:r>
      <w:r w:rsidRPr="009F1DA4">
        <w:rPr>
          <w:rFonts w:ascii="Times New Roman" w:hAnsi="Times New Roman" w:cs="Times New Roman"/>
          <w:color w:val="auto"/>
          <w:sz w:val="24"/>
          <w:szCs w:val="24"/>
          <w:lang w:val="ru-RU"/>
        </w:rPr>
        <w:t xml:space="preserve">, защищать законные права и интересы детей, включая </w:t>
      </w:r>
      <w:r w:rsidRPr="009F1DA4">
        <w:rPr>
          <w:rFonts w:ascii="Times New Roman" w:hAnsi="Times New Roman" w:cs="Times New Roman"/>
          <w:color w:val="auto"/>
          <w:spacing w:val="2"/>
          <w:sz w:val="24"/>
          <w:szCs w:val="24"/>
          <w:lang w:val="ru-RU"/>
        </w:rPr>
        <w:t>обязательное согласование с родителями (законными пред</w:t>
      </w:r>
      <w:r w:rsidRPr="009F1DA4">
        <w:rPr>
          <w:rFonts w:ascii="Times New Roman" w:hAnsi="Times New Roman" w:cs="Times New Roman"/>
          <w:color w:val="auto"/>
          <w:sz w:val="24"/>
          <w:szCs w:val="24"/>
          <w:lang w:val="ru-RU"/>
        </w:rPr>
        <w:t xml:space="preserve">ставителями) вопроса о направлении (переводе) детей с </w:t>
      </w:r>
      <w:r w:rsidR="003865F8" w:rsidRPr="009F1DA4">
        <w:rPr>
          <w:rFonts w:ascii="Times New Roman" w:hAnsi="Times New Roman" w:cs="Times New Roman"/>
          <w:color w:val="auto"/>
          <w:sz w:val="24"/>
          <w:szCs w:val="24"/>
          <w:lang w:val="ru-RU"/>
        </w:rPr>
        <w:t>ОВЗ</w:t>
      </w:r>
      <w:r w:rsidRPr="009F1DA4">
        <w:rPr>
          <w:rFonts w:ascii="Times New Roman" w:hAnsi="Times New Roman" w:cs="Times New Roman"/>
          <w:color w:val="auto"/>
          <w:sz w:val="24"/>
          <w:szCs w:val="24"/>
          <w:lang w:val="ru-RU"/>
        </w:rPr>
        <w:t xml:space="preserve"> в специальные (коррекционные) </w:t>
      </w:r>
      <w:r w:rsidR="00A1453B" w:rsidRPr="009F1DA4">
        <w:rPr>
          <w:rFonts w:ascii="Times New Roman" w:hAnsi="Times New Roman" w:cs="Times New Roman"/>
          <w:color w:val="auto"/>
          <w:sz w:val="24"/>
          <w:szCs w:val="24"/>
          <w:lang w:val="ru-RU"/>
        </w:rPr>
        <w:t>организации, осуществляющие образовательную деятельность</w:t>
      </w:r>
      <w:r w:rsidRPr="009F1DA4">
        <w:rPr>
          <w:rFonts w:ascii="Times New Roman" w:hAnsi="Times New Roman" w:cs="Times New Roman"/>
          <w:color w:val="auto"/>
          <w:sz w:val="24"/>
          <w:szCs w:val="24"/>
          <w:lang w:val="ru-RU"/>
        </w:rPr>
        <w:t xml:space="preserve"> (классы, группы).</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Направления работы</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Программа коррекционной работы на </w:t>
      </w:r>
      <w:r w:rsidR="002412B9" w:rsidRPr="009F1DA4">
        <w:rPr>
          <w:rFonts w:ascii="Times New Roman" w:hAnsi="Times New Roman" w:cs="Times New Roman"/>
          <w:color w:val="auto"/>
          <w:sz w:val="24"/>
          <w:szCs w:val="24"/>
          <w:lang w:val="ru-RU"/>
        </w:rPr>
        <w:t>уровне</w:t>
      </w:r>
      <w:r w:rsidRPr="009F1DA4">
        <w:rPr>
          <w:rFonts w:ascii="Times New Roman" w:hAnsi="Times New Roman" w:cs="Times New Roman"/>
          <w:color w:val="auto"/>
          <w:sz w:val="24"/>
          <w:szCs w:val="24"/>
          <w:lang w:val="ru-RU"/>
        </w:rPr>
        <w:t xml:space="preserve"> начального </w:t>
      </w:r>
      <w:r w:rsidRPr="009F1DA4">
        <w:rPr>
          <w:rFonts w:ascii="Times New Roman" w:hAnsi="Times New Roman" w:cs="Times New Roman"/>
          <w:color w:val="auto"/>
          <w:spacing w:val="2"/>
          <w:sz w:val="24"/>
          <w:szCs w:val="24"/>
          <w:lang w:val="ru-RU"/>
        </w:rPr>
        <w:t>общего образования включает в себя взаимосвязанные на</w:t>
      </w:r>
      <w:r w:rsidRPr="009F1DA4">
        <w:rPr>
          <w:rFonts w:ascii="Times New Roman" w:hAnsi="Times New Roman" w:cs="Times New Roman"/>
          <w:color w:val="auto"/>
          <w:sz w:val="24"/>
          <w:szCs w:val="24"/>
          <w:lang w:val="ru-RU"/>
        </w:rPr>
        <w:t>правления, отражающие е</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 основное содержание:</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iCs/>
          <w:spacing w:val="2"/>
          <w:sz w:val="24"/>
          <w:szCs w:val="24"/>
          <w:lang w:val="ru-RU"/>
        </w:rPr>
        <w:t>диагностическая работа</w:t>
      </w:r>
      <w:r w:rsidRPr="009F1DA4">
        <w:rPr>
          <w:rFonts w:ascii="Times New Roman" w:hAnsi="Times New Roman" w:cs="Times New Roman"/>
          <w:spacing w:val="2"/>
          <w:sz w:val="24"/>
          <w:szCs w:val="24"/>
          <w:lang w:val="ru-RU"/>
        </w:rPr>
        <w:t xml:space="preserve"> обеспечивает своевременное </w:t>
      </w:r>
      <w:r w:rsidRPr="009F1DA4">
        <w:rPr>
          <w:rFonts w:ascii="Times New Roman" w:hAnsi="Times New Roman" w:cs="Times New Roman"/>
          <w:sz w:val="24"/>
          <w:szCs w:val="24"/>
          <w:lang w:val="ru-RU"/>
        </w:rPr>
        <w:t>выявление детей с ограниченными возможностями здоровья, проведение их комплексного обследования и подготовку ре</w:t>
      </w:r>
      <w:r w:rsidRPr="009F1DA4">
        <w:rPr>
          <w:rFonts w:ascii="Times New Roman" w:hAnsi="Times New Roman" w:cs="Times New Roman"/>
          <w:spacing w:val="2"/>
          <w:sz w:val="24"/>
          <w:szCs w:val="24"/>
          <w:lang w:val="ru-RU"/>
        </w:rPr>
        <w:t>комендаций по оказанию им психолого­медико­педагогиче</w:t>
      </w:r>
      <w:r w:rsidRPr="009F1DA4">
        <w:rPr>
          <w:rFonts w:ascii="Times New Roman" w:hAnsi="Times New Roman" w:cs="Times New Roman"/>
          <w:sz w:val="24"/>
          <w:szCs w:val="24"/>
          <w:lang w:val="ru-RU"/>
        </w:rPr>
        <w:t xml:space="preserve">ской помощи в условиях </w:t>
      </w:r>
      <w:r w:rsidR="005C53A6" w:rsidRPr="009F1DA4">
        <w:rPr>
          <w:rFonts w:ascii="Times New Roman" w:hAnsi="Times New Roman" w:cs="Times New Roman"/>
          <w:sz w:val="24"/>
          <w:szCs w:val="24"/>
          <w:lang w:val="ru-RU"/>
        </w:rPr>
        <w:t>образовательной организации</w:t>
      </w:r>
      <w:r w:rsidRPr="009F1DA4">
        <w:rPr>
          <w:rFonts w:ascii="Times New Roman" w:hAnsi="Times New Roman" w:cs="Times New Roman"/>
          <w:sz w:val="24"/>
          <w:szCs w:val="24"/>
          <w:lang w:val="ru-RU"/>
        </w:rPr>
        <w:t>;</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iCs/>
          <w:sz w:val="24"/>
          <w:szCs w:val="24"/>
          <w:lang w:val="ru-RU"/>
        </w:rPr>
        <w:lastRenderedPageBreak/>
        <w:t>коррекционно­развивающая работа</w:t>
      </w:r>
      <w:r w:rsidRPr="009F1DA4">
        <w:rPr>
          <w:rFonts w:ascii="Times New Roman" w:hAnsi="Times New Roman" w:cs="Times New Roman"/>
          <w:sz w:val="24"/>
          <w:szCs w:val="24"/>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9F1DA4">
        <w:rPr>
          <w:rFonts w:ascii="Times New Roman" w:hAnsi="Times New Roman" w:cs="Times New Roman"/>
          <w:sz w:val="24"/>
          <w:szCs w:val="24"/>
          <w:lang w:val="ru-RU"/>
        </w:rPr>
        <w:t>ОВЗ</w:t>
      </w:r>
      <w:r w:rsidRPr="009F1DA4">
        <w:rPr>
          <w:rFonts w:ascii="Times New Roman" w:hAnsi="Times New Roman" w:cs="Times New Roman"/>
          <w:sz w:val="24"/>
          <w:szCs w:val="24"/>
          <w:lang w:val="ru-RU"/>
        </w:rPr>
        <w:t xml:space="preserve"> в условиях </w:t>
      </w:r>
      <w:r w:rsidR="005C53A6" w:rsidRPr="009F1DA4">
        <w:rPr>
          <w:rFonts w:ascii="Times New Roman" w:hAnsi="Times New Roman" w:cs="Times New Roman"/>
          <w:sz w:val="24"/>
          <w:szCs w:val="24"/>
          <w:lang w:val="ru-RU"/>
        </w:rPr>
        <w:t>образовательной организ</w:t>
      </w:r>
      <w:r w:rsidR="00FF3660" w:rsidRPr="009F1DA4">
        <w:rPr>
          <w:rFonts w:ascii="Times New Roman" w:hAnsi="Times New Roman" w:cs="Times New Roman"/>
          <w:sz w:val="24"/>
          <w:szCs w:val="24"/>
          <w:lang w:val="ru-RU"/>
        </w:rPr>
        <w:t>а</w:t>
      </w:r>
      <w:r w:rsidR="005C53A6" w:rsidRPr="009F1DA4">
        <w:rPr>
          <w:rFonts w:ascii="Times New Roman" w:hAnsi="Times New Roman" w:cs="Times New Roman"/>
          <w:sz w:val="24"/>
          <w:szCs w:val="24"/>
          <w:lang w:val="ru-RU"/>
        </w:rPr>
        <w:t>ции</w:t>
      </w:r>
      <w:r w:rsidRPr="009F1DA4">
        <w:rPr>
          <w:rFonts w:ascii="Times New Roman" w:hAnsi="Times New Roman" w:cs="Times New Roman"/>
          <w:sz w:val="24"/>
          <w:szCs w:val="24"/>
          <w:lang w:val="ru-RU"/>
        </w:rPr>
        <w:t>; способствует формированию универсальных учеб</w:t>
      </w:r>
      <w:r w:rsidRPr="009F1DA4">
        <w:rPr>
          <w:rFonts w:ascii="Times New Roman" w:hAnsi="Times New Roman" w:cs="Times New Roman"/>
          <w:spacing w:val="2"/>
          <w:sz w:val="24"/>
          <w:szCs w:val="24"/>
          <w:lang w:val="ru-RU"/>
        </w:rPr>
        <w:t xml:space="preserve">ных действий у обучающихся (личностных, регулятивных, </w:t>
      </w:r>
      <w:r w:rsidRPr="009F1DA4">
        <w:rPr>
          <w:rFonts w:ascii="Times New Roman" w:hAnsi="Times New Roman" w:cs="Times New Roman"/>
          <w:sz w:val="24"/>
          <w:szCs w:val="24"/>
          <w:lang w:val="ru-RU"/>
        </w:rPr>
        <w:t>познавательных, коммуникативных);</w:t>
      </w:r>
    </w:p>
    <w:p w:rsidR="00653A76" w:rsidRPr="009F1DA4" w:rsidRDefault="00653A76" w:rsidP="00D527DA">
      <w:pPr>
        <w:pStyle w:val="21"/>
        <w:spacing w:after="0" w:line="240" w:lineRule="auto"/>
        <w:rPr>
          <w:rFonts w:ascii="Times New Roman" w:hAnsi="Times New Roman" w:cs="Times New Roman"/>
          <w:spacing w:val="-2"/>
          <w:sz w:val="24"/>
          <w:szCs w:val="24"/>
          <w:lang w:val="ru-RU"/>
        </w:rPr>
      </w:pPr>
      <w:r w:rsidRPr="009F1DA4">
        <w:rPr>
          <w:rFonts w:ascii="Times New Roman" w:hAnsi="Times New Roman" w:cs="Times New Roman"/>
          <w:iCs/>
          <w:spacing w:val="2"/>
          <w:sz w:val="24"/>
          <w:szCs w:val="24"/>
          <w:lang w:val="ru-RU"/>
        </w:rPr>
        <w:t>консультативная работа</w:t>
      </w:r>
      <w:r w:rsidRPr="009F1DA4">
        <w:rPr>
          <w:rFonts w:ascii="Times New Roman" w:hAnsi="Times New Roman" w:cs="Times New Roman"/>
          <w:spacing w:val="2"/>
          <w:sz w:val="24"/>
          <w:szCs w:val="24"/>
          <w:lang w:val="ru-RU"/>
        </w:rPr>
        <w:t xml:space="preserve"> обеспечивает непрерывность специального сопровождения детей с </w:t>
      </w:r>
      <w:r w:rsidR="005C53A6" w:rsidRPr="009F1DA4">
        <w:rPr>
          <w:rFonts w:ascii="Times New Roman" w:hAnsi="Times New Roman" w:cs="Times New Roman"/>
          <w:spacing w:val="2"/>
          <w:sz w:val="24"/>
          <w:szCs w:val="24"/>
          <w:lang w:val="ru-RU"/>
        </w:rPr>
        <w:t>ОВЗ</w:t>
      </w:r>
      <w:r w:rsidRPr="009F1DA4">
        <w:rPr>
          <w:rFonts w:ascii="Times New Roman" w:hAnsi="Times New Roman" w:cs="Times New Roman"/>
          <w:spacing w:val="2"/>
          <w:sz w:val="24"/>
          <w:szCs w:val="24"/>
          <w:lang w:val="ru-RU"/>
        </w:rPr>
        <w:t xml:space="preserve"> и их семей по вопросам реализации </w:t>
      </w:r>
      <w:r w:rsidRPr="009F1DA4">
        <w:rPr>
          <w:rFonts w:ascii="Times New Roman" w:hAnsi="Times New Roman" w:cs="Times New Roman"/>
          <w:sz w:val="24"/>
          <w:szCs w:val="24"/>
          <w:lang w:val="ru-RU"/>
        </w:rPr>
        <w:t>дифференцированных психолого­педагогических условий об</w:t>
      </w:r>
      <w:r w:rsidRPr="009F1DA4">
        <w:rPr>
          <w:rFonts w:ascii="Times New Roman" w:hAnsi="Times New Roman" w:cs="Times New Roman"/>
          <w:spacing w:val="-2"/>
          <w:sz w:val="24"/>
          <w:szCs w:val="24"/>
          <w:lang w:val="ru-RU"/>
        </w:rPr>
        <w:t>учения, воспитания, коррекции, развития и социализации обучающихся;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iCs/>
          <w:spacing w:val="2"/>
          <w:sz w:val="24"/>
          <w:szCs w:val="24"/>
          <w:lang w:val="ru-RU"/>
        </w:rPr>
        <w:t>информационно­просветительская работа</w:t>
      </w:r>
      <w:r w:rsidRPr="009F1DA4">
        <w:rPr>
          <w:rFonts w:ascii="Times New Roman" w:hAnsi="Times New Roman" w:cs="Times New Roman"/>
          <w:spacing w:val="2"/>
          <w:sz w:val="24"/>
          <w:szCs w:val="24"/>
          <w:lang w:val="ru-RU"/>
        </w:rPr>
        <w:t xml:space="preserve"> направлена на разъяснительную деятельность по вопросам, связанным</w:t>
      </w:r>
      <w:r w:rsidRPr="009F1DA4">
        <w:rPr>
          <w:rFonts w:ascii="Times New Roman" w:hAnsi="Times New Roman" w:cs="Times New Roman"/>
          <w:sz w:val="24"/>
          <w:szCs w:val="24"/>
          <w:lang w:val="ru-RU"/>
        </w:rPr>
        <w:t xml:space="preserve">с особенностями образовательного процесса для данной категории детей, со всеми </w:t>
      </w:r>
      <w:r w:rsidR="00C11324" w:rsidRPr="009F1DA4">
        <w:rPr>
          <w:rFonts w:ascii="Times New Roman" w:hAnsi="Times New Roman" w:cs="Times New Roman"/>
          <w:sz w:val="24"/>
          <w:szCs w:val="24"/>
          <w:lang w:val="ru-RU"/>
        </w:rPr>
        <w:t>участниками образовательных отношений</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b/>
          <w:bCs/>
          <w:color w:val="auto"/>
          <w:sz w:val="24"/>
          <w:szCs w:val="24"/>
          <w:lang w:val="ru-RU"/>
        </w:rPr>
        <w:t>Содержание направлений работы</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iCs/>
          <w:color w:val="auto"/>
          <w:sz w:val="24"/>
          <w:szCs w:val="24"/>
          <w:lang w:val="ru-RU"/>
        </w:rPr>
        <w:t xml:space="preserve">Диагностическая работа включает: </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своевременное выявление детей, нуждающихся в специализированной помощи;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раннюю (с первых дней пребывания реб</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нка в образовательно</w:t>
      </w:r>
      <w:r w:rsidR="00F0499D" w:rsidRPr="009F1DA4">
        <w:rPr>
          <w:rFonts w:ascii="Times New Roman" w:hAnsi="Times New Roman" w:cs="Times New Roman"/>
          <w:sz w:val="24"/>
          <w:szCs w:val="24"/>
          <w:lang w:val="ru-RU"/>
        </w:rPr>
        <w:t>й</w:t>
      </w:r>
      <w:r w:rsidR="008C651F" w:rsidRPr="009F1DA4">
        <w:rPr>
          <w:rFonts w:ascii="Times New Roman" w:hAnsi="Times New Roman" w:cs="Times New Roman"/>
          <w:sz w:val="24"/>
          <w:szCs w:val="24"/>
          <w:lang w:val="ru-RU"/>
        </w:rPr>
        <w:t xml:space="preserve"> </w:t>
      </w:r>
      <w:r w:rsidR="00F0499D" w:rsidRPr="009F1DA4">
        <w:rPr>
          <w:rFonts w:ascii="Times New Roman" w:hAnsi="Times New Roman" w:cs="Times New Roman"/>
          <w:sz w:val="24"/>
          <w:szCs w:val="24"/>
          <w:lang w:val="ru-RU"/>
        </w:rPr>
        <w:t>организации</w:t>
      </w:r>
      <w:r w:rsidRPr="009F1DA4">
        <w:rPr>
          <w:rFonts w:ascii="Times New Roman" w:hAnsi="Times New Roman" w:cs="Times New Roman"/>
          <w:sz w:val="24"/>
          <w:szCs w:val="24"/>
          <w:lang w:val="ru-RU"/>
        </w:rPr>
        <w:t>) диагностику отклонений в развитии и анализ причин трудностей адаптации;</w:t>
      </w:r>
    </w:p>
    <w:p w:rsidR="00653A76" w:rsidRPr="009F1DA4" w:rsidRDefault="00653A76" w:rsidP="00D527DA">
      <w:pPr>
        <w:pStyle w:val="21"/>
        <w:spacing w:after="0" w:line="240" w:lineRule="auto"/>
        <w:rPr>
          <w:rFonts w:ascii="Times New Roman" w:hAnsi="Times New Roman" w:cs="Times New Roman"/>
          <w:spacing w:val="-2"/>
          <w:sz w:val="24"/>
          <w:szCs w:val="24"/>
          <w:lang w:val="ru-RU"/>
        </w:rPr>
      </w:pPr>
      <w:r w:rsidRPr="009F1DA4">
        <w:rPr>
          <w:rFonts w:ascii="Times New Roman" w:hAnsi="Times New Roman" w:cs="Times New Roman"/>
          <w:spacing w:val="-2"/>
          <w:sz w:val="24"/>
          <w:szCs w:val="24"/>
          <w:lang w:val="ru-RU"/>
        </w:rPr>
        <w:t>комплексный сбор сведений о реб</w:t>
      </w:r>
      <w:r w:rsidR="00D30361" w:rsidRPr="009F1DA4">
        <w:rPr>
          <w:rFonts w:ascii="Times New Roman" w:hAnsi="Times New Roman" w:cs="Times New Roman"/>
          <w:spacing w:val="-2"/>
          <w:sz w:val="24"/>
          <w:szCs w:val="24"/>
          <w:lang w:val="ru-RU"/>
        </w:rPr>
        <w:t>е</w:t>
      </w:r>
      <w:r w:rsidRPr="009F1DA4">
        <w:rPr>
          <w:rFonts w:ascii="Times New Roman" w:hAnsi="Times New Roman" w:cs="Times New Roman"/>
          <w:spacing w:val="-2"/>
          <w:sz w:val="24"/>
          <w:szCs w:val="24"/>
          <w:lang w:val="ru-RU"/>
        </w:rPr>
        <w:t>нке на основании диагностической информации от специалистов разного профиля;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определение уровня актуального и зоны ближайшего развития обучающегося с </w:t>
      </w:r>
      <w:r w:rsidR="005C53A6" w:rsidRPr="009F1DA4">
        <w:rPr>
          <w:rFonts w:ascii="Times New Roman" w:hAnsi="Times New Roman" w:cs="Times New Roman"/>
          <w:sz w:val="24"/>
          <w:szCs w:val="24"/>
          <w:lang w:val="ru-RU"/>
        </w:rPr>
        <w:t>ОВЗ</w:t>
      </w:r>
      <w:r w:rsidRPr="009F1DA4">
        <w:rPr>
          <w:rFonts w:ascii="Times New Roman" w:hAnsi="Times New Roman" w:cs="Times New Roman"/>
          <w:sz w:val="24"/>
          <w:szCs w:val="24"/>
          <w:lang w:val="ru-RU"/>
        </w:rPr>
        <w:t>, выявление его резервных возможностей;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изучение развития эмоционально­волевой сферы и личностных особенностей обучающихся;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изучение социальной ситуации развития и условий се</w:t>
      </w:r>
      <w:r w:rsidRPr="009F1DA4">
        <w:rPr>
          <w:rFonts w:ascii="Times New Roman" w:hAnsi="Times New Roman" w:cs="Times New Roman"/>
          <w:sz w:val="24"/>
          <w:szCs w:val="24"/>
          <w:lang w:val="ru-RU"/>
        </w:rPr>
        <w:t>мейного воспитания реб</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нка;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изучение адаптивных возможностей и уровня социализации реб</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нка с </w:t>
      </w:r>
      <w:r w:rsidR="005C53A6" w:rsidRPr="009F1DA4">
        <w:rPr>
          <w:rFonts w:ascii="Times New Roman" w:hAnsi="Times New Roman" w:cs="Times New Roman"/>
          <w:sz w:val="24"/>
          <w:szCs w:val="24"/>
          <w:lang w:val="ru-RU"/>
        </w:rPr>
        <w:t>ОВЗ</w:t>
      </w:r>
      <w:r w:rsidRPr="009F1DA4">
        <w:rPr>
          <w:rFonts w:ascii="Times New Roman" w:hAnsi="Times New Roman" w:cs="Times New Roman"/>
          <w:sz w:val="24"/>
          <w:szCs w:val="24"/>
          <w:lang w:val="ru-RU"/>
        </w:rPr>
        <w:t>;</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системный разносторонний контроль специалистов за </w:t>
      </w:r>
      <w:r w:rsidRPr="009F1DA4">
        <w:rPr>
          <w:rFonts w:ascii="Times New Roman" w:hAnsi="Times New Roman" w:cs="Times New Roman"/>
          <w:sz w:val="24"/>
          <w:szCs w:val="24"/>
          <w:lang w:val="ru-RU"/>
        </w:rPr>
        <w:t>уровнем и динамикой развития реб</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нка;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анализ успешности коррекционно­развивающей работы.</w:t>
      </w:r>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D527DA">
        <w:rPr>
          <w:rFonts w:ascii="Times New Roman" w:hAnsi="Times New Roman" w:cs="Times New Roman"/>
          <w:iCs/>
          <w:color w:val="auto"/>
          <w:sz w:val="24"/>
          <w:szCs w:val="24"/>
        </w:rPr>
        <w:t>Коррекционно­развивающая работа включает:</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выбор оптимальных для развития реб</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нка с </w:t>
      </w:r>
      <w:r w:rsidR="005C53A6" w:rsidRPr="009F1DA4">
        <w:rPr>
          <w:rFonts w:ascii="Times New Roman" w:hAnsi="Times New Roman" w:cs="Times New Roman"/>
          <w:sz w:val="24"/>
          <w:szCs w:val="24"/>
          <w:lang w:val="ru-RU"/>
        </w:rPr>
        <w:t>ОВЗ</w:t>
      </w:r>
      <w:r w:rsidRPr="009F1DA4">
        <w:rPr>
          <w:rFonts w:ascii="Times New Roman" w:hAnsi="Times New Roman" w:cs="Times New Roman"/>
          <w:spacing w:val="2"/>
          <w:sz w:val="24"/>
          <w:szCs w:val="24"/>
          <w:lang w:val="ru-RU"/>
        </w:rPr>
        <w:t xml:space="preserve"> коррекционных программ/</w:t>
      </w:r>
      <w:r w:rsidRPr="009F1DA4">
        <w:rPr>
          <w:rFonts w:ascii="Times New Roman" w:hAnsi="Times New Roman" w:cs="Times New Roman"/>
          <w:sz w:val="24"/>
          <w:szCs w:val="24"/>
          <w:lang w:val="ru-RU"/>
        </w:rPr>
        <w:t>методик, методов и при</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мов обучения в соответствии с его особыми образовательными потребностями;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системное воздействие на учебно­познавательную деятельность реб</w:t>
      </w:r>
      <w:r w:rsidR="00D30361" w:rsidRPr="009F1DA4">
        <w:rPr>
          <w:rFonts w:ascii="Times New Roman" w:hAnsi="Times New Roman" w:cs="Times New Roman"/>
          <w:spacing w:val="2"/>
          <w:sz w:val="24"/>
          <w:szCs w:val="24"/>
          <w:lang w:val="ru-RU"/>
        </w:rPr>
        <w:t>е</w:t>
      </w:r>
      <w:r w:rsidRPr="009F1DA4">
        <w:rPr>
          <w:rFonts w:ascii="Times New Roman" w:hAnsi="Times New Roman" w:cs="Times New Roman"/>
          <w:spacing w:val="2"/>
          <w:sz w:val="24"/>
          <w:szCs w:val="24"/>
          <w:lang w:val="ru-RU"/>
        </w:rPr>
        <w:t xml:space="preserve">нка в динамике образовательного процесса, </w:t>
      </w:r>
      <w:r w:rsidRPr="009F1DA4">
        <w:rPr>
          <w:rFonts w:ascii="Times New Roman" w:hAnsi="Times New Roman" w:cs="Times New Roman"/>
          <w:sz w:val="24"/>
          <w:szCs w:val="24"/>
          <w:lang w:val="ru-RU"/>
        </w:rPr>
        <w:t>направленное на формирование универсальных учебных действий и коррекцию отклонений в развитии;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коррекцию и развитие высших психических функций;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развитие эмоционально­волевой и личностной сферы реб</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нка и психокоррекцию его поведения;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социальную защиту реб</w:t>
      </w:r>
      <w:r w:rsidR="00D30361" w:rsidRPr="009F1DA4">
        <w:rPr>
          <w:rFonts w:ascii="Times New Roman" w:hAnsi="Times New Roman" w:cs="Times New Roman"/>
          <w:spacing w:val="2"/>
          <w:sz w:val="24"/>
          <w:szCs w:val="24"/>
          <w:lang w:val="ru-RU"/>
        </w:rPr>
        <w:t>е</w:t>
      </w:r>
      <w:r w:rsidRPr="009F1DA4">
        <w:rPr>
          <w:rFonts w:ascii="Times New Roman" w:hAnsi="Times New Roman" w:cs="Times New Roman"/>
          <w:spacing w:val="2"/>
          <w:sz w:val="24"/>
          <w:szCs w:val="24"/>
          <w:lang w:val="ru-RU"/>
        </w:rPr>
        <w:t xml:space="preserve">нка в случае неблагоприятных </w:t>
      </w:r>
      <w:r w:rsidRPr="009F1DA4">
        <w:rPr>
          <w:rFonts w:ascii="Times New Roman" w:hAnsi="Times New Roman" w:cs="Times New Roman"/>
          <w:sz w:val="24"/>
          <w:szCs w:val="24"/>
          <w:lang w:val="ru-RU"/>
        </w:rPr>
        <w:t>условий жизни при психотравмирующих обстоятельствах.</w:t>
      </w:r>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D527DA">
        <w:rPr>
          <w:rFonts w:ascii="Times New Roman" w:hAnsi="Times New Roman" w:cs="Times New Roman"/>
          <w:iCs/>
          <w:color w:val="auto"/>
          <w:sz w:val="24"/>
          <w:szCs w:val="24"/>
        </w:rPr>
        <w:t>Консультативная работа включает:</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выработку совместных обоснованных рекомендаций по </w:t>
      </w:r>
      <w:r w:rsidRPr="009F1DA4">
        <w:rPr>
          <w:rFonts w:ascii="Times New Roman" w:hAnsi="Times New Roman" w:cs="Times New Roman"/>
          <w:sz w:val="24"/>
          <w:szCs w:val="24"/>
          <w:lang w:val="ru-RU"/>
        </w:rPr>
        <w:t xml:space="preserve">основным направлениям работы с обучающимся с </w:t>
      </w:r>
      <w:r w:rsidR="005C53A6" w:rsidRPr="009F1DA4">
        <w:rPr>
          <w:rFonts w:ascii="Times New Roman" w:hAnsi="Times New Roman" w:cs="Times New Roman"/>
          <w:sz w:val="24"/>
          <w:szCs w:val="24"/>
          <w:lang w:val="ru-RU"/>
        </w:rPr>
        <w:t>ОВЗ</w:t>
      </w:r>
      <w:r w:rsidRPr="009F1DA4">
        <w:rPr>
          <w:rFonts w:ascii="Times New Roman" w:hAnsi="Times New Roman" w:cs="Times New Roman"/>
          <w:sz w:val="24"/>
          <w:szCs w:val="24"/>
          <w:lang w:val="ru-RU"/>
        </w:rPr>
        <w:t xml:space="preserve">, единых для всех участников </w:t>
      </w:r>
      <w:r w:rsidR="00AD64C6" w:rsidRPr="009F1DA4">
        <w:rPr>
          <w:rFonts w:ascii="Times New Roman" w:hAnsi="Times New Roman" w:cs="Times New Roman"/>
          <w:sz w:val="24"/>
          <w:szCs w:val="24"/>
          <w:lang w:val="ru-RU"/>
        </w:rPr>
        <w:t>образовательных отношений</w:t>
      </w:r>
      <w:r w:rsidRPr="009F1DA4">
        <w:rPr>
          <w:rFonts w:ascii="Times New Roman" w:hAnsi="Times New Roman" w:cs="Times New Roman"/>
          <w:sz w:val="24"/>
          <w:szCs w:val="24"/>
          <w:lang w:val="ru-RU"/>
        </w:rPr>
        <w:t>;</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консультирование специалистами педагогов по выбору индивидуально ориентированных методов и при</w:t>
      </w:r>
      <w:r w:rsidR="00D30361" w:rsidRPr="009F1DA4">
        <w:rPr>
          <w:rFonts w:ascii="Times New Roman" w:hAnsi="Times New Roman" w:cs="Times New Roman"/>
          <w:spacing w:val="2"/>
          <w:sz w:val="24"/>
          <w:szCs w:val="24"/>
          <w:lang w:val="ru-RU"/>
        </w:rPr>
        <w:t>е</w:t>
      </w:r>
      <w:r w:rsidRPr="009F1DA4">
        <w:rPr>
          <w:rFonts w:ascii="Times New Roman" w:hAnsi="Times New Roman" w:cs="Times New Roman"/>
          <w:spacing w:val="2"/>
          <w:sz w:val="24"/>
          <w:szCs w:val="24"/>
          <w:lang w:val="ru-RU"/>
        </w:rPr>
        <w:t>мов раб</w:t>
      </w:r>
      <w:r w:rsidR="0085137A" w:rsidRPr="009F1DA4">
        <w:rPr>
          <w:rFonts w:ascii="Times New Roman" w:hAnsi="Times New Roman" w:cs="Times New Roman"/>
          <w:spacing w:val="2"/>
          <w:sz w:val="24"/>
          <w:szCs w:val="24"/>
          <w:lang w:val="ru-RU"/>
        </w:rPr>
        <w:t>о</w:t>
      </w:r>
      <w:r w:rsidRPr="009F1DA4">
        <w:rPr>
          <w:rFonts w:ascii="Times New Roman" w:hAnsi="Times New Roman" w:cs="Times New Roman"/>
          <w:spacing w:val="2"/>
          <w:sz w:val="24"/>
          <w:szCs w:val="24"/>
          <w:lang w:val="ru-RU"/>
        </w:rPr>
        <w:t>ты</w:t>
      </w:r>
      <w:r w:rsidRPr="009F1DA4">
        <w:rPr>
          <w:rFonts w:ascii="Times New Roman" w:hAnsi="Times New Roman" w:cs="Times New Roman"/>
          <w:sz w:val="24"/>
          <w:szCs w:val="24"/>
          <w:lang w:val="ru-RU"/>
        </w:rPr>
        <w:t xml:space="preserve"> с обучающимся с </w:t>
      </w:r>
      <w:r w:rsidR="005C53A6" w:rsidRPr="009F1DA4">
        <w:rPr>
          <w:rFonts w:ascii="Times New Roman" w:hAnsi="Times New Roman" w:cs="Times New Roman"/>
          <w:sz w:val="24"/>
          <w:szCs w:val="24"/>
          <w:lang w:val="ru-RU"/>
        </w:rPr>
        <w:t>ОВЗ</w:t>
      </w:r>
      <w:r w:rsidRPr="009F1DA4">
        <w:rPr>
          <w:rFonts w:ascii="Times New Roman" w:hAnsi="Times New Roman" w:cs="Times New Roman"/>
          <w:sz w:val="24"/>
          <w:szCs w:val="24"/>
          <w:lang w:val="ru-RU"/>
        </w:rPr>
        <w:t>;</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консультативную помощь семье в вопросах выбора стратегии воспитания и при</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мов коррекционного обучения реб</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нка с </w:t>
      </w:r>
      <w:r w:rsidR="005C53A6" w:rsidRPr="009F1DA4">
        <w:rPr>
          <w:rFonts w:ascii="Times New Roman" w:hAnsi="Times New Roman" w:cs="Times New Roman"/>
          <w:sz w:val="24"/>
          <w:szCs w:val="24"/>
          <w:lang w:val="ru-RU"/>
        </w:rPr>
        <w:t>ОВЗ</w:t>
      </w:r>
      <w:r w:rsidRPr="009F1DA4">
        <w:rPr>
          <w:rFonts w:ascii="Times New Roman" w:hAnsi="Times New Roman" w:cs="Times New Roman"/>
          <w:sz w:val="24"/>
          <w:szCs w:val="24"/>
          <w:lang w:val="ru-RU"/>
        </w:rPr>
        <w:t>.</w:t>
      </w:r>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D527DA">
        <w:rPr>
          <w:rFonts w:ascii="Times New Roman" w:hAnsi="Times New Roman" w:cs="Times New Roman"/>
          <w:iCs/>
          <w:color w:val="auto"/>
          <w:spacing w:val="-2"/>
          <w:sz w:val="24"/>
          <w:szCs w:val="24"/>
        </w:rPr>
        <w:t>Информационно­просветительская работа предусматри</w:t>
      </w:r>
      <w:r w:rsidRPr="00D527DA">
        <w:rPr>
          <w:rFonts w:ascii="Times New Roman" w:hAnsi="Times New Roman" w:cs="Times New Roman"/>
          <w:iCs/>
          <w:color w:val="auto"/>
          <w:sz w:val="24"/>
          <w:szCs w:val="24"/>
        </w:rPr>
        <w:t>вает:</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9F1DA4">
        <w:rPr>
          <w:rFonts w:ascii="Times New Roman" w:hAnsi="Times New Roman" w:cs="Times New Roman"/>
          <w:sz w:val="24"/>
          <w:szCs w:val="24"/>
          <w:lang w:val="ru-RU"/>
        </w:rPr>
        <w:t>образовательных отношений</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обучающимся (как имеющим, так и не имеющим недостатки в развитии), их родителям (законным представителям), педагогическим работникам</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вопросов, связанных</w:t>
      </w:r>
      <w:r w:rsidR="008C651F"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 xml:space="preserve">с особенностями образовательного процесса и сопровождения детей с </w:t>
      </w:r>
      <w:r w:rsidR="00E85EFB" w:rsidRPr="009F1DA4">
        <w:rPr>
          <w:rFonts w:ascii="Times New Roman" w:hAnsi="Times New Roman" w:cs="Times New Roman"/>
          <w:sz w:val="24"/>
          <w:szCs w:val="24"/>
          <w:lang w:val="ru-RU"/>
        </w:rPr>
        <w:t>ОВЗ</w:t>
      </w:r>
      <w:r w:rsidRPr="009F1DA4">
        <w:rPr>
          <w:rFonts w:ascii="Times New Roman" w:hAnsi="Times New Roman" w:cs="Times New Roman"/>
          <w:sz w:val="24"/>
          <w:szCs w:val="24"/>
          <w:lang w:val="ru-RU"/>
        </w:rPr>
        <w:t>;</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проведение тематических выступлений для педагогов</w:t>
      </w:r>
      <w:r w:rsidR="008C651F" w:rsidRPr="009F1DA4">
        <w:rPr>
          <w:rFonts w:ascii="Times New Roman" w:hAnsi="Times New Roman" w:cs="Times New Roman"/>
          <w:spacing w:val="2"/>
          <w:sz w:val="24"/>
          <w:szCs w:val="24"/>
          <w:lang w:val="ru-RU"/>
        </w:rPr>
        <w:t xml:space="preserve"> </w:t>
      </w:r>
      <w:r w:rsidRPr="009F1DA4">
        <w:rPr>
          <w:rFonts w:ascii="Times New Roman" w:hAnsi="Times New Roman" w:cs="Times New Roman"/>
          <w:sz w:val="24"/>
          <w:szCs w:val="24"/>
          <w:lang w:val="ru-RU"/>
        </w:rPr>
        <w:t xml:space="preserve">и родителей по разъяснению индивидуально­типологических особенностей различных категорий детей с </w:t>
      </w:r>
      <w:r w:rsidR="00E85EFB" w:rsidRPr="009F1DA4">
        <w:rPr>
          <w:rFonts w:ascii="Times New Roman" w:hAnsi="Times New Roman" w:cs="Times New Roman"/>
          <w:sz w:val="24"/>
          <w:szCs w:val="24"/>
          <w:lang w:val="ru-RU"/>
        </w:rPr>
        <w:t>ОВЗ</w:t>
      </w:r>
      <w:r w:rsidRPr="009F1DA4">
        <w:rPr>
          <w:rFonts w:ascii="Times New Roman" w:hAnsi="Times New Roman" w:cs="Times New Roman"/>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Этапы реализации программы</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color w:val="auto"/>
          <w:sz w:val="24"/>
          <w:szCs w:val="24"/>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iCs/>
          <w:color w:val="auto"/>
          <w:spacing w:val="2"/>
          <w:sz w:val="24"/>
          <w:szCs w:val="24"/>
          <w:lang w:val="ru-RU"/>
        </w:rPr>
        <w:t>Этап сбора и анализа информации</w:t>
      </w:r>
      <w:r w:rsidRPr="009F1DA4">
        <w:rPr>
          <w:rFonts w:ascii="Times New Roman" w:hAnsi="Times New Roman" w:cs="Times New Roman"/>
          <w:color w:val="auto"/>
          <w:spacing w:val="2"/>
          <w:sz w:val="24"/>
          <w:szCs w:val="24"/>
          <w:lang w:val="ru-RU"/>
        </w:rPr>
        <w:t xml:space="preserve"> (информационно­</w:t>
      </w:r>
      <w:r w:rsidRPr="009F1DA4">
        <w:rPr>
          <w:rFonts w:ascii="Times New Roman" w:hAnsi="Times New Roman" w:cs="Times New Roman"/>
          <w:color w:val="auto"/>
          <w:sz w:val="24"/>
          <w:szCs w:val="24"/>
          <w:lang w:val="ru-RU"/>
        </w:rPr>
        <w:t>аналитическая деятельность). Результатом данного этапа является оценка контингента обучающихся для уч</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9F1DA4">
        <w:rPr>
          <w:rFonts w:ascii="Times New Roman" w:hAnsi="Times New Roman" w:cs="Times New Roman"/>
          <w:color w:val="auto"/>
          <w:sz w:val="24"/>
          <w:szCs w:val="24"/>
          <w:lang w:val="ru-RU"/>
        </w:rPr>
        <w:t>организации</w:t>
      </w:r>
      <w:r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iCs/>
          <w:color w:val="auto"/>
          <w:sz w:val="24"/>
          <w:szCs w:val="24"/>
          <w:lang w:val="ru-RU"/>
        </w:rPr>
        <w:t>Этап планирования, организации, координации</w:t>
      </w:r>
      <w:r w:rsidRPr="009F1DA4">
        <w:rPr>
          <w:rFonts w:ascii="Times New Roman" w:hAnsi="Times New Roman" w:cs="Times New Roman"/>
          <w:color w:val="auto"/>
          <w:sz w:val="24"/>
          <w:szCs w:val="24"/>
          <w:lang w:val="ru-RU"/>
        </w:rPr>
        <w:t xml:space="preserve"> (органи</w:t>
      </w:r>
      <w:r w:rsidRPr="009F1DA4">
        <w:rPr>
          <w:rFonts w:ascii="Times New Roman" w:hAnsi="Times New Roman" w:cs="Times New Roman"/>
          <w:color w:val="auto"/>
          <w:spacing w:val="-2"/>
          <w:sz w:val="24"/>
          <w:szCs w:val="24"/>
          <w:lang w:val="ru-RU"/>
        </w:rPr>
        <w:t xml:space="preserve">зационно­исполнительская деятельность). Результатом работы </w:t>
      </w:r>
      <w:r w:rsidRPr="009F1DA4">
        <w:rPr>
          <w:rFonts w:ascii="Times New Roman" w:hAnsi="Times New Roman" w:cs="Times New Roman"/>
          <w:color w:val="auto"/>
          <w:sz w:val="24"/>
          <w:szCs w:val="24"/>
          <w:lang w:val="ru-RU"/>
        </w:rPr>
        <w:t xml:space="preserve">является особым образом организованный образовательный </w:t>
      </w:r>
      <w:r w:rsidRPr="009F1DA4">
        <w:rPr>
          <w:rFonts w:ascii="Times New Roman" w:hAnsi="Times New Roman" w:cs="Times New Roman"/>
          <w:color w:val="auto"/>
          <w:spacing w:val="2"/>
          <w:sz w:val="24"/>
          <w:szCs w:val="24"/>
          <w:lang w:val="ru-RU"/>
        </w:rPr>
        <w:t>процесс, имеющий коррекционно­развивающую направлен</w:t>
      </w:r>
      <w:r w:rsidRPr="009F1DA4">
        <w:rPr>
          <w:rFonts w:ascii="Times New Roman" w:hAnsi="Times New Roman" w:cs="Times New Roman"/>
          <w:color w:val="auto"/>
          <w:sz w:val="24"/>
          <w:szCs w:val="24"/>
          <w:lang w:val="ru-RU"/>
        </w:rPr>
        <w:t xml:space="preserve">ность, и процесс специального сопровождения детей с </w:t>
      </w:r>
      <w:r w:rsidR="00E85EFB" w:rsidRPr="009F1DA4">
        <w:rPr>
          <w:rFonts w:ascii="Times New Roman" w:hAnsi="Times New Roman" w:cs="Times New Roman"/>
          <w:color w:val="auto"/>
          <w:sz w:val="24"/>
          <w:szCs w:val="24"/>
          <w:lang w:val="ru-RU"/>
        </w:rPr>
        <w:t>ОВЗ</w:t>
      </w:r>
      <w:r w:rsidRPr="009F1DA4">
        <w:rPr>
          <w:rFonts w:ascii="Times New Roman" w:hAnsi="Times New Roman" w:cs="Times New Roman"/>
          <w:color w:val="auto"/>
          <w:spacing w:val="2"/>
          <w:sz w:val="24"/>
          <w:szCs w:val="24"/>
          <w:lang w:val="ru-RU"/>
        </w:rPr>
        <w:t xml:space="preserve"> при целенаправленно созданных (вариативных) условиях обучения, воспитания, </w:t>
      </w:r>
      <w:r w:rsidRPr="009F1DA4">
        <w:rPr>
          <w:rFonts w:ascii="Times New Roman" w:hAnsi="Times New Roman" w:cs="Times New Roman"/>
          <w:color w:val="auto"/>
          <w:sz w:val="24"/>
          <w:szCs w:val="24"/>
          <w:lang w:val="ru-RU"/>
        </w:rPr>
        <w:t>развития, социализации рассматриваемой категории детей.</w:t>
      </w:r>
    </w:p>
    <w:p w:rsidR="00653A76" w:rsidRPr="009F1DA4" w:rsidRDefault="00653A76" w:rsidP="00D527DA">
      <w:pPr>
        <w:pStyle w:val="a3"/>
        <w:spacing w:after="0" w:line="240" w:lineRule="auto"/>
        <w:ind w:firstLine="454"/>
        <w:rPr>
          <w:rFonts w:ascii="Times New Roman" w:hAnsi="Times New Roman" w:cs="Times New Roman"/>
          <w:iCs/>
          <w:color w:val="auto"/>
          <w:spacing w:val="2"/>
          <w:sz w:val="24"/>
          <w:szCs w:val="24"/>
          <w:lang w:val="ru-RU"/>
        </w:rPr>
      </w:pPr>
      <w:r w:rsidRPr="009F1DA4">
        <w:rPr>
          <w:rFonts w:ascii="Times New Roman" w:hAnsi="Times New Roman" w:cs="Times New Roman"/>
          <w:iCs/>
          <w:color w:val="auto"/>
          <w:spacing w:val="2"/>
          <w:sz w:val="24"/>
          <w:szCs w:val="24"/>
          <w:lang w:val="ru-RU"/>
        </w:rPr>
        <w:t>Этап диагностики коррекционно­развивающей образо</w:t>
      </w:r>
      <w:r w:rsidRPr="009F1DA4">
        <w:rPr>
          <w:rFonts w:ascii="Times New Roman" w:hAnsi="Times New Roman" w:cs="Times New Roman"/>
          <w:iCs/>
          <w:color w:val="auto"/>
          <w:spacing w:val="-2"/>
          <w:sz w:val="24"/>
          <w:szCs w:val="24"/>
          <w:lang w:val="ru-RU"/>
        </w:rPr>
        <w:t xml:space="preserve">вательной среды </w:t>
      </w:r>
      <w:r w:rsidRPr="009F1DA4">
        <w:rPr>
          <w:rFonts w:ascii="Times New Roman" w:hAnsi="Times New Roman" w:cs="Times New Roman"/>
          <w:color w:val="auto"/>
          <w:spacing w:val="-2"/>
          <w:sz w:val="24"/>
          <w:szCs w:val="24"/>
          <w:lang w:val="ru-RU"/>
        </w:rPr>
        <w:t xml:space="preserve">(контрольно­диагностическая деятельность). </w:t>
      </w:r>
      <w:r w:rsidRPr="009F1DA4">
        <w:rPr>
          <w:rFonts w:ascii="Times New Roman" w:hAnsi="Times New Roman" w:cs="Times New Roman"/>
          <w:color w:val="auto"/>
          <w:spacing w:val="2"/>
          <w:sz w:val="24"/>
          <w:szCs w:val="24"/>
          <w:lang w:val="ru-RU"/>
        </w:rPr>
        <w:t xml:space="preserve">Результатом является констатация соответствия созданных </w:t>
      </w:r>
      <w:r w:rsidRPr="009F1DA4">
        <w:rPr>
          <w:rFonts w:ascii="Times New Roman" w:hAnsi="Times New Roman" w:cs="Times New Roman"/>
          <w:color w:val="auto"/>
          <w:sz w:val="24"/>
          <w:szCs w:val="24"/>
          <w:lang w:val="ru-RU"/>
        </w:rPr>
        <w:t>условий и выбранных коррекционно­развивающих и образовательных программ особым образовательным потребностям</w:t>
      </w:r>
      <w:r w:rsidR="008C651F"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pacing w:val="2"/>
          <w:sz w:val="24"/>
          <w:szCs w:val="24"/>
          <w:lang w:val="ru-RU"/>
        </w:rPr>
        <w:t>реб</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нка.</w:t>
      </w:r>
    </w:p>
    <w:p w:rsidR="00653A76" w:rsidRPr="009F1DA4" w:rsidRDefault="00653A76" w:rsidP="00D527DA">
      <w:pPr>
        <w:pStyle w:val="a3"/>
        <w:spacing w:after="0" w:line="240" w:lineRule="auto"/>
        <w:ind w:firstLine="454"/>
        <w:rPr>
          <w:rFonts w:ascii="Times New Roman" w:hAnsi="Times New Roman" w:cs="Times New Roman"/>
          <w:b/>
          <w:bCs/>
          <w:color w:val="auto"/>
          <w:sz w:val="24"/>
          <w:szCs w:val="24"/>
          <w:lang w:val="ru-RU"/>
        </w:rPr>
      </w:pPr>
      <w:r w:rsidRPr="009F1DA4">
        <w:rPr>
          <w:rFonts w:ascii="Times New Roman" w:hAnsi="Times New Roman" w:cs="Times New Roman"/>
          <w:iCs/>
          <w:color w:val="auto"/>
          <w:spacing w:val="2"/>
          <w:sz w:val="24"/>
          <w:szCs w:val="24"/>
          <w:lang w:val="ru-RU"/>
        </w:rPr>
        <w:t>Этап регуляции и корректировки</w:t>
      </w:r>
      <w:r w:rsidRPr="009F1DA4">
        <w:rPr>
          <w:rFonts w:ascii="Times New Roman" w:hAnsi="Times New Roman" w:cs="Times New Roman"/>
          <w:color w:val="auto"/>
          <w:spacing w:val="2"/>
          <w:sz w:val="24"/>
          <w:szCs w:val="24"/>
          <w:lang w:val="ru-RU"/>
        </w:rPr>
        <w:t xml:space="preserve"> (регулятивно­корректировочная деятельность). Результатом является внесение </w:t>
      </w:r>
      <w:r w:rsidRPr="009F1DA4">
        <w:rPr>
          <w:rFonts w:ascii="Times New Roman" w:hAnsi="Times New Roman" w:cs="Times New Roman"/>
          <w:color w:val="auto"/>
          <w:sz w:val="24"/>
          <w:szCs w:val="24"/>
          <w:lang w:val="ru-RU"/>
        </w:rPr>
        <w:t xml:space="preserve">необходимых изменений в образовательный процесс и процесс сопровождения детей с </w:t>
      </w:r>
      <w:r w:rsidR="00E85EFB" w:rsidRPr="009F1DA4">
        <w:rPr>
          <w:rFonts w:ascii="Times New Roman" w:hAnsi="Times New Roman" w:cs="Times New Roman"/>
          <w:color w:val="auto"/>
          <w:sz w:val="24"/>
          <w:szCs w:val="24"/>
          <w:lang w:val="ru-RU"/>
        </w:rPr>
        <w:t>ОВЗ</w:t>
      </w:r>
      <w:r w:rsidRPr="009F1DA4">
        <w:rPr>
          <w:rFonts w:ascii="Times New Roman" w:hAnsi="Times New Roman" w:cs="Times New Roman"/>
          <w:color w:val="auto"/>
          <w:sz w:val="24"/>
          <w:szCs w:val="24"/>
          <w:lang w:val="ru-RU"/>
        </w:rPr>
        <w:t>, корректировка у</w:t>
      </w:r>
      <w:r w:rsidR="0085137A" w:rsidRPr="009F1DA4">
        <w:rPr>
          <w:rFonts w:ascii="Times New Roman" w:hAnsi="Times New Roman" w:cs="Times New Roman"/>
          <w:color w:val="auto"/>
          <w:sz w:val="24"/>
          <w:szCs w:val="24"/>
          <w:lang w:val="ru-RU"/>
        </w:rPr>
        <w:t xml:space="preserve">словий и форм обучения, методов </w:t>
      </w:r>
      <w:r w:rsidRPr="009F1DA4">
        <w:rPr>
          <w:rFonts w:ascii="Times New Roman" w:hAnsi="Times New Roman" w:cs="Times New Roman"/>
          <w:color w:val="auto"/>
          <w:sz w:val="24"/>
          <w:szCs w:val="24"/>
          <w:lang w:val="ru-RU"/>
        </w:rPr>
        <w:t>и при</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мов работы.</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Механизмы реализации программы</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Основными механизмами реализации коррекционной</w:t>
      </w:r>
      <w:r w:rsidRPr="009F1DA4">
        <w:rPr>
          <w:rFonts w:ascii="Times New Roman" w:hAnsi="Times New Roman" w:cs="Times New Roman"/>
          <w:color w:val="auto"/>
          <w:spacing w:val="2"/>
          <w:sz w:val="24"/>
          <w:szCs w:val="24"/>
          <w:lang w:val="ru-RU"/>
        </w:rPr>
        <w:br/>
      </w:r>
      <w:r w:rsidRPr="009F1DA4">
        <w:rPr>
          <w:rFonts w:ascii="Times New Roman" w:hAnsi="Times New Roman" w:cs="Times New Roman"/>
          <w:color w:val="auto"/>
          <w:sz w:val="24"/>
          <w:szCs w:val="24"/>
          <w:lang w:val="ru-RU"/>
        </w:rPr>
        <w:t>ра</w:t>
      </w:r>
      <w:r w:rsidRPr="009F1DA4">
        <w:rPr>
          <w:rFonts w:ascii="Times New Roman" w:hAnsi="Times New Roman" w:cs="Times New Roman"/>
          <w:color w:val="auto"/>
          <w:spacing w:val="2"/>
          <w:sz w:val="24"/>
          <w:szCs w:val="24"/>
          <w:lang w:val="ru-RU"/>
        </w:rPr>
        <w:t xml:space="preserve">боты являются оптимально выстроенное </w:t>
      </w:r>
      <w:r w:rsidRPr="009F1DA4">
        <w:rPr>
          <w:rFonts w:ascii="Times New Roman" w:hAnsi="Times New Roman" w:cs="Times New Roman"/>
          <w:iCs/>
          <w:color w:val="auto"/>
          <w:spacing w:val="2"/>
          <w:sz w:val="24"/>
          <w:szCs w:val="24"/>
          <w:lang w:val="ru-RU"/>
        </w:rPr>
        <w:t xml:space="preserve">взаимодействие </w:t>
      </w:r>
      <w:r w:rsidRPr="009F1DA4">
        <w:rPr>
          <w:rFonts w:ascii="Times New Roman" w:hAnsi="Times New Roman" w:cs="Times New Roman"/>
          <w:iCs/>
          <w:color w:val="auto"/>
          <w:sz w:val="24"/>
          <w:szCs w:val="24"/>
          <w:lang w:val="ru-RU"/>
        </w:rPr>
        <w:t xml:space="preserve">специалистов </w:t>
      </w:r>
      <w:r w:rsidR="00E85EFB" w:rsidRPr="009F1DA4">
        <w:rPr>
          <w:rFonts w:ascii="Times New Roman" w:hAnsi="Times New Roman" w:cs="Times New Roman"/>
          <w:iCs/>
          <w:color w:val="auto"/>
          <w:sz w:val="24"/>
          <w:szCs w:val="24"/>
          <w:lang w:val="ru-RU"/>
        </w:rPr>
        <w:t>образовательной организации</w:t>
      </w:r>
      <w:r w:rsidRPr="009F1DA4">
        <w:rPr>
          <w:rFonts w:ascii="Times New Roman" w:hAnsi="Times New Roman" w:cs="Times New Roman"/>
          <w:color w:val="auto"/>
          <w:sz w:val="24"/>
          <w:szCs w:val="24"/>
          <w:lang w:val="ru-RU"/>
        </w:rPr>
        <w:t xml:space="preserve"> обеспечивающее системное сопровождение детей с ограниченными воз</w:t>
      </w:r>
      <w:r w:rsidRPr="009F1DA4">
        <w:rPr>
          <w:rFonts w:ascii="Times New Roman" w:hAnsi="Times New Roman" w:cs="Times New Roman"/>
          <w:color w:val="auto"/>
          <w:spacing w:val="2"/>
          <w:sz w:val="24"/>
          <w:szCs w:val="24"/>
          <w:lang w:val="ru-RU"/>
        </w:rPr>
        <w:t>можностями здоровья специалистами различного профиля</w:t>
      </w:r>
      <w:r w:rsidR="008C651F"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2"/>
          <w:sz w:val="24"/>
          <w:szCs w:val="24"/>
          <w:lang w:val="ru-RU"/>
        </w:rPr>
        <w:t xml:space="preserve">в образовательном процессе, и </w:t>
      </w:r>
      <w:r w:rsidRPr="009F1DA4">
        <w:rPr>
          <w:rFonts w:ascii="Times New Roman" w:hAnsi="Times New Roman" w:cs="Times New Roman"/>
          <w:iCs/>
          <w:color w:val="auto"/>
          <w:spacing w:val="2"/>
          <w:sz w:val="24"/>
          <w:szCs w:val="24"/>
          <w:lang w:val="ru-RU"/>
        </w:rPr>
        <w:t>социальное партн</w:t>
      </w:r>
      <w:r w:rsidR="00D30361" w:rsidRPr="009F1DA4">
        <w:rPr>
          <w:rFonts w:ascii="Times New Roman" w:hAnsi="Times New Roman" w:cs="Times New Roman"/>
          <w:iCs/>
          <w:color w:val="auto"/>
          <w:spacing w:val="2"/>
          <w:sz w:val="24"/>
          <w:szCs w:val="24"/>
          <w:lang w:val="ru-RU"/>
        </w:rPr>
        <w:t>е</w:t>
      </w:r>
      <w:r w:rsidRPr="009F1DA4">
        <w:rPr>
          <w:rFonts w:ascii="Times New Roman" w:hAnsi="Times New Roman" w:cs="Times New Roman"/>
          <w:iCs/>
          <w:color w:val="auto"/>
          <w:spacing w:val="2"/>
          <w:sz w:val="24"/>
          <w:szCs w:val="24"/>
          <w:lang w:val="ru-RU"/>
        </w:rPr>
        <w:t>рство</w:t>
      </w:r>
      <w:r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2"/>
          <w:sz w:val="24"/>
          <w:szCs w:val="24"/>
          <w:lang w:val="ru-RU"/>
        </w:rPr>
        <w:t xml:space="preserve">предполагающее профессиональное взаимодействие </w:t>
      </w:r>
      <w:r w:rsidR="00E85EFB" w:rsidRPr="009F1DA4">
        <w:rPr>
          <w:rFonts w:ascii="Times New Roman" w:hAnsi="Times New Roman" w:cs="Times New Roman"/>
          <w:color w:val="auto"/>
          <w:spacing w:val="-2"/>
          <w:sz w:val="24"/>
          <w:szCs w:val="24"/>
          <w:lang w:val="ru-RU"/>
        </w:rPr>
        <w:t>образовательной организации</w:t>
      </w:r>
      <w:r w:rsidRPr="009F1DA4">
        <w:rPr>
          <w:rFonts w:ascii="Times New Roman" w:hAnsi="Times New Roman" w:cs="Times New Roman"/>
          <w:color w:val="auto"/>
          <w:sz w:val="24"/>
          <w:szCs w:val="24"/>
          <w:lang w:val="ru-RU"/>
        </w:rPr>
        <w:t xml:space="preserve"> с внешними ресурсами (организациями различных ведомств, общественными организациями и другими институтами общества).</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iCs/>
          <w:color w:val="auto"/>
          <w:sz w:val="24"/>
          <w:szCs w:val="24"/>
          <w:lang w:val="ru-RU"/>
        </w:rPr>
        <w:t xml:space="preserve">Взаимодействие специалистов </w:t>
      </w:r>
      <w:r w:rsidR="00E85EFB" w:rsidRPr="009F1DA4">
        <w:rPr>
          <w:rFonts w:ascii="Times New Roman" w:hAnsi="Times New Roman" w:cs="Times New Roman"/>
          <w:iCs/>
          <w:color w:val="auto"/>
          <w:sz w:val="24"/>
          <w:szCs w:val="24"/>
          <w:lang w:val="ru-RU"/>
        </w:rPr>
        <w:t>образовательной организации</w:t>
      </w:r>
      <w:r w:rsidRPr="009F1DA4">
        <w:rPr>
          <w:rFonts w:ascii="Times New Roman" w:hAnsi="Times New Roman" w:cs="Times New Roman"/>
          <w:color w:val="auto"/>
          <w:sz w:val="24"/>
          <w:szCs w:val="24"/>
          <w:lang w:val="ru-RU"/>
        </w:rPr>
        <w:t xml:space="preserve"> предусматривает:</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комплексность в определении и решении проблем реб</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нка, предоставлении ему квалифицированной помощи специалистов разного профиля;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многоаспектный анализ личностного и познавательного развития реб</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нка;</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составление комплексных индивидуальных программ общего развития и коррекции отдельных сторон учебно­позна</w:t>
      </w:r>
      <w:r w:rsidRPr="009F1DA4">
        <w:rPr>
          <w:rFonts w:ascii="Times New Roman" w:hAnsi="Times New Roman" w:cs="Times New Roman"/>
          <w:spacing w:val="2"/>
          <w:sz w:val="24"/>
          <w:szCs w:val="24"/>
          <w:lang w:val="ru-RU"/>
        </w:rPr>
        <w:t xml:space="preserve">вательной, речевой, эмоциональной­волевой и личностной </w:t>
      </w:r>
      <w:r w:rsidRPr="009F1DA4">
        <w:rPr>
          <w:rFonts w:ascii="Times New Roman" w:hAnsi="Times New Roman" w:cs="Times New Roman"/>
          <w:sz w:val="24"/>
          <w:szCs w:val="24"/>
          <w:lang w:val="ru-RU"/>
        </w:rPr>
        <w:t>сфер реб</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нка.</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Консолидация усилий разных специалистов в области пси</w:t>
      </w:r>
      <w:r w:rsidRPr="009F1DA4">
        <w:rPr>
          <w:rFonts w:ascii="Times New Roman" w:hAnsi="Times New Roman" w:cs="Times New Roman"/>
          <w:color w:val="auto"/>
          <w:sz w:val="24"/>
          <w:szCs w:val="24"/>
          <w:lang w:val="ru-RU"/>
        </w:rPr>
        <w:t>хологии, педагогики, медицины, социальной работы позволит обеспечить систему комплексного психолого</w:t>
      </w:r>
      <w:r w:rsidRPr="009F1DA4">
        <w:rPr>
          <w:rFonts w:ascii="Times New Roman" w:hAnsi="Times New Roman" w:cs="Times New Roman"/>
          <w:color w:val="auto"/>
          <w:sz w:val="24"/>
          <w:szCs w:val="24"/>
          <w:lang w:val="ru-RU"/>
        </w:rPr>
        <w:noBreakHyphen/>
        <w:t>медико­педаго</w:t>
      </w:r>
      <w:r w:rsidRPr="009F1DA4">
        <w:rPr>
          <w:rFonts w:ascii="Times New Roman" w:hAnsi="Times New Roman" w:cs="Times New Roman"/>
          <w:color w:val="auto"/>
          <w:spacing w:val="2"/>
          <w:sz w:val="24"/>
          <w:szCs w:val="24"/>
          <w:lang w:val="ru-RU"/>
        </w:rPr>
        <w:t xml:space="preserve">гического сопровождения и эффективно решать проблемы </w:t>
      </w:r>
      <w:r w:rsidRPr="009F1DA4">
        <w:rPr>
          <w:rFonts w:ascii="Times New Roman" w:hAnsi="Times New Roman" w:cs="Times New Roman"/>
          <w:color w:val="auto"/>
          <w:sz w:val="24"/>
          <w:szCs w:val="24"/>
          <w:lang w:val="ru-RU"/>
        </w:rPr>
        <w:t>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нка. Наиболее распростран</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нные и действенные формы организованного взаимодействия специалистов на современном этапе</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 это консилиумы и службы сопровождения </w:t>
      </w:r>
      <w:r w:rsidR="00E85EFB" w:rsidRPr="009F1DA4">
        <w:rPr>
          <w:rFonts w:ascii="Times New Roman" w:hAnsi="Times New Roman" w:cs="Times New Roman"/>
          <w:color w:val="auto"/>
          <w:sz w:val="24"/>
          <w:szCs w:val="24"/>
          <w:lang w:val="ru-RU"/>
        </w:rPr>
        <w:lastRenderedPageBreak/>
        <w:t>обра</w:t>
      </w:r>
      <w:r w:rsidR="00F0499D" w:rsidRPr="009F1DA4">
        <w:rPr>
          <w:rFonts w:ascii="Times New Roman" w:hAnsi="Times New Roman" w:cs="Times New Roman"/>
          <w:color w:val="auto"/>
          <w:sz w:val="24"/>
          <w:szCs w:val="24"/>
          <w:lang w:val="ru-RU"/>
        </w:rPr>
        <w:t>зовательной организации</w:t>
      </w:r>
      <w:r w:rsidRPr="009F1DA4">
        <w:rPr>
          <w:rFonts w:ascii="Times New Roman" w:hAnsi="Times New Roman" w:cs="Times New Roman"/>
          <w:color w:val="auto"/>
          <w:sz w:val="24"/>
          <w:szCs w:val="24"/>
          <w:lang w:val="ru-RU"/>
        </w:rPr>
        <w:t>, которые предоставляют многопро</w:t>
      </w:r>
      <w:r w:rsidRPr="009F1DA4">
        <w:rPr>
          <w:rFonts w:ascii="Times New Roman" w:hAnsi="Times New Roman" w:cs="Times New Roman"/>
          <w:color w:val="auto"/>
          <w:spacing w:val="-2"/>
          <w:sz w:val="24"/>
          <w:szCs w:val="24"/>
          <w:lang w:val="ru-RU"/>
        </w:rPr>
        <w:t>фильную помощь реб</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нку и его родителям (законным представителям), а также </w:t>
      </w:r>
      <w:r w:rsidR="00F0499D" w:rsidRPr="009F1DA4">
        <w:rPr>
          <w:rFonts w:ascii="Times New Roman" w:hAnsi="Times New Roman" w:cs="Times New Roman"/>
          <w:color w:val="auto"/>
          <w:spacing w:val="-2"/>
          <w:sz w:val="24"/>
          <w:szCs w:val="24"/>
          <w:lang w:val="ru-RU"/>
        </w:rPr>
        <w:t xml:space="preserve">образовательной организации </w:t>
      </w:r>
      <w:r w:rsidRPr="009F1DA4">
        <w:rPr>
          <w:rFonts w:ascii="Times New Roman" w:hAnsi="Times New Roman" w:cs="Times New Roman"/>
          <w:color w:val="auto"/>
          <w:spacing w:val="-2"/>
          <w:sz w:val="24"/>
          <w:szCs w:val="24"/>
          <w:lang w:val="ru-RU"/>
        </w:rPr>
        <w:t xml:space="preserve">в решении </w:t>
      </w:r>
      <w:r w:rsidRPr="009F1DA4">
        <w:rPr>
          <w:rFonts w:ascii="Times New Roman" w:hAnsi="Times New Roman" w:cs="Times New Roman"/>
          <w:color w:val="auto"/>
          <w:sz w:val="24"/>
          <w:szCs w:val="24"/>
          <w:lang w:val="ru-RU"/>
        </w:rPr>
        <w:t>вопросов, связанных с адаптацией, обучением, воспитанием, развитием, социализацией детей с ограниченными возможностями здоровья.</w:t>
      </w:r>
    </w:p>
    <w:p w:rsidR="00653A76" w:rsidRPr="00D527DA" w:rsidRDefault="00653A76" w:rsidP="00D527DA">
      <w:pPr>
        <w:pStyle w:val="a3"/>
        <w:spacing w:after="0" w:line="240" w:lineRule="auto"/>
        <w:ind w:firstLine="454"/>
        <w:rPr>
          <w:rFonts w:ascii="Times New Roman" w:hAnsi="Times New Roman" w:cs="Times New Roman"/>
          <w:color w:val="auto"/>
          <w:sz w:val="24"/>
          <w:szCs w:val="24"/>
        </w:rPr>
      </w:pPr>
      <w:r w:rsidRPr="00D527DA">
        <w:rPr>
          <w:rFonts w:ascii="Times New Roman" w:hAnsi="Times New Roman" w:cs="Times New Roman"/>
          <w:iCs/>
          <w:color w:val="auto"/>
          <w:sz w:val="24"/>
          <w:szCs w:val="24"/>
        </w:rPr>
        <w:t>Социальное</w:t>
      </w:r>
      <w:r w:rsidR="008C651F" w:rsidRPr="00D527DA">
        <w:rPr>
          <w:rFonts w:ascii="Times New Roman" w:hAnsi="Times New Roman" w:cs="Times New Roman"/>
          <w:iCs/>
          <w:color w:val="auto"/>
          <w:sz w:val="24"/>
          <w:szCs w:val="24"/>
        </w:rPr>
        <w:t xml:space="preserve"> </w:t>
      </w:r>
      <w:r w:rsidRPr="00D527DA">
        <w:rPr>
          <w:rFonts w:ascii="Times New Roman" w:hAnsi="Times New Roman" w:cs="Times New Roman"/>
          <w:iCs/>
          <w:color w:val="auto"/>
          <w:sz w:val="24"/>
          <w:szCs w:val="24"/>
        </w:rPr>
        <w:t>партн</w:t>
      </w:r>
      <w:r w:rsidR="00D30361" w:rsidRPr="00D527DA">
        <w:rPr>
          <w:rFonts w:ascii="Times New Roman" w:hAnsi="Times New Roman" w:cs="Times New Roman"/>
          <w:iCs/>
          <w:color w:val="auto"/>
          <w:sz w:val="24"/>
          <w:szCs w:val="24"/>
        </w:rPr>
        <w:t>е</w:t>
      </w:r>
      <w:r w:rsidRPr="00D527DA">
        <w:rPr>
          <w:rFonts w:ascii="Times New Roman" w:hAnsi="Times New Roman" w:cs="Times New Roman"/>
          <w:iCs/>
          <w:color w:val="auto"/>
          <w:sz w:val="24"/>
          <w:szCs w:val="24"/>
        </w:rPr>
        <w:t>рство</w:t>
      </w:r>
      <w:r w:rsidRPr="00D527DA">
        <w:rPr>
          <w:rFonts w:ascii="Times New Roman" w:hAnsi="Times New Roman" w:cs="Times New Roman"/>
          <w:color w:val="auto"/>
          <w:sz w:val="24"/>
          <w:szCs w:val="24"/>
        </w:rPr>
        <w:t xml:space="preserve"> предусматривает:</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сотрудничество с </w:t>
      </w:r>
      <w:r w:rsidR="00F0499D" w:rsidRPr="009F1DA4">
        <w:rPr>
          <w:rFonts w:ascii="Times New Roman" w:hAnsi="Times New Roman" w:cs="Times New Roman"/>
          <w:sz w:val="24"/>
          <w:szCs w:val="24"/>
          <w:lang w:val="ru-RU"/>
        </w:rPr>
        <w:t xml:space="preserve">образовательными организациями </w:t>
      </w:r>
      <w:r w:rsidRPr="009F1DA4">
        <w:rPr>
          <w:rFonts w:ascii="Times New Roman" w:hAnsi="Times New Roman" w:cs="Times New Roman"/>
          <w:sz w:val="24"/>
          <w:szCs w:val="24"/>
          <w:lang w:val="ru-RU"/>
        </w:rPr>
        <w:t>и другими ведомствами по вопросам преемственности обучения, разви</w:t>
      </w:r>
      <w:r w:rsidRPr="009F1DA4">
        <w:rPr>
          <w:rFonts w:ascii="Times New Roman" w:hAnsi="Times New Roman" w:cs="Times New Roman"/>
          <w:spacing w:val="2"/>
          <w:sz w:val="24"/>
          <w:szCs w:val="24"/>
          <w:lang w:val="ru-RU"/>
        </w:rPr>
        <w:t>тия и адаптации, социализации, здоровьесбережения детей</w:t>
      </w:r>
      <w:r w:rsidR="008C651F" w:rsidRPr="009F1DA4">
        <w:rPr>
          <w:rFonts w:ascii="Times New Roman" w:hAnsi="Times New Roman" w:cs="Times New Roman"/>
          <w:spacing w:val="2"/>
          <w:sz w:val="24"/>
          <w:szCs w:val="24"/>
          <w:lang w:val="ru-RU"/>
        </w:rPr>
        <w:t xml:space="preserve"> </w:t>
      </w:r>
      <w:r w:rsidRPr="009F1DA4">
        <w:rPr>
          <w:rFonts w:ascii="Times New Roman" w:hAnsi="Times New Roman" w:cs="Times New Roman"/>
          <w:sz w:val="24"/>
          <w:szCs w:val="24"/>
          <w:lang w:val="ru-RU"/>
        </w:rPr>
        <w:t>с ограниченными возможностями здоровья;</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сотрудничество со средствами массовой информации,</w:t>
      </w:r>
      <w:r w:rsidR="008C651F" w:rsidRPr="009F1DA4">
        <w:rPr>
          <w:rFonts w:ascii="Times New Roman" w:hAnsi="Times New Roman" w:cs="Times New Roman"/>
          <w:spacing w:val="2"/>
          <w:sz w:val="24"/>
          <w:szCs w:val="24"/>
          <w:lang w:val="ru-RU"/>
        </w:rPr>
        <w:t xml:space="preserve"> </w:t>
      </w:r>
      <w:r w:rsidRPr="009F1DA4">
        <w:rPr>
          <w:rFonts w:ascii="Times New Roman" w:hAnsi="Times New Roman" w:cs="Times New Roman"/>
          <w:spacing w:val="2"/>
          <w:sz w:val="24"/>
          <w:szCs w:val="24"/>
          <w:lang w:val="ru-RU"/>
        </w:rPr>
        <w:t>а также с негосударственными структурами, прежде всего</w:t>
      </w:r>
      <w:r w:rsidR="008C651F" w:rsidRPr="009F1DA4">
        <w:rPr>
          <w:rFonts w:ascii="Times New Roman" w:hAnsi="Times New Roman" w:cs="Times New Roman"/>
          <w:spacing w:val="2"/>
          <w:sz w:val="24"/>
          <w:szCs w:val="24"/>
          <w:lang w:val="ru-RU"/>
        </w:rPr>
        <w:t xml:space="preserve"> </w:t>
      </w:r>
      <w:r w:rsidRPr="009F1DA4">
        <w:rPr>
          <w:rFonts w:ascii="Times New Roman" w:hAnsi="Times New Roman" w:cs="Times New Roman"/>
          <w:sz w:val="24"/>
          <w:szCs w:val="24"/>
          <w:lang w:val="ru-RU"/>
        </w:rPr>
        <w:t xml:space="preserve">с общественными объединениями инвалидов, организациями родителей детей с </w:t>
      </w:r>
      <w:r w:rsidR="00E85EFB" w:rsidRPr="009F1DA4">
        <w:rPr>
          <w:rFonts w:ascii="Times New Roman" w:hAnsi="Times New Roman" w:cs="Times New Roman"/>
          <w:sz w:val="24"/>
          <w:szCs w:val="24"/>
          <w:lang w:val="ru-RU"/>
        </w:rPr>
        <w:t>ОВЗ</w:t>
      </w:r>
      <w:r w:rsidRPr="009F1DA4">
        <w:rPr>
          <w:rFonts w:ascii="Times New Roman" w:hAnsi="Times New Roman" w:cs="Times New Roman"/>
          <w:sz w:val="24"/>
          <w:szCs w:val="24"/>
          <w:lang w:val="ru-RU"/>
        </w:rPr>
        <w:t>;</w:t>
      </w:r>
    </w:p>
    <w:p w:rsidR="00653A76" w:rsidRPr="00D527DA" w:rsidRDefault="00653A76" w:rsidP="00D527DA">
      <w:pPr>
        <w:pStyle w:val="21"/>
        <w:spacing w:after="0" w:line="240" w:lineRule="auto"/>
        <w:rPr>
          <w:rFonts w:ascii="Times New Roman" w:hAnsi="Times New Roman" w:cs="Times New Roman"/>
          <w:sz w:val="24"/>
          <w:szCs w:val="24"/>
        </w:rPr>
      </w:pPr>
      <w:r w:rsidRPr="00D527DA">
        <w:rPr>
          <w:rFonts w:ascii="Times New Roman" w:hAnsi="Times New Roman" w:cs="Times New Roman"/>
          <w:sz w:val="24"/>
          <w:szCs w:val="24"/>
        </w:rPr>
        <w:t>сотрудничество с родительской общественностью.</w:t>
      </w:r>
    </w:p>
    <w:p w:rsidR="00653A76" w:rsidRPr="00D527DA" w:rsidRDefault="00653A76" w:rsidP="00D527DA">
      <w:pPr>
        <w:pStyle w:val="a3"/>
        <w:spacing w:after="0" w:line="240" w:lineRule="auto"/>
        <w:ind w:firstLine="454"/>
        <w:rPr>
          <w:rFonts w:ascii="Times New Roman" w:hAnsi="Times New Roman" w:cs="Times New Roman"/>
          <w:b/>
          <w:bCs/>
          <w:color w:val="auto"/>
          <w:sz w:val="24"/>
          <w:szCs w:val="24"/>
        </w:rPr>
      </w:pPr>
      <w:r w:rsidRPr="00D527DA">
        <w:rPr>
          <w:rFonts w:ascii="Times New Roman" w:hAnsi="Times New Roman" w:cs="Times New Roman"/>
          <w:b/>
          <w:bCs/>
          <w:color w:val="auto"/>
          <w:sz w:val="24"/>
          <w:szCs w:val="24"/>
        </w:rPr>
        <w:t>Условия реализации программы</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color w:val="auto"/>
          <w:spacing w:val="2"/>
          <w:sz w:val="24"/>
          <w:szCs w:val="24"/>
          <w:lang w:val="ru-RU"/>
        </w:rPr>
        <w:t>Программа коррекционной работы</w:t>
      </w:r>
      <w:r w:rsidR="008C651F"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2"/>
          <w:sz w:val="24"/>
          <w:szCs w:val="24"/>
          <w:lang w:val="ru-RU"/>
        </w:rPr>
        <w:t>предусматривает соз</w:t>
      </w:r>
      <w:r w:rsidRPr="009F1DA4">
        <w:rPr>
          <w:rFonts w:ascii="Times New Roman" w:hAnsi="Times New Roman" w:cs="Times New Roman"/>
          <w:color w:val="auto"/>
          <w:sz w:val="24"/>
          <w:szCs w:val="24"/>
          <w:lang w:val="ru-RU"/>
        </w:rPr>
        <w:t xml:space="preserve">дание в </w:t>
      </w:r>
      <w:r w:rsidR="00F0499D" w:rsidRPr="009F1DA4">
        <w:rPr>
          <w:rFonts w:ascii="Times New Roman" w:hAnsi="Times New Roman" w:cs="Times New Roman"/>
          <w:color w:val="auto"/>
          <w:sz w:val="24"/>
          <w:szCs w:val="24"/>
          <w:lang w:val="ru-RU"/>
        </w:rPr>
        <w:t xml:space="preserve">образовательной организации </w:t>
      </w:r>
      <w:r w:rsidRPr="009F1DA4">
        <w:rPr>
          <w:rFonts w:ascii="Times New Roman" w:hAnsi="Times New Roman" w:cs="Times New Roman"/>
          <w:color w:val="auto"/>
          <w:sz w:val="24"/>
          <w:szCs w:val="24"/>
          <w:lang w:val="ru-RU"/>
        </w:rPr>
        <w:t>специальных услови</w:t>
      </w:r>
      <w:r w:rsidR="00F0499D" w:rsidRPr="009F1DA4">
        <w:rPr>
          <w:rFonts w:ascii="Times New Roman" w:hAnsi="Times New Roman" w:cs="Times New Roman"/>
          <w:color w:val="auto"/>
          <w:spacing w:val="2"/>
          <w:sz w:val="24"/>
          <w:szCs w:val="24"/>
          <w:lang w:val="ru-RU"/>
        </w:rPr>
        <w:t xml:space="preserve">й  </w:t>
      </w:r>
      <w:r w:rsidRPr="009F1DA4">
        <w:rPr>
          <w:rFonts w:ascii="Times New Roman" w:hAnsi="Times New Roman" w:cs="Times New Roman"/>
          <w:color w:val="auto"/>
          <w:spacing w:val="2"/>
          <w:sz w:val="24"/>
          <w:szCs w:val="24"/>
          <w:lang w:val="ru-RU"/>
        </w:rPr>
        <w:t xml:space="preserve">обучения и воспитания детей с </w:t>
      </w:r>
      <w:r w:rsidR="00E85EFB" w:rsidRPr="009F1DA4">
        <w:rPr>
          <w:rFonts w:ascii="Times New Roman" w:hAnsi="Times New Roman" w:cs="Times New Roman"/>
          <w:color w:val="auto"/>
          <w:spacing w:val="2"/>
          <w:sz w:val="24"/>
          <w:szCs w:val="24"/>
          <w:lang w:val="ru-RU"/>
        </w:rPr>
        <w:t>ОВЗ</w:t>
      </w:r>
      <w:r w:rsidRPr="009F1DA4">
        <w:rPr>
          <w:rFonts w:ascii="Times New Roman" w:hAnsi="Times New Roman" w:cs="Times New Roman"/>
          <w:color w:val="auto"/>
          <w:sz w:val="24"/>
          <w:szCs w:val="24"/>
          <w:lang w:val="ru-RU"/>
        </w:rPr>
        <w:t>, включающих:</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iCs/>
          <w:color w:val="auto"/>
          <w:sz w:val="24"/>
          <w:szCs w:val="24"/>
          <w:lang w:val="ru-RU"/>
        </w:rPr>
        <w:t xml:space="preserve">Психолого­педагогическое обеспечение, </w:t>
      </w:r>
      <w:r w:rsidRPr="009F1DA4">
        <w:rPr>
          <w:rFonts w:ascii="Times New Roman" w:hAnsi="Times New Roman" w:cs="Times New Roman"/>
          <w:color w:val="auto"/>
          <w:sz w:val="24"/>
          <w:szCs w:val="24"/>
          <w:lang w:val="ru-RU"/>
        </w:rPr>
        <w:t>в том числе:</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53A76" w:rsidRPr="009F1DA4" w:rsidRDefault="00653A76" w:rsidP="00D527DA">
      <w:pPr>
        <w:pStyle w:val="21"/>
        <w:spacing w:after="0" w:line="240" w:lineRule="auto"/>
        <w:rPr>
          <w:rFonts w:ascii="Times New Roman" w:hAnsi="Times New Roman" w:cs="Times New Roman"/>
          <w:spacing w:val="-2"/>
          <w:sz w:val="24"/>
          <w:szCs w:val="24"/>
          <w:lang w:val="ru-RU"/>
        </w:rPr>
      </w:pPr>
      <w:r w:rsidRPr="009F1DA4">
        <w:rPr>
          <w:rFonts w:ascii="Times New Roman" w:hAnsi="Times New Roman" w:cs="Times New Roman"/>
          <w:sz w:val="24"/>
          <w:szCs w:val="24"/>
          <w:lang w:val="ru-RU"/>
        </w:rPr>
        <w:t>обеспечение психолого­педагогических условий (коррекционная направленность учебно­</w:t>
      </w:r>
      <w:r w:rsidR="005F572A" w:rsidRPr="009F1DA4">
        <w:rPr>
          <w:rFonts w:ascii="Times New Roman" w:hAnsi="Times New Roman" w:cs="Times New Roman"/>
          <w:sz w:val="24"/>
          <w:szCs w:val="24"/>
          <w:lang w:val="ru-RU"/>
        </w:rPr>
        <w:t>воспитательной деятельности</w:t>
      </w:r>
      <w:r w:rsidRPr="009F1DA4">
        <w:rPr>
          <w:rFonts w:ascii="Times New Roman" w:hAnsi="Times New Roman" w:cs="Times New Roman"/>
          <w:sz w:val="24"/>
          <w:szCs w:val="24"/>
          <w:lang w:val="ru-RU"/>
        </w:rPr>
        <w:t>;</w:t>
      </w:r>
      <w:r w:rsidR="008C651F" w:rsidRPr="009F1DA4">
        <w:rPr>
          <w:rFonts w:ascii="Times New Roman" w:hAnsi="Times New Roman" w:cs="Times New Roman"/>
          <w:sz w:val="24"/>
          <w:szCs w:val="24"/>
          <w:lang w:val="ru-RU"/>
        </w:rPr>
        <w:t xml:space="preserve"> </w:t>
      </w:r>
      <w:r w:rsidRPr="009F1DA4">
        <w:rPr>
          <w:rFonts w:ascii="Times New Roman" w:hAnsi="Times New Roman" w:cs="Times New Roman"/>
          <w:spacing w:val="-2"/>
          <w:sz w:val="24"/>
          <w:szCs w:val="24"/>
          <w:lang w:val="ru-RU"/>
        </w:rPr>
        <w:t>уч</w:t>
      </w:r>
      <w:r w:rsidR="00D30361" w:rsidRPr="009F1DA4">
        <w:rPr>
          <w:rFonts w:ascii="Times New Roman" w:hAnsi="Times New Roman" w:cs="Times New Roman"/>
          <w:spacing w:val="-2"/>
          <w:sz w:val="24"/>
          <w:szCs w:val="24"/>
          <w:lang w:val="ru-RU"/>
        </w:rPr>
        <w:t>е</w:t>
      </w:r>
      <w:r w:rsidRPr="009F1DA4">
        <w:rPr>
          <w:rFonts w:ascii="Times New Roman" w:hAnsi="Times New Roman" w:cs="Times New Roman"/>
          <w:spacing w:val="-2"/>
          <w:sz w:val="24"/>
          <w:szCs w:val="24"/>
          <w:lang w:val="ru-RU"/>
        </w:rPr>
        <w:t>т индивидуальных особенностей реб</w:t>
      </w:r>
      <w:r w:rsidR="00D30361" w:rsidRPr="009F1DA4">
        <w:rPr>
          <w:rFonts w:ascii="Times New Roman" w:hAnsi="Times New Roman" w:cs="Times New Roman"/>
          <w:spacing w:val="-2"/>
          <w:sz w:val="24"/>
          <w:szCs w:val="24"/>
          <w:lang w:val="ru-RU"/>
        </w:rPr>
        <w:t>е</w:t>
      </w:r>
      <w:r w:rsidRPr="009F1DA4">
        <w:rPr>
          <w:rFonts w:ascii="Times New Roman" w:hAnsi="Times New Roman" w:cs="Times New Roman"/>
          <w:spacing w:val="-2"/>
          <w:sz w:val="24"/>
          <w:szCs w:val="24"/>
          <w:lang w:val="ru-RU"/>
        </w:rPr>
        <w:t>нка; соблюдение ком</w:t>
      </w:r>
      <w:r w:rsidRPr="009F1DA4">
        <w:rPr>
          <w:rFonts w:ascii="Times New Roman" w:hAnsi="Times New Roman" w:cs="Times New Roman"/>
          <w:sz w:val="24"/>
          <w:szCs w:val="24"/>
          <w:lang w:val="ru-RU"/>
        </w:rPr>
        <w:t>фортного психоэмоционального режима; использование со</w:t>
      </w:r>
      <w:r w:rsidRPr="009F1DA4">
        <w:rPr>
          <w:rFonts w:ascii="Times New Roman" w:hAnsi="Times New Roman" w:cs="Times New Roman"/>
          <w:spacing w:val="-2"/>
          <w:sz w:val="24"/>
          <w:szCs w:val="24"/>
          <w:lang w:val="ru-RU"/>
        </w:rPr>
        <w:t>временных педагогических технологий, в том числе информа</w:t>
      </w:r>
      <w:r w:rsidRPr="009F1DA4">
        <w:rPr>
          <w:rFonts w:ascii="Times New Roman" w:hAnsi="Times New Roman" w:cs="Times New Roman"/>
          <w:sz w:val="24"/>
          <w:szCs w:val="24"/>
          <w:lang w:val="ru-RU"/>
        </w:rPr>
        <w:t xml:space="preserve">ционных, компьютерных, для оптимизации </w:t>
      </w:r>
      <w:r w:rsidR="005F572A" w:rsidRPr="009F1DA4">
        <w:rPr>
          <w:rFonts w:ascii="Times New Roman" w:hAnsi="Times New Roman" w:cs="Times New Roman"/>
          <w:sz w:val="24"/>
          <w:szCs w:val="24"/>
          <w:lang w:val="ru-RU"/>
        </w:rPr>
        <w:t xml:space="preserve">образовательной </w:t>
      </w:r>
      <w:r w:rsidR="005F572A" w:rsidRPr="009F1DA4">
        <w:rPr>
          <w:rFonts w:ascii="Times New Roman" w:hAnsi="Times New Roman" w:cs="Times New Roman"/>
          <w:spacing w:val="-2"/>
          <w:sz w:val="24"/>
          <w:szCs w:val="24"/>
          <w:lang w:val="ru-RU"/>
        </w:rPr>
        <w:t>деятельности</w:t>
      </w:r>
      <w:r w:rsidRPr="009F1DA4">
        <w:rPr>
          <w:rFonts w:ascii="Times New Roman" w:hAnsi="Times New Roman" w:cs="Times New Roman"/>
          <w:spacing w:val="-2"/>
          <w:sz w:val="24"/>
          <w:szCs w:val="24"/>
          <w:lang w:val="ru-RU"/>
        </w:rPr>
        <w:t xml:space="preserve">, повышения </w:t>
      </w:r>
      <w:r w:rsidR="005F572A" w:rsidRPr="009F1DA4">
        <w:rPr>
          <w:rFonts w:ascii="Times New Roman" w:hAnsi="Times New Roman" w:cs="Times New Roman"/>
          <w:spacing w:val="-2"/>
          <w:sz w:val="24"/>
          <w:szCs w:val="24"/>
          <w:lang w:val="ru-RU"/>
        </w:rPr>
        <w:t xml:space="preserve">ее </w:t>
      </w:r>
      <w:r w:rsidRPr="009F1DA4">
        <w:rPr>
          <w:rFonts w:ascii="Times New Roman" w:hAnsi="Times New Roman" w:cs="Times New Roman"/>
          <w:spacing w:val="-2"/>
          <w:sz w:val="24"/>
          <w:szCs w:val="24"/>
          <w:lang w:val="ru-RU"/>
        </w:rPr>
        <w:t>эффективности, доступности);</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9F1DA4">
        <w:rPr>
          <w:rFonts w:ascii="Times New Roman" w:hAnsi="Times New Roman" w:cs="Times New Roman"/>
          <w:sz w:val="24"/>
          <w:szCs w:val="24"/>
          <w:lang w:val="ru-RU"/>
        </w:rPr>
        <w:t>ОВЗ</w:t>
      </w:r>
      <w:r w:rsidRPr="009F1DA4">
        <w:rPr>
          <w:rFonts w:ascii="Times New Roman" w:hAnsi="Times New Roman" w:cs="Times New Roman"/>
          <w:sz w:val="24"/>
          <w:szCs w:val="24"/>
          <w:lang w:val="ru-RU"/>
        </w:rPr>
        <w:t>; введение в содержание обучения специальных разделов, направленных на решение задач развития реб</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нка, отсутствующих в содержании образования нормально развивающегося сверстника; использование специальных методов, при</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том специфики нарушения развития реб</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нка; комплексное воздействие на обучающегося, осуществляемое на индивидуальных </w:t>
      </w:r>
      <w:r w:rsidR="0085137A" w:rsidRPr="009F1DA4">
        <w:rPr>
          <w:rFonts w:ascii="Times New Roman" w:hAnsi="Times New Roman" w:cs="Times New Roman"/>
          <w:sz w:val="24"/>
          <w:szCs w:val="24"/>
          <w:lang w:val="ru-RU"/>
        </w:rPr>
        <w:t>и групповых коррекционных заня</w:t>
      </w:r>
      <w:r w:rsidRPr="009F1DA4">
        <w:rPr>
          <w:rFonts w:ascii="Times New Roman" w:hAnsi="Times New Roman" w:cs="Times New Roman"/>
          <w:sz w:val="24"/>
          <w:szCs w:val="24"/>
          <w:lang w:val="ru-RU"/>
        </w:rPr>
        <w:t>тиях);</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обеспечение здоровьесберегаю</w:t>
      </w:r>
      <w:r w:rsidR="0085137A" w:rsidRPr="009F1DA4">
        <w:rPr>
          <w:rFonts w:ascii="Times New Roman" w:hAnsi="Times New Roman" w:cs="Times New Roman"/>
          <w:spacing w:val="-2"/>
          <w:sz w:val="24"/>
          <w:szCs w:val="24"/>
          <w:lang w:val="ru-RU"/>
        </w:rPr>
        <w:t>щих условий (оздоровитель</w:t>
      </w:r>
      <w:r w:rsidRPr="009F1DA4">
        <w:rPr>
          <w:rFonts w:ascii="Times New Roman" w:hAnsi="Times New Roman" w:cs="Times New Roman"/>
          <w:spacing w:val="-2"/>
          <w:sz w:val="24"/>
          <w:szCs w:val="24"/>
          <w:lang w:val="ru-RU"/>
        </w:rPr>
        <w:t>ный и охранительный режим, укрепление физического и пси</w:t>
      </w:r>
      <w:r w:rsidRPr="009F1DA4">
        <w:rPr>
          <w:rFonts w:ascii="Times New Roman" w:hAnsi="Times New Roman" w:cs="Times New Roman"/>
          <w:sz w:val="24"/>
          <w:szCs w:val="24"/>
          <w:lang w:val="ru-RU"/>
        </w:rPr>
        <w:t>хического здоровья, профилактика физических, умственных и психологических перегрузок обучающихся, соблюдение</w:t>
      </w:r>
      <w:r w:rsidR="008C651F"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санитарно­гигиенических правил и норм);</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обеспечение участия всех детей с </w:t>
      </w:r>
      <w:r w:rsidR="00E85EFB" w:rsidRPr="009F1DA4">
        <w:rPr>
          <w:rFonts w:ascii="Times New Roman" w:hAnsi="Times New Roman" w:cs="Times New Roman"/>
          <w:sz w:val="24"/>
          <w:szCs w:val="24"/>
          <w:lang w:val="ru-RU"/>
        </w:rPr>
        <w:t>ОВЗ</w:t>
      </w:r>
      <w:r w:rsidRPr="009F1DA4">
        <w:rPr>
          <w:rFonts w:ascii="Times New Roman" w:hAnsi="Times New Roman" w:cs="Times New Roman"/>
          <w:sz w:val="24"/>
          <w:szCs w:val="24"/>
          <w:lang w:val="ru-RU"/>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008C651F"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lang w:val="ru-RU"/>
        </w:rPr>
        <w:t>мероприятий;</w:t>
      </w:r>
    </w:p>
    <w:p w:rsidR="00653A76" w:rsidRPr="009F1DA4" w:rsidRDefault="00653A76" w:rsidP="00D527DA">
      <w:pPr>
        <w:pStyle w:val="21"/>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развитие системы обучения и воспитания детей, имеющих сложные нарушения психического и (или) физического развития</w:t>
      </w:r>
      <w:r w:rsidRPr="00D527DA">
        <w:rPr>
          <w:rStyle w:val="13"/>
          <w:sz w:val="24"/>
          <w:szCs w:val="24"/>
        </w:rPr>
        <w:footnoteReference w:id="5"/>
      </w:r>
      <w:r w:rsidRPr="009F1DA4">
        <w:rPr>
          <w:rFonts w:ascii="Times New Roman" w:hAnsi="Times New Roman" w:cs="Times New Roman"/>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iCs/>
          <w:color w:val="auto"/>
          <w:sz w:val="24"/>
          <w:szCs w:val="24"/>
          <w:lang w:val="ru-RU"/>
        </w:rPr>
        <w:t>Программно­методическое обеспечение</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В процессе реализации программы коррекционной рабо</w:t>
      </w:r>
      <w:r w:rsidRPr="009F1DA4">
        <w:rPr>
          <w:rFonts w:ascii="Times New Roman" w:hAnsi="Times New Roman" w:cs="Times New Roman"/>
          <w:color w:val="auto"/>
          <w:spacing w:val="2"/>
          <w:sz w:val="24"/>
          <w:szCs w:val="24"/>
          <w:lang w:val="ru-RU"/>
        </w:rPr>
        <w:t xml:space="preserve">ты могут быть использованы коррекционно­развивающие </w:t>
      </w:r>
      <w:r w:rsidRPr="009F1DA4">
        <w:rPr>
          <w:rFonts w:ascii="Times New Roman" w:hAnsi="Times New Roman" w:cs="Times New Roman"/>
          <w:color w:val="auto"/>
          <w:sz w:val="24"/>
          <w:szCs w:val="24"/>
          <w:lang w:val="ru-RU"/>
        </w:rPr>
        <w:t xml:space="preserve">программы, диагностический и коррекционно­развивающий </w:t>
      </w:r>
      <w:r w:rsidRPr="009F1DA4">
        <w:rPr>
          <w:rFonts w:ascii="Times New Roman" w:hAnsi="Times New Roman" w:cs="Times New Roman"/>
          <w:color w:val="auto"/>
          <w:spacing w:val="-2"/>
          <w:sz w:val="24"/>
          <w:szCs w:val="24"/>
          <w:lang w:val="ru-RU"/>
        </w:rPr>
        <w:lastRenderedPageBreak/>
        <w:t>инструментарий, необходимый для осуществления профессио</w:t>
      </w:r>
      <w:r w:rsidRPr="009F1DA4">
        <w:rPr>
          <w:rFonts w:ascii="Times New Roman" w:hAnsi="Times New Roman" w:cs="Times New Roman"/>
          <w:color w:val="auto"/>
          <w:sz w:val="24"/>
          <w:szCs w:val="24"/>
          <w:lang w:val="ru-RU"/>
        </w:rPr>
        <w:t>нальной деятельности учителя, педагога­психолога, социального педагога, учителя­логопеда, учителя­дефектолога и</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др.</w:t>
      </w:r>
    </w:p>
    <w:p w:rsidR="00653A76" w:rsidRPr="009F1DA4" w:rsidRDefault="00653A76" w:rsidP="00D527DA">
      <w:pPr>
        <w:pStyle w:val="a3"/>
        <w:spacing w:after="0" w:line="240" w:lineRule="auto"/>
        <w:ind w:firstLine="454"/>
        <w:rPr>
          <w:rFonts w:ascii="Times New Roman" w:hAnsi="Times New Roman" w:cs="Times New Roman"/>
          <w:iCs/>
          <w:color w:val="auto"/>
          <w:spacing w:val="-2"/>
          <w:sz w:val="24"/>
          <w:szCs w:val="24"/>
          <w:lang w:val="ru-RU"/>
        </w:rPr>
      </w:pPr>
      <w:r w:rsidRPr="009F1DA4">
        <w:rPr>
          <w:rFonts w:ascii="Times New Roman" w:hAnsi="Times New Roman" w:cs="Times New Roman"/>
          <w:color w:val="auto"/>
          <w:sz w:val="24"/>
          <w:szCs w:val="24"/>
          <w:lang w:val="ru-RU"/>
        </w:rPr>
        <w:t xml:space="preserve">В случаях обучения детей с выраженными нарушениями </w:t>
      </w:r>
      <w:r w:rsidRPr="009F1DA4">
        <w:rPr>
          <w:rFonts w:ascii="Times New Roman" w:hAnsi="Times New Roman" w:cs="Times New Roman"/>
          <w:color w:val="auto"/>
          <w:spacing w:val="-2"/>
          <w:sz w:val="24"/>
          <w:szCs w:val="24"/>
          <w:lang w:val="ru-RU"/>
        </w:rPr>
        <w:t>психического и (или) физического развития по индивидуаль</w:t>
      </w:r>
      <w:r w:rsidRPr="009F1DA4">
        <w:rPr>
          <w:rFonts w:ascii="Times New Roman" w:hAnsi="Times New Roman" w:cs="Times New Roman"/>
          <w:color w:val="auto"/>
          <w:sz w:val="24"/>
          <w:szCs w:val="24"/>
          <w:lang w:val="ru-RU"/>
        </w:rPr>
        <w:t>ному учебному плану целесообразным является использова</w:t>
      </w:r>
      <w:r w:rsidRPr="009F1DA4">
        <w:rPr>
          <w:rFonts w:ascii="Times New Roman" w:hAnsi="Times New Roman" w:cs="Times New Roman"/>
          <w:color w:val="auto"/>
          <w:spacing w:val="-4"/>
          <w:sz w:val="24"/>
          <w:szCs w:val="24"/>
          <w:lang w:val="ru-RU"/>
        </w:rPr>
        <w:t xml:space="preserve">ние </w:t>
      </w:r>
      <w:r w:rsidR="00E85EFB" w:rsidRPr="009F1DA4">
        <w:rPr>
          <w:rFonts w:ascii="Times New Roman" w:hAnsi="Times New Roman" w:cs="Times New Roman"/>
          <w:color w:val="auto"/>
          <w:spacing w:val="-4"/>
          <w:sz w:val="24"/>
          <w:szCs w:val="24"/>
          <w:lang w:val="ru-RU"/>
        </w:rPr>
        <w:t xml:space="preserve">адаптированных </w:t>
      </w:r>
      <w:r w:rsidRPr="009F1DA4">
        <w:rPr>
          <w:rFonts w:ascii="Times New Roman" w:hAnsi="Times New Roman" w:cs="Times New Roman"/>
          <w:color w:val="auto"/>
          <w:spacing w:val="-4"/>
          <w:sz w:val="24"/>
          <w:szCs w:val="24"/>
          <w:lang w:val="ru-RU"/>
        </w:rPr>
        <w:t>образовательных программ</w:t>
      </w:r>
      <w:r w:rsidRPr="009F1DA4">
        <w:rPr>
          <w:rFonts w:ascii="Times New Roman" w:hAnsi="Times New Roman" w:cs="Times New Roman"/>
          <w:color w:val="auto"/>
          <w:spacing w:val="-2"/>
          <w:sz w:val="24"/>
          <w:szCs w:val="24"/>
          <w:lang w:val="ru-RU"/>
        </w:rPr>
        <w:t>.</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iCs/>
          <w:color w:val="auto"/>
          <w:sz w:val="24"/>
          <w:szCs w:val="24"/>
          <w:lang w:val="ru-RU"/>
        </w:rPr>
        <w:t>Кадровое обеспечение</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Важным моментом реализации программы коррекцион</w:t>
      </w:r>
      <w:r w:rsidRPr="009F1DA4">
        <w:rPr>
          <w:rFonts w:ascii="Times New Roman" w:hAnsi="Times New Roman" w:cs="Times New Roman"/>
          <w:color w:val="auto"/>
          <w:sz w:val="24"/>
          <w:szCs w:val="24"/>
          <w:lang w:val="ru-RU"/>
        </w:rPr>
        <w:t>ной работы является кадровое обеспечение. Коррекционная</w:t>
      </w:r>
      <w:r w:rsidR="008C651F"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z w:val="24"/>
          <w:szCs w:val="24"/>
          <w:lang w:val="ru-RU"/>
        </w:rPr>
        <w:t>работа должна осуществляться специалистами соответствую</w:t>
      </w:r>
      <w:r w:rsidRPr="009F1DA4">
        <w:rPr>
          <w:rFonts w:ascii="Times New Roman" w:hAnsi="Times New Roman" w:cs="Times New Roman"/>
          <w:color w:val="auto"/>
          <w:spacing w:val="2"/>
          <w:sz w:val="24"/>
          <w:szCs w:val="24"/>
          <w:lang w:val="ru-RU"/>
        </w:rPr>
        <w:t>щей квалификации, имеющими специализированное обра</w:t>
      </w:r>
      <w:r w:rsidRPr="009F1DA4">
        <w:rPr>
          <w:rFonts w:ascii="Times New Roman" w:hAnsi="Times New Roman" w:cs="Times New Roman"/>
          <w:color w:val="auto"/>
          <w:sz w:val="24"/>
          <w:szCs w:val="24"/>
          <w:lang w:val="ru-RU"/>
        </w:rPr>
        <w:t xml:space="preserve">зование, и педагогами, прошедшими обязательную курсовую подготовку </w:t>
      </w:r>
      <w:r w:rsidRPr="009F1DA4">
        <w:rPr>
          <w:rFonts w:ascii="Times New Roman" w:hAnsi="Times New Roman" w:cs="Times New Roman"/>
          <w:color w:val="auto"/>
          <w:spacing w:val="2"/>
          <w:sz w:val="24"/>
          <w:szCs w:val="24"/>
          <w:lang w:val="ru-RU"/>
        </w:rPr>
        <w:t xml:space="preserve">или другие виды профессиональной подготовки в рамках </w:t>
      </w:r>
      <w:r w:rsidRPr="009F1DA4">
        <w:rPr>
          <w:rFonts w:ascii="Times New Roman" w:hAnsi="Times New Roman" w:cs="Times New Roman"/>
          <w:color w:val="auto"/>
          <w:sz w:val="24"/>
          <w:szCs w:val="24"/>
          <w:lang w:val="ru-RU"/>
        </w:rPr>
        <w:t>обозначенной темы.</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color w:val="auto"/>
          <w:spacing w:val="2"/>
          <w:sz w:val="24"/>
          <w:szCs w:val="24"/>
          <w:lang w:val="ru-RU"/>
        </w:rPr>
        <w:t>Специфика организации образовательной и коррекционной работы с детьми, имеющими нарушения развития,</w:t>
      </w:r>
      <w:r w:rsidR="008C651F"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обусловливает необходимость специальной подготовки педа</w:t>
      </w:r>
      <w:r w:rsidRPr="009F1DA4">
        <w:rPr>
          <w:rFonts w:ascii="Times New Roman" w:hAnsi="Times New Roman" w:cs="Times New Roman"/>
          <w:color w:val="auto"/>
          <w:spacing w:val="2"/>
          <w:sz w:val="24"/>
          <w:szCs w:val="24"/>
          <w:lang w:val="ru-RU"/>
        </w:rPr>
        <w:t>гогического коллектива</w:t>
      </w:r>
      <w:r w:rsidR="008C651F" w:rsidRPr="009F1DA4">
        <w:rPr>
          <w:rFonts w:ascii="Times New Roman" w:hAnsi="Times New Roman" w:cs="Times New Roman"/>
          <w:color w:val="auto"/>
          <w:spacing w:val="2"/>
          <w:sz w:val="24"/>
          <w:szCs w:val="24"/>
          <w:lang w:val="ru-RU"/>
        </w:rPr>
        <w:t xml:space="preserve"> </w:t>
      </w:r>
      <w:r w:rsidR="00E85EFB" w:rsidRPr="009F1DA4">
        <w:rPr>
          <w:rFonts w:ascii="Times New Roman" w:hAnsi="Times New Roman" w:cs="Times New Roman"/>
          <w:color w:val="auto"/>
          <w:spacing w:val="2"/>
          <w:sz w:val="24"/>
          <w:szCs w:val="24"/>
          <w:lang w:val="ru-RU"/>
        </w:rPr>
        <w:t>образовательной организации</w:t>
      </w:r>
      <w:r w:rsidRPr="009F1DA4">
        <w:rPr>
          <w:rFonts w:ascii="Times New Roman" w:hAnsi="Times New Roman" w:cs="Times New Roman"/>
          <w:color w:val="auto"/>
          <w:spacing w:val="2"/>
          <w:sz w:val="24"/>
          <w:szCs w:val="24"/>
          <w:lang w:val="ru-RU"/>
        </w:rPr>
        <w:t xml:space="preserve">. Для этого необходимо обеспечить на постоянной основе </w:t>
      </w:r>
      <w:r w:rsidRPr="009F1DA4">
        <w:rPr>
          <w:rFonts w:ascii="Times New Roman" w:hAnsi="Times New Roman" w:cs="Times New Roman"/>
          <w:color w:val="auto"/>
          <w:sz w:val="24"/>
          <w:szCs w:val="24"/>
          <w:lang w:val="ru-RU"/>
        </w:rPr>
        <w:t>подготовку, переподготовку и повышение квалификации</w:t>
      </w:r>
      <w:r w:rsidR="005E307F" w:rsidRPr="009F1DA4">
        <w:rPr>
          <w:rFonts w:ascii="Times New Roman" w:hAnsi="Times New Roman" w:cs="Times New Roman"/>
          <w:color w:val="auto"/>
          <w:spacing w:val="2"/>
          <w:sz w:val="24"/>
          <w:szCs w:val="24"/>
          <w:lang w:val="ru-RU"/>
        </w:rPr>
        <w:t xml:space="preserve"> р</w:t>
      </w:r>
      <w:r w:rsidRPr="009F1DA4">
        <w:rPr>
          <w:rFonts w:ascii="Times New Roman" w:hAnsi="Times New Roman" w:cs="Times New Roman"/>
          <w:color w:val="auto"/>
          <w:spacing w:val="2"/>
          <w:sz w:val="24"/>
          <w:szCs w:val="24"/>
          <w:lang w:val="ru-RU"/>
        </w:rPr>
        <w:t xml:space="preserve">аботников образовательных </w:t>
      </w:r>
      <w:r w:rsidR="00D93053" w:rsidRPr="009F1DA4">
        <w:rPr>
          <w:rFonts w:ascii="Times New Roman" w:hAnsi="Times New Roman" w:cs="Times New Roman"/>
          <w:color w:val="auto"/>
          <w:spacing w:val="2"/>
          <w:sz w:val="24"/>
          <w:szCs w:val="24"/>
          <w:lang w:val="ru-RU"/>
        </w:rPr>
        <w:t>организаций</w:t>
      </w:r>
      <w:r w:rsidRPr="009F1DA4">
        <w:rPr>
          <w:rFonts w:ascii="Times New Roman" w:hAnsi="Times New Roman" w:cs="Times New Roman"/>
          <w:color w:val="auto"/>
          <w:spacing w:val="2"/>
          <w:sz w:val="24"/>
          <w:szCs w:val="24"/>
          <w:lang w:val="ru-RU"/>
        </w:rPr>
        <w:t>, занимающихся</w:t>
      </w:r>
      <w:r w:rsidR="008C651F"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2"/>
          <w:sz w:val="24"/>
          <w:szCs w:val="24"/>
          <w:lang w:val="ru-RU"/>
        </w:rPr>
        <w:t xml:space="preserve">решением вопросов образования детей с </w:t>
      </w:r>
      <w:r w:rsidR="00E85EFB" w:rsidRPr="009F1DA4">
        <w:rPr>
          <w:rFonts w:ascii="Times New Roman" w:hAnsi="Times New Roman" w:cs="Times New Roman"/>
          <w:color w:val="auto"/>
          <w:spacing w:val="2"/>
          <w:sz w:val="24"/>
          <w:szCs w:val="24"/>
          <w:lang w:val="ru-RU"/>
        </w:rPr>
        <w:t>ОВЗ</w:t>
      </w:r>
      <w:r w:rsidRPr="009F1DA4">
        <w:rPr>
          <w:rFonts w:ascii="Times New Roman" w:hAnsi="Times New Roman" w:cs="Times New Roman"/>
          <w:color w:val="auto"/>
          <w:spacing w:val="2"/>
          <w:sz w:val="24"/>
          <w:szCs w:val="24"/>
          <w:lang w:val="ru-RU"/>
        </w:rPr>
        <w:t>.</w:t>
      </w:r>
      <w:r w:rsidR="0085137A" w:rsidRPr="009F1DA4">
        <w:rPr>
          <w:rFonts w:ascii="Times New Roman" w:hAnsi="Times New Roman" w:cs="Times New Roman"/>
          <w:color w:val="auto"/>
          <w:spacing w:val="2"/>
          <w:sz w:val="24"/>
          <w:szCs w:val="24"/>
          <w:lang w:val="ru-RU"/>
        </w:rPr>
        <w:t xml:space="preserve"> Педагогические работники </w:t>
      </w:r>
      <w:r w:rsidR="00E85EFB" w:rsidRPr="009F1DA4">
        <w:rPr>
          <w:rFonts w:ascii="Times New Roman" w:hAnsi="Times New Roman" w:cs="Times New Roman"/>
          <w:color w:val="auto"/>
          <w:spacing w:val="2"/>
          <w:sz w:val="24"/>
          <w:szCs w:val="24"/>
          <w:lang w:val="ru-RU"/>
        </w:rPr>
        <w:t xml:space="preserve">образовательной организации </w:t>
      </w:r>
      <w:r w:rsidRPr="009F1DA4">
        <w:rPr>
          <w:rFonts w:ascii="Times New Roman" w:hAnsi="Times New Roman" w:cs="Times New Roman"/>
          <w:color w:val="auto"/>
          <w:spacing w:val="2"/>
          <w:sz w:val="24"/>
          <w:szCs w:val="24"/>
          <w:lang w:val="ru-RU"/>
        </w:rPr>
        <w:t>должны иметь ч</w:t>
      </w:r>
      <w:r w:rsidR="00D30361"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 xml:space="preserve">ткое представление об особенностях психического и (или) физического развития детей с </w:t>
      </w:r>
      <w:r w:rsidR="00E85EFB" w:rsidRPr="009F1DA4">
        <w:rPr>
          <w:rFonts w:ascii="Times New Roman" w:hAnsi="Times New Roman" w:cs="Times New Roman"/>
          <w:color w:val="auto"/>
          <w:spacing w:val="2"/>
          <w:sz w:val="24"/>
          <w:szCs w:val="24"/>
          <w:lang w:val="ru-RU"/>
        </w:rPr>
        <w:t>ОВЗ</w:t>
      </w:r>
      <w:r w:rsidRPr="009F1DA4">
        <w:rPr>
          <w:rFonts w:ascii="Times New Roman" w:hAnsi="Times New Roman" w:cs="Times New Roman"/>
          <w:color w:val="auto"/>
          <w:spacing w:val="2"/>
          <w:sz w:val="24"/>
          <w:szCs w:val="24"/>
          <w:lang w:val="ru-RU"/>
        </w:rPr>
        <w:t>, о методиках и технологиях организации образовательного</w:t>
      </w:r>
      <w:r w:rsidR="008C651F"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и реабилитационного процесса.</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iCs/>
          <w:color w:val="auto"/>
          <w:sz w:val="24"/>
          <w:szCs w:val="24"/>
          <w:lang w:val="ru-RU"/>
        </w:rPr>
        <w:t>Материально­техническое обеспечение</w:t>
      </w:r>
    </w:p>
    <w:p w:rsidR="00653A76" w:rsidRPr="009F1DA4" w:rsidRDefault="00653A76" w:rsidP="00D527DA">
      <w:pPr>
        <w:pStyle w:val="a3"/>
        <w:spacing w:after="0" w:line="240" w:lineRule="auto"/>
        <w:ind w:firstLine="454"/>
        <w:rPr>
          <w:rFonts w:ascii="Times New Roman" w:hAnsi="Times New Roman" w:cs="Times New Roman"/>
          <w:iCs/>
          <w:color w:val="auto"/>
          <w:sz w:val="24"/>
          <w:szCs w:val="24"/>
          <w:lang w:val="ru-RU"/>
        </w:rPr>
      </w:pPr>
      <w:r w:rsidRPr="009F1DA4">
        <w:rPr>
          <w:rFonts w:ascii="Times New Roman" w:hAnsi="Times New Roman" w:cs="Times New Roman"/>
          <w:color w:val="auto"/>
          <w:sz w:val="24"/>
          <w:szCs w:val="24"/>
          <w:lang w:val="ru-RU"/>
        </w:rPr>
        <w:t>Материально</w:t>
      </w:r>
      <w:r w:rsidRPr="009F1DA4">
        <w:rPr>
          <w:rFonts w:ascii="Times New Roman" w:hAnsi="Times New Roman" w:cs="Times New Roman"/>
          <w:color w:val="auto"/>
          <w:sz w:val="24"/>
          <w:szCs w:val="24"/>
          <w:lang w:val="ru-RU"/>
        </w:rPr>
        <w:noBreakHyphen/>
        <w:t>техническое обеспечение заключается в обеспечении надлежащей материально</w:t>
      </w:r>
      <w:r w:rsidRPr="009F1DA4">
        <w:rPr>
          <w:rFonts w:ascii="Times New Roman" w:hAnsi="Times New Roman" w:cs="Times New Roman"/>
          <w:color w:val="auto"/>
          <w:sz w:val="24"/>
          <w:szCs w:val="24"/>
          <w:lang w:val="ru-RU"/>
        </w:rPr>
        <w:noBreakHyphen/>
        <w:t>технической базы, позво</w:t>
      </w:r>
      <w:r w:rsidRPr="009F1DA4">
        <w:rPr>
          <w:rFonts w:ascii="Times New Roman" w:hAnsi="Times New Roman" w:cs="Times New Roman"/>
          <w:color w:val="auto"/>
          <w:spacing w:val="2"/>
          <w:sz w:val="24"/>
          <w:szCs w:val="24"/>
          <w:lang w:val="ru-RU"/>
        </w:rPr>
        <w:t>ляющей создать адаптивную и коррекционно</w:t>
      </w:r>
      <w:r w:rsidRPr="009F1DA4">
        <w:rPr>
          <w:rFonts w:ascii="Times New Roman" w:hAnsi="Times New Roman" w:cs="Times New Roman"/>
          <w:color w:val="auto"/>
          <w:spacing w:val="2"/>
          <w:sz w:val="24"/>
          <w:szCs w:val="24"/>
          <w:lang w:val="ru-RU"/>
        </w:rPr>
        <w:noBreakHyphen/>
        <w:t xml:space="preserve">развивающую </w:t>
      </w:r>
      <w:r w:rsidRPr="009F1DA4">
        <w:rPr>
          <w:rFonts w:ascii="Times New Roman" w:hAnsi="Times New Roman" w:cs="Times New Roman"/>
          <w:color w:val="auto"/>
          <w:sz w:val="24"/>
          <w:szCs w:val="24"/>
          <w:lang w:val="ru-RU"/>
        </w:rPr>
        <w:t xml:space="preserve">среду </w:t>
      </w:r>
      <w:r w:rsidR="00E85EFB" w:rsidRPr="009F1DA4">
        <w:rPr>
          <w:rFonts w:ascii="Times New Roman" w:hAnsi="Times New Roman" w:cs="Times New Roman"/>
          <w:color w:val="auto"/>
          <w:sz w:val="24"/>
          <w:szCs w:val="24"/>
          <w:lang w:val="ru-RU"/>
        </w:rPr>
        <w:t>образовательной организации</w:t>
      </w:r>
      <w:r w:rsidRPr="009F1DA4">
        <w:rPr>
          <w:rFonts w:ascii="Times New Roman" w:hAnsi="Times New Roman" w:cs="Times New Roman"/>
          <w:color w:val="auto"/>
          <w:sz w:val="24"/>
          <w:szCs w:val="24"/>
          <w:lang w:val="ru-RU"/>
        </w:rPr>
        <w:t xml:space="preserve"> в том числе надлежащие материально</w:t>
      </w:r>
      <w:r w:rsidRPr="009F1DA4">
        <w:rPr>
          <w:rFonts w:ascii="Times New Roman" w:hAnsi="Times New Roman" w:cs="Times New Roman"/>
          <w:color w:val="auto"/>
          <w:sz w:val="24"/>
          <w:szCs w:val="24"/>
          <w:lang w:val="ru-RU"/>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9F1DA4">
        <w:rPr>
          <w:rFonts w:ascii="Times New Roman" w:hAnsi="Times New Roman" w:cs="Times New Roman"/>
          <w:color w:val="auto"/>
          <w:sz w:val="24"/>
          <w:szCs w:val="24"/>
          <w:lang w:val="ru-RU"/>
        </w:rPr>
        <w:t xml:space="preserve">образовательной </w:t>
      </w:r>
      <w:r w:rsidR="003B2B4B" w:rsidRPr="009F1DA4">
        <w:rPr>
          <w:rFonts w:ascii="Times New Roman" w:hAnsi="Times New Roman" w:cs="Times New Roman"/>
          <w:color w:val="auto"/>
          <w:sz w:val="24"/>
          <w:szCs w:val="24"/>
          <w:lang w:val="ru-RU"/>
        </w:rPr>
        <w:t>организации</w:t>
      </w:r>
      <w:r w:rsidRPr="009F1DA4">
        <w:rPr>
          <w:rFonts w:ascii="Times New Roman" w:hAnsi="Times New Roman" w:cs="Times New Roman"/>
          <w:color w:val="auto"/>
          <w:sz w:val="24"/>
          <w:szCs w:val="24"/>
          <w:lang w:val="ru-RU"/>
        </w:rPr>
        <w:t xml:space="preserve"> и организацию их пребывания и обучения в </w:t>
      </w:r>
      <w:r w:rsidR="00D93053" w:rsidRPr="009F1DA4">
        <w:rPr>
          <w:rFonts w:ascii="Times New Roman" w:hAnsi="Times New Roman" w:cs="Times New Roman"/>
          <w:color w:val="auto"/>
          <w:sz w:val="24"/>
          <w:szCs w:val="24"/>
          <w:lang w:val="ru-RU"/>
        </w:rPr>
        <w:t xml:space="preserve">организации </w:t>
      </w:r>
      <w:r w:rsidRPr="009F1DA4">
        <w:rPr>
          <w:rFonts w:ascii="Times New Roman" w:hAnsi="Times New Roman" w:cs="Times New Roman"/>
          <w:color w:val="auto"/>
          <w:sz w:val="24"/>
          <w:szCs w:val="24"/>
          <w:lang w:val="ru-RU"/>
        </w:rPr>
        <w:t>(включая пандусы, специальные лифты, специально оборудованные учебные места,</w:t>
      </w:r>
      <w:r w:rsidRPr="009F1DA4">
        <w:rPr>
          <w:rFonts w:ascii="Times New Roman" w:hAnsi="Times New Roman" w:cs="Times New Roman"/>
          <w:color w:val="auto"/>
          <w:spacing w:val="2"/>
          <w:sz w:val="24"/>
          <w:szCs w:val="24"/>
          <w:lang w:val="ru-RU"/>
        </w:rPr>
        <w:t>специализированное учебное, реабилитационное, медицин</w:t>
      </w:r>
      <w:r w:rsidRPr="009F1DA4">
        <w:rPr>
          <w:rFonts w:ascii="Times New Roman" w:hAnsi="Times New Roman" w:cs="Times New Roman"/>
          <w:color w:val="auto"/>
          <w:spacing w:val="-2"/>
          <w:sz w:val="24"/>
          <w:szCs w:val="24"/>
          <w:lang w:val="ru-RU"/>
        </w:rPr>
        <w:t xml:space="preserve">ское оборудование, а также оборудование и технические средства обучения лиц с </w:t>
      </w:r>
      <w:r w:rsidR="00BE4E0F" w:rsidRPr="009F1DA4">
        <w:rPr>
          <w:rFonts w:ascii="Times New Roman" w:hAnsi="Times New Roman" w:cs="Times New Roman"/>
          <w:color w:val="auto"/>
          <w:spacing w:val="-2"/>
          <w:sz w:val="24"/>
          <w:szCs w:val="24"/>
          <w:lang w:val="ru-RU"/>
        </w:rPr>
        <w:t>ОВЗ</w:t>
      </w:r>
      <w:r w:rsidRPr="009F1DA4">
        <w:rPr>
          <w:rFonts w:ascii="Times New Roman" w:hAnsi="Times New Roman" w:cs="Times New Roman"/>
          <w:color w:val="auto"/>
          <w:sz w:val="24"/>
          <w:szCs w:val="24"/>
          <w:lang w:val="ru-RU"/>
        </w:rPr>
        <w:t xml:space="preserve"> индивидуального и коллективного пользования, для организации коррекционных и реабилитационных кабинетов, орга</w:t>
      </w:r>
      <w:r w:rsidRPr="009F1DA4">
        <w:rPr>
          <w:rFonts w:ascii="Times New Roman" w:hAnsi="Times New Roman" w:cs="Times New Roman"/>
          <w:color w:val="auto"/>
          <w:spacing w:val="2"/>
          <w:sz w:val="24"/>
          <w:szCs w:val="24"/>
          <w:lang w:val="ru-RU"/>
        </w:rPr>
        <w:t xml:space="preserve">низации спортивных и массовых мероприятий, питания, </w:t>
      </w:r>
      <w:r w:rsidRPr="009F1DA4">
        <w:rPr>
          <w:rFonts w:ascii="Times New Roman" w:hAnsi="Times New Roman" w:cs="Times New Roman"/>
          <w:color w:val="auto"/>
          <w:sz w:val="24"/>
          <w:szCs w:val="24"/>
          <w:lang w:val="ru-RU"/>
        </w:rPr>
        <w:t>обе</w:t>
      </w:r>
      <w:r w:rsidRPr="009F1DA4">
        <w:rPr>
          <w:rFonts w:ascii="Times New Roman" w:hAnsi="Times New Roman" w:cs="Times New Roman"/>
          <w:color w:val="auto"/>
          <w:spacing w:val="2"/>
          <w:sz w:val="24"/>
          <w:szCs w:val="24"/>
          <w:lang w:val="ru-RU"/>
        </w:rPr>
        <w:t>спечения медицинского обслуживания, оздоровительных</w:t>
      </w:r>
      <w:r w:rsidR="008C651F"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2"/>
          <w:sz w:val="24"/>
          <w:szCs w:val="24"/>
          <w:lang w:val="ru-RU"/>
        </w:rPr>
        <w:t>и лечебно­профилактических мероприятий, хозяйственно</w:t>
      </w:r>
      <w:r w:rsidRPr="009F1DA4">
        <w:rPr>
          <w:rFonts w:ascii="Times New Roman" w:hAnsi="Times New Roman" w:cs="Times New Roman"/>
          <w:color w:val="auto"/>
          <w:spacing w:val="2"/>
          <w:sz w:val="24"/>
          <w:szCs w:val="24"/>
          <w:lang w:val="ru-RU"/>
        </w:rPr>
        <w:noBreakHyphen/>
        <w:t>бы</w:t>
      </w:r>
      <w:r w:rsidRPr="009F1DA4">
        <w:rPr>
          <w:rFonts w:ascii="Times New Roman" w:hAnsi="Times New Roman" w:cs="Times New Roman"/>
          <w:color w:val="auto"/>
          <w:sz w:val="24"/>
          <w:szCs w:val="24"/>
          <w:lang w:val="ru-RU"/>
        </w:rPr>
        <w:t>тового и санитарно­гигиенического обслуживания).</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iCs/>
          <w:color w:val="auto"/>
          <w:sz w:val="24"/>
          <w:szCs w:val="24"/>
          <w:lang w:val="ru-RU"/>
        </w:rPr>
        <w:t>Информационное обеспечение</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Необходимым условием реализации программы является создание информационной образовательной среды и на</w:t>
      </w:r>
      <w:r w:rsidRPr="009F1DA4">
        <w:rPr>
          <w:rFonts w:ascii="Times New Roman" w:hAnsi="Times New Roman" w:cs="Times New Roman"/>
          <w:color w:val="auto"/>
          <w:sz w:val="24"/>
          <w:szCs w:val="24"/>
          <w:lang w:val="ru-RU"/>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9F1DA4" w:rsidRDefault="00653A76" w:rsidP="00D527DA">
      <w:pPr>
        <w:pStyle w:val="a3"/>
        <w:spacing w:after="0" w:line="240" w:lineRule="auto"/>
        <w:ind w:firstLine="454"/>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 xml:space="preserve">Обязательным является создание системы широкого доступа детей с </w:t>
      </w:r>
      <w:r w:rsidR="00BE4E0F" w:rsidRPr="009F1DA4">
        <w:rPr>
          <w:rFonts w:ascii="Times New Roman" w:hAnsi="Times New Roman" w:cs="Times New Roman"/>
          <w:color w:val="auto"/>
          <w:spacing w:val="2"/>
          <w:sz w:val="24"/>
          <w:szCs w:val="24"/>
          <w:lang w:val="ru-RU"/>
        </w:rPr>
        <w:t>ОВЗ</w:t>
      </w:r>
      <w:r w:rsidRPr="009F1DA4">
        <w:rPr>
          <w:rFonts w:ascii="Times New Roman" w:hAnsi="Times New Roman" w:cs="Times New Roman"/>
          <w:color w:val="auto"/>
          <w:spacing w:val="2"/>
          <w:sz w:val="24"/>
          <w:szCs w:val="24"/>
          <w:lang w:val="ru-RU"/>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008C651F"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z w:val="24"/>
          <w:szCs w:val="24"/>
          <w:lang w:val="ru-RU"/>
        </w:rPr>
        <w:t>и рекомендаций по всем направлениям и видам деятельности, наглядных пособий, мультимедийных материалов, аудио­ и видеоматериалов.</w:t>
      </w:r>
    </w:p>
    <w:p w:rsidR="00E2395D" w:rsidRPr="00562B0D" w:rsidRDefault="00900B5A" w:rsidP="00D527DA">
      <w:pPr>
        <w:pStyle w:val="1"/>
        <w:numPr>
          <w:ilvl w:val="0"/>
          <w:numId w:val="2"/>
        </w:numPr>
        <w:spacing w:before="0" w:line="240" w:lineRule="auto"/>
        <w:ind w:left="0" w:firstLine="0"/>
        <w:rPr>
          <w:rFonts w:ascii="Times New Roman" w:hAnsi="Times New Roman" w:cs="Times New Roman"/>
          <w:i w:val="0"/>
          <w:sz w:val="24"/>
          <w:szCs w:val="24"/>
        </w:rPr>
      </w:pPr>
      <w:r w:rsidRPr="009F1DA4">
        <w:rPr>
          <w:rFonts w:ascii="Times New Roman" w:hAnsi="Times New Roman" w:cs="Times New Roman"/>
          <w:sz w:val="24"/>
          <w:szCs w:val="24"/>
          <w:lang w:val="ru-RU"/>
        </w:rPr>
        <w:br w:type="page"/>
      </w:r>
      <w:r w:rsidR="00E2395D" w:rsidRPr="009F1DA4">
        <w:rPr>
          <w:rFonts w:ascii="Times New Roman" w:hAnsi="Times New Roman" w:cs="Times New Roman"/>
          <w:sz w:val="24"/>
          <w:szCs w:val="24"/>
          <w:lang w:val="ru-RU"/>
        </w:rPr>
        <w:lastRenderedPageBreak/>
        <w:t xml:space="preserve"> </w:t>
      </w:r>
      <w:bookmarkStart w:id="190" w:name="_Toc424564342"/>
      <w:r w:rsidR="00E2395D" w:rsidRPr="00562B0D">
        <w:rPr>
          <w:rFonts w:ascii="Times New Roman" w:hAnsi="Times New Roman" w:cs="Times New Roman"/>
          <w:i w:val="0"/>
          <w:sz w:val="24"/>
          <w:szCs w:val="24"/>
        </w:rPr>
        <w:t>Организационный раздел</w:t>
      </w:r>
      <w:bookmarkEnd w:id="190"/>
    </w:p>
    <w:p w:rsidR="00E2395D" w:rsidRPr="00D527DA" w:rsidRDefault="006D68E0" w:rsidP="00D527DA">
      <w:pPr>
        <w:numPr>
          <w:ilvl w:val="1"/>
          <w:numId w:val="2"/>
        </w:numPr>
        <w:spacing w:after="0" w:line="240" w:lineRule="auto"/>
        <w:ind w:left="0" w:firstLine="0"/>
        <w:outlineLvl w:val="1"/>
        <w:rPr>
          <w:rFonts w:ascii="Times New Roman" w:eastAsia="MS Gothic" w:hAnsi="Times New Roman" w:cs="Times New Roman"/>
          <w:b/>
          <w:sz w:val="24"/>
          <w:szCs w:val="24"/>
        </w:rPr>
      </w:pPr>
      <w:r w:rsidRPr="00D527DA">
        <w:rPr>
          <w:rFonts w:ascii="Times New Roman" w:eastAsia="MS Gothic" w:hAnsi="Times New Roman" w:cs="Times New Roman"/>
          <w:b/>
          <w:sz w:val="24"/>
          <w:szCs w:val="24"/>
        </w:rPr>
        <w:t>У</w:t>
      </w:r>
      <w:r w:rsidR="00E2395D" w:rsidRPr="00D527DA">
        <w:rPr>
          <w:rFonts w:ascii="Times New Roman" w:eastAsia="MS Gothic" w:hAnsi="Times New Roman" w:cs="Times New Roman"/>
          <w:b/>
          <w:sz w:val="24"/>
          <w:szCs w:val="24"/>
        </w:rPr>
        <w:t>чебный план начального общего образования</w:t>
      </w:r>
    </w:p>
    <w:p w:rsidR="00E2395D" w:rsidRPr="009F1DA4" w:rsidRDefault="006D68E0" w:rsidP="00D527DA">
      <w:pPr>
        <w:autoSpaceDE w:val="0"/>
        <w:autoSpaceDN w:val="0"/>
        <w:adjustRightInd w:val="0"/>
        <w:spacing w:after="0" w:line="240" w:lineRule="auto"/>
        <w:ind w:firstLine="454"/>
        <w:jc w:val="both"/>
        <w:textAlignment w:val="center"/>
        <w:rPr>
          <w:rFonts w:ascii="Times New Roman" w:hAnsi="Times New Roman" w:cs="Times New Roman"/>
          <w:sz w:val="24"/>
          <w:szCs w:val="24"/>
          <w:lang w:val="ru-RU"/>
        </w:rPr>
      </w:pPr>
      <w:r w:rsidRPr="009F1DA4">
        <w:rPr>
          <w:rFonts w:ascii="Times New Roman" w:hAnsi="Times New Roman" w:cs="Times New Roman"/>
          <w:sz w:val="24"/>
          <w:szCs w:val="24"/>
          <w:lang w:val="ru-RU"/>
        </w:rPr>
        <w:t>Учебный план НОО</w:t>
      </w:r>
      <w:r w:rsidR="00E2395D" w:rsidRPr="009F1DA4">
        <w:rPr>
          <w:rFonts w:ascii="Times New Roman" w:hAnsi="Times New Roman" w:cs="Times New Roman"/>
          <w:sz w:val="24"/>
          <w:szCs w:val="24"/>
          <w:lang w:val="ru-RU"/>
        </w:rPr>
        <w:t xml:space="preserve"> фиксирует общий объем нагрузки, максимальный объ</w:t>
      </w:r>
      <w:r w:rsidR="00D30361" w:rsidRPr="009F1DA4">
        <w:rPr>
          <w:rFonts w:ascii="Times New Roman" w:hAnsi="Times New Roman" w:cs="Times New Roman"/>
          <w:sz w:val="24"/>
          <w:szCs w:val="24"/>
          <w:lang w:val="ru-RU"/>
        </w:rPr>
        <w:t>е</w:t>
      </w:r>
      <w:r w:rsidR="00E2395D" w:rsidRPr="009F1DA4">
        <w:rPr>
          <w:rFonts w:ascii="Times New Roman" w:hAnsi="Times New Roman" w:cs="Times New Roman"/>
          <w:sz w:val="24"/>
          <w:szCs w:val="24"/>
          <w:lang w:val="ru-RU"/>
        </w:rPr>
        <w:t>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2395D" w:rsidRPr="009F1DA4" w:rsidRDefault="006D68E0" w:rsidP="00D527DA">
      <w:pPr>
        <w:autoSpaceDE w:val="0"/>
        <w:autoSpaceDN w:val="0"/>
        <w:adjustRightInd w:val="0"/>
        <w:spacing w:after="0" w:line="240" w:lineRule="auto"/>
        <w:ind w:firstLine="454"/>
        <w:jc w:val="both"/>
        <w:textAlignment w:val="center"/>
        <w:rPr>
          <w:rFonts w:ascii="Times New Roman" w:hAnsi="Times New Roman" w:cs="Times New Roman"/>
          <w:sz w:val="24"/>
          <w:szCs w:val="24"/>
          <w:lang w:val="ru-RU"/>
        </w:rPr>
      </w:pPr>
      <w:r w:rsidRPr="009F1DA4">
        <w:rPr>
          <w:rFonts w:ascii="Times New Roman" w:hAnsi="Times New Roman" w:cs="Times New Roman"/>
          <w:sz w:val="24"/>
          <w:szCs w:val="24"/>
          <w:lang w:val="ru-RU"/>
        </w:rPr>
        <w:t>У</w:t>
      </w:r>
      <w:r w:rsidR="00E2395D" w:rsidRPr="009F1DA4">
        <w:rPr>
          <w:rFonts w:ascii="Times New Roman" w:hAnsi="Times New Roman" w:cs="Times New Roman"/>
          <w:sz w:val="24"/>
          <w:szCs w:val="24"/>
          <w:lang w:val="ru-RU"/>
        </w:rPr>
        <w:t>чебный план определяет общие рамки прини</w:t>
      </w:r>
      <w:r w:rsidR="00E2395D" w:rsidRPr="009F1DA4">
        <w:rPr>
          <w:rFonts w:ascii="Times New Roman" w:hAnsi="Times New Roman" w:cs="Times New Roman"/>
          <w:spacing w:val="2"/>
          <w:sz w:val="24"/>
          <w:szCs w:val="24"/>
          <w:lang w:val="ru-RU"/>
        </w:rPr>
        <w:t xml:space="preserve">маемых решений при разработке содержания образования, </w:t>
      </w:r>
      <w:r w:rsidR="00E2395D" w:rsidRPr="009F1DA4">
        <w:rPr>
          <w:rFonts w:ascii="Times New Roman" w:hAnsi="Times New Roman" w:cs="Times New Roman"/>
          <w:sz w:val="24"/>
          <w:szCs w:val="24"/>
          <w:lang w:val="ru-RU"/>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E2395D" w:rsidRPr="009F1DA4" w:rsidRDefault="00E2395D" w:rsidP="00D527DA">
      <w:pPr>
        <w:autoSpaceDE w:val="0"/>
        <w:autoSpaceDN w:val="0"/>
        <w:adjustRightInd w:val="0"/>
        <w:spacing w:after="0" w:line="240" w:lineRule="auto"/>
        <w:ind w:firstLine="454"/>
        <w:jc w:val="both"/>
        <w:textAlignment w:val="center"/>
        <w:rPr>
          <w:rFonts w:ascii="Times New Roman" w:hAnsi="Times New Roman" w:cs="Times New Roman"/>
          <w:spacing w:val="-4"/>
          <w:sz w:val="24"/>
          <w:szCs w:val="24"/>
          <w:lang w:val="ru-RU"/>
        </w:rPr>
      </w:pPr>
      <w:r w:rsidRPr="009F1DA4">
        <w:rPr>
          <w:rFonts w:ascii="Times New Roman" w:hAnsi="Times New Roman" w:cs="Times New Roman"/>
          <w:spacing w:val="-4"/>
          <w:sz w:val="24"/>
          <w:szCs w:val="24"/>
          <w:lang w:val="ru-RU"/>
        </w:rPr>
        <w:t>Содержание образования при получении начального общего образования реализуется преимущественно за сч</w:t>
      </w:r>
      <w:r w:rsidR="00D30361" w:rsidRPr="009F1DA4">
        <w:rPr>
          <w:rFonts w:ascii="Times New Roman" w:hAnsi="Times New Roman" w:cs="Times New Roman"/>
          <w:spacing w:val="-4"/>
          <w:sz w:val="24"/>
          <w:szCs w:val="24"/>
          <w:lang w:val="ru-RU"/>
        </w:rPr>
        <w:t>е</w:t>
      </w:r>
      <w:r w:rsidRPr="009F1DA4">
        <w:rPr>
          <w:rFonts w:ascii="Times New Roman" w:hAnsi="Times New Roman" w:cs="Times New Roman"/>
          <w:spacing w:val="-4"/>
          <w:sz w:val="24"/>
          <w:szCs w:val="24"/>
          <w:lang w:val="ru-RU"/>
        </w:rPr>
        <w:t>т введения учебных курсов, обеспечивающих целостное восприятие мира, системно­деятельностный подход и индивидуализацию обучения.</w:t>
      </w:r>
    </w:p>
    <w:p w:rsidR="00E2395D" w:rsidRPr="009F1DA4" w:rsidRDefault="006D68E0" w:rsidP="00D527DA">
      <w:pPr>
        <w:autoSpaceDE w:val="0"/>
        <w:autoSpaceDN w:val="0"/>
        <w:adjustRightInd w:val="0"/>
        <w:spacing w:after="0" w:line="240" w:lineRule="auto"/>
        <w:ind w:firstLine="454"/>
        <w:jc w:val="both"/>
        <w:textAlignment w:val="center"/>
        <w:rPr>
          <w:rFonts w:ascii="Times New Roman" w:hAnsi="Times New Roman" w:cs="Times New Roman"/>
          <w:sz w:val="24"/>
          <w:szCs w:val="24"/>
          <w:lang w:val="ru-RU"/>
        </w:rPr>
      </w:pPr>
      <w:r w:rsidRPr="009F1DA4">
        <w:rPr>
          <w:rFonts w:ascii="Times New Roman" w:hAnsi="Times New Roman" w:cs="Times New Roman"/>
          <w:sz w:val="24"/>
          <w:szCs w:val="24"/>
          <w:lang w:val="ru-RU"/>
        </w:rPr>
        <w:t>У</w:t>
      </w:r>
      <w:r w:rsidR="00E2395D" w:rsidRPr="009F1DA4">
        <w:rPr>
          <w:rFonts w:ascii="Times New Roman" w:hAnsi="Times New Roman" w:cs="Times New Roman"/>
          <w:sz w:val="24"/>
          <w:szCs w:val="24"/>
          <w:lang w:val="ru-RU"/>
        </w:rPr>
        <w:t>чебный план состоит из двух частей</w:t>
      </w:r>
      <w:r w:rsidR="00E2395D" w:rsidRPr="00D527DA">
        <w:rPr>
          <w:rFonts w:ascii="Times New Roman" w:hAnsi="Times New Roman" w:cs="Times New Roman"/>
          <w:sz w:val="24"/>
          <w:szCs w:val="24"/>
        </w:rPr>
        <w:t> </w:t>
      </w:r>
      <w:r w:rsidR="00E2395D" w:rsidRPr="009F1DA4">
        <w:rPr>
          <w:rFonts w:ascii="Times New Roman" w:hAnsi="Times New Roman" w:cs="Times New Roman"/>
          <w:sz w:val="24"/>
          <w:szCs w:val="24"/>
          <w:lang w:val="ru-RU"/>
        </w:rPr>
        <w:t>— обязательной части и части, формируемой участниками образовательных отношений.</w:t>
      </w:r>
    </w:p>
    <w:p w:rsidR="00E2395D" w:rsidRPr="009F1DA4" w:rsidRDefault="00E2395D" w:rsidP="00D527DA">
      <w:pPr>
        <w:autoSpaceDE w:val="0"/>
        <w:autoSpaceDN w:val="0"/>
        <w:adjustRightInd w:val="0"/>
        <w:spacing w:after="0" w:line="240" w:lineRule="auto"/>
        <w:ind w:firstLine="454"/>
        <w:jc w:val="both"/>
        <w:textAlignment w:val="center"/>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Обязательная часть учебного плана определяет </w:t>
      </w:r>
      <w:r w:rsidRPr="009F1DA4">
        <w:rPr>
          <w:rFonts w:ascii="Times New Roman" w:hAnsi="Times New Roman" w:cs="Times New Roman"/>
          <w:spacing w:val="2"/>
          <w:sz w:val="24"/>
          <w:szCs w:val="24"/>
          <w:lang w:val="ru-RU"/>
        </w:rPr>
        <w:t>состав учебных предметов обязательных предметных обла</w:t>
      </w:r>
      <w:r w:rsidRPr="009F1DA4">
        <w:rPr>
          <w:rFonts w:ascii="Times New Roman" w:hAnsi="Times New Roman" w:cs="Times New Roman"/>
          <w:sz w:val="24"/>
          <w:szCs w:val="24"/>
          <w:lang w:val="ru-RU"/>
        </w:rPr>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E2395D" w:rsidRPr="009F1DA4" w:rsidRDefault="00E2395D" w:rsidP="00D527DA">
      <w:pPr>
        <w:autoSpaceDE w:val="0"/>
        <w:autoSpaceDN w:val="0"/>
        <w:adjustRightInd w:val="0"/>
        <w:spacing w:after="0" w:line="240" w:lineRule="auto"/>
        <w:ind w:firstLine="454"/>
        <w:jc w:val="both"/>
        <w:textAlignment w:val="center"/>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Обязательная часть учебного плана отражает содержание образования, которое обеспечивает достижение</w:t>
      </w:r>
      <w:r w:rsidRPr="009F1DA4">
        <w:rPr>
          <w:rFonts w:ascii="Times New Roman" w:hAnsi="Times New Roman" w:cs="Times New Roman"/>
          <w:sz w:val="24"/>
          <w:szCs w:val="24"/>
          <w:lang w:val="ru-RU"/>
        </w:rPr>
        <w:t xml:space="preserve"> важнейших целей современного начального общего образования:</w:t>
      </w:r>
    </w:p>
    <w:p w:rsidR="00E2395D" w:rsidRPr="009F1DA4" w:rsidRDefault="00E2395D" w:rsidP="00D527DA">
      <w:pPr>
        <w:pStyle w:val="affd"/>
        <w:numPr>
          <w:ilvl w:val="0"/>
          <w:numId w:val="50"/>
        </w:numPr>
        <w:spacing w:after="0" w:line="240" w:lineRule="auto"/>
        <w:ind w:left="0"/>
        <w:jc w:val="both"/>
        <w:outlineLvl w:val="1"/>
        <w:rPr>
          <w:rFonts w:ascii="Times New Roman" w:hAnsi="Times New Roman" w:cs="Times New Roman"/>
          <w:sz w:val="24"/>
          <w:szCs w:val="24"/>
          <w:lang w:val="ru-RU"/>
        </w:rPr>
      </w:pPr>
      <w:r w:rsidRPr="009F1DA4">
        <w:rPr>
          <w:rFonts w:ascii="Times New Roman" w:hAnsi="Times New Roman" w:cs="Times New Roman"/>
          <w:sz w:val="24"/>
          <w:szCs w:val="24"/>
          <w:lang w:val="ru-RU"/>
        </w:rPr>
        <w:t>формирование гражданской идентичности обучающихся, приобщение их к общекультурным, национальным и этнокультурным ценностям;</w:t>
      </w:r>
    </w:p>
    <w:p w:rsidR="00E2395D" w:rsidRPr="009F1DA4" w:rsidRDefault="00E2395D" w:rsidP="00D527DA">
      <w:pPr>
        <w:pStyle w:val="affd"/>
        <w:numPr>
          <w:ilvl w:val="0"/>
          <w:numId w:val="50"/>
        </w:numPr>
        <w:spacing w:after="0" w:line="240" w:lineRule="auto"/>
        <w:ind w:left="0"/>
        <w:jc w:val="both"/>
        <w:outlineLvl w:val="1"/>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готовность обучающихся к продолжению образования на </w:t>
      </w:r>
      <w:r w:rsidRPr="009F1DA4">
        <w:rPr>
          <w:rFonts w:ascii="Times New Roman" w:hAnsi="Times New Roman" w:cs="Times New Roman"/>
          <w:spacing w:val="2"/>
          <w:sz w:val="24"/>
          <w:szCs w:val="24"/>
          <w:lang w:val="ru-RU"/>
        </w:rPr>
        <w:t xml:space="preserve">последующих уровнях основного общего образования, их </w:t>
      </w:r>
      <w:r w:rsidRPr="009F1DA4">
        <w:rPr>
          <w:rFonts w:ascii="Times New Roman" w:hAnsi="Times New Roman" w:cs="Times New Roman"/>
          <w:sz w:val="24"/>
          <w:szCs w:val="24"/>
          <w:lang w:val="ru-RU"/>
        </w:rPr>
        <w:t>приобщение к информационным технологиям;</w:t>
      </w:r>
    </w:p>
    <w:p w:rsidR="00E2395D" w:rsidRPr="009F1DA4" w:rsidRDefault="00E2395D" w:rsidP="00D527DA">
      <w:pPr>
        <w:pStyle w:val="affd"/>
        <w:numPr>
          <w:ilvl w:val="0"/>
          <w:numId w:val="50"/>
        </w:numPr>
        <w:spacing w:after="0" w:line="240" w:lineRule="auto"/>
        <w:ind w:left="0"/>
        <w:jc w:val="both"/>
        <w:outlineLvl w:val="1"/>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формирование здорового образа жизни, элементарных </w:t>
      </w:r>
      <w:r w:rsidRPr="009F1DA4">
        <w:rPr>
          <w:rFonts w:ascii="Times New Roman" w:hAnsi="Times New Roman" w:cs="Times New Roman"/>
          <w:sz w:val="24"/>
          <w:szCs w:val="24"/>
          <w:lang w:val="ru-RU"/>
        </w:rPr>
        <w:t>правил поведения в экстремальных ситуациях;</w:t>
      </w:r>
    </w:p>
    <w:p w:rsidR="00E2395D" w:rsidRPr="009F1DA4" w:rsidRDefault="00E2395D" w:rsidP="00D527DA">
      <w:pPr>
        <w:pStyle w:val="affd"/>
        <w:numPr>
          <w:ilvl w:val="0"/>
          <w:numId w:val="50"/>
        </w:numPr>
        <w:spacing w:after="0" w:line="240" w:lineRule="auto"/>
        <w:ind w:left="0"/>
        <w:jc w:val="both"/>
        <w:outlineLvl w:val="1"/>
        <w:rPr>
          <w:rFonts w:ascii="Times New Roman" w:hAnsi="Times New Roman" w:cs="Times New Roman"/>
          <w:sz w:val="24"/>
          <w:szCs w:val="24"/>
          <w:lang w:val="ru-RU"/>
        </w:rPr>
      </w:pPr>
      <w:r w:rsidRPr="009F1DA4">
        <w:rPr>
          <w:rFonts w:ascii="Times New Roman" w:hAnsi="Times New Roman" w:cs="Times New Roman"/>
          <w:sz w:val="24"/>
          <w:szCs w:val="24"/>
          <w:lang w:val="ru-RU"/>
        </w:rPr>
        <w:t>личностное развитие обучающегося в соответствии с его индивидуальностью.</w:t>
      </w:r>
    </w:p>
    <w:p w:rsidR="00E2395D" w:rsidRPr="009F1DA4" w:rsidRDefault="00E2395D" w:rsidP="00D527DA">
      <w:pPr>
        <w:autoSpaceDE w:val="0"/>
        <w:autoSpaceDN w:val="0"/>
        <w:adjustRightInd w:val="0"/>
        <w:spacing w:after="0" w:line="240" w:lineRule="auto"/>
        <w:ind w:firstLine="454"/>
        <w:jc w:val="both"/>
        <w:textAlignment w:val="center"/>
        <w:rPr>
          <w:rFonts w:ascii="Times New Roman" w:hAnsi="Times New Roman" w:cs="Times New Roman"/>
          <w:sz w:val="24"/>
          <w:szCs w:val="24"/>
          <w:lang w:val="ru-RU"/>
        </w:rPr>
      </w:pPr>
      <w:r w:rsidRPr="009F1DA4">
        <w:rPr>
          <w:rFonts w:ascii="Times New Roman" w:hAnsi="Times New Roman" w:cs="Times New Roman"/>
          <w:sz w:val="24"/>
          <w:szCs w:val="24"/>
          <w:lang w:val="ru-RU"/>
        </w:rPr>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т.</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д.).</w:t>
      </w:r>
    </w:p>
    <w:p w:rsidR="00E2395D" w:rsidRPr="009F1DA4" w:rsidRDefault="00E2395D" w:rsidP="00D527DA">
      <w:pPr>
        <w:autoSpaceDE w:val="0"/>
        <w:autoSpaceDN w:val="0"/>
        <w:adjustRightInd w:val="0"/>
        <w:spacing w:after="0" w:line="240" w:lineRule="auto"/>
        <w:ind w:firstLine="454"/>
        <w:jc w:val="both"/>
        <w:textAlignment w:val="center"/>
        <w:rPr>
          <w:rFonts w:ascii="Times New Roman" w:hAnsi="Times New Roman" w:cs="Times New Roman"/>
          <w:b/>
          <w:bCs/>
          <w:sz w:val="24"/>
          <w:szCs w:val="24"/>
          <w:lang w:val="ru-RU"/>
        </w:rPr>
      </w:pPr>
      <w:r w:rsidRPr="009F1DA4">
        <w:rPr>
          <w:rFonts w:ascii="Times New Roman" w:hAnsi="Times New Roman" w:cs="Times New Roman"/>
          <w:spacing w:val="2"/>
          <w:sz w:val="24"/>
          <w:szCs w:val="24"/>
          <w:lang w:val="ru-RU"/>
        </w:rPr>
        <w:t xml:space="preserve">Общие характеристики, направления, цели и практические задачи учебных предметов, курсов, предусмотренных </w:t>
      </w:r>
      <w:r w:rsidRPr="009F1DA4">
        <w:rPr>
          <w:rFonts w:ascii="Times New Roman" w:hAnsi="Times New Roman" w:cs="Times New Roman"/>
          <w:sz w:val="24"/>
          <w:szCs w:val="24"/>
          <w:lang w:val="ru-RU"/>
        </w:rPr>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примерной основной образовательной программы начального общего образования.</w:t>
      </w:r>
    </w:p>
    <w:p w:rsidR="00E2395D" w:rsidRPr="009F1DA4" w:rsidRDefault="00E2395D" w:rsidP="00D527DA">
      <w:pPr>
        <w:autoSpaceDE w:val="0"/>
        <w:autoSpaceDN w:val="0"/>
        <w:adjustRightInd w:val="0"/>
        <w:spacing w:after="0" w:line="240" w:lineRule="auto"/>
        <w:ind w:firstLine="454"/>
        <w:jc w:val="both"/>
        <w:textAlignment w:val="center"/>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9F1DA4">
        <w:rPr>
          <w:rFonts w:ascii="Times New Roman" w:hAnsi="Times New Roman" w:cs="Times New Roman"/>
          <w:spacing w:val="2"/>
          <w:sz w:val="24"/>
          <w:szCs w:val="24"/>
          <w:lang w:val="ru-RU"/>
        </w:rPr>
        <w:t>нагрузки обучающихся</w:t>
      </w:r>
      <w:r w:rsidRPr="009F1DA4">
        <w:rPr>
          <w:rFonts w:ascii="Times New Roman" w:hAnsi="Times New Roman" w:cs="Times New Roman"/>
          <w:sz w:val="24"/>
          <w:szCs w:val="24"/>
          <w:lang w:val="ru-RU"/>
        </w:rPr>
        <w:t>, может быть использовано: на увеличение учебных часов, от</w:t>
      </w:r>
      <w:r w:rsidRPr="009F1DA4">
        <w:rPr>
          <w:rFonts w:ascii="Times New Roman" w:hAnsi="Times New Roman" w:cs="Times New Roman"/>
          <w:spacing w:val="2"/>
          <w:sz w:val="24"/>
          <w:szCs w:val="24"/>
          <w:lang w:val="ru-RU"/>
        </w:rPr>
        <w:t>водимых на изучение отдельных учебных предметов обяза</w:t>
      </w:r>
      <w:r w:rsidRPr="009F1DA4">
        <w:rPr>
          <w:rFonts w:ascii="Times New Roman" w:hAnsi="Times New Roman" w:cs="Times New Roman"/>
          <w:sz w:val="24"/>
          <w:szCs w:val="24"/>
          <w:lang w:val="ru-RU"/>
        </w:rPr>
        <w:t xml:space="preserve">тельной части; на введение учебных курсов, обеспечивающих </w:t>
      </w:r>
      <w:r w:rsidRPr="009F1DA4">
        <w:rPr>
          <w:rFonts w:ascii="Times New Roman" w:hAnsi="Times New Roman" w:cs="Times New Roman"/>
          <w:spacing w:val="2"/>
          <w:sz w:val="24"/>
          <w:szCs w:val="24"/>
          <w:lang w:val="ru-RU"/>
        </w:rPr>
        <w:t>различные интересы обучающихся, в том числе этнокуль</w:t>
      </w:r>
      <w:r w:rsidRPr="009F1DA4">
        <w:rPr>
          <w:rFonts w:ascii="Times New Roman" w:hAnsi="Times New Roman" w:cs="Times New Roman"/>
          <w:sz w:val="24"/>
          <w:szCs w:val="24"/>
          <w:lang w:val="ru-RU"/>
        </w:rPr>
        <w:t>турные.</w:t>
      </w:r>
    </w:p>
    <w:p w:rsidR="00E2395D" w:rsidRPr="009F1DA4" w:rsidRDefault="00E2395D" w:rsidP="00D527DA">
      <w:pPr>
        <w:autoSpaceDE w:val="0"/>
        <w:autoSpaceDN w:val="0"/>
        <w:adjustRightInd w:val="0"/>
        <w:spacing w:after="0" w:line="240" w:lineRule="auto"/>
        <w:ind w:firstLine="454"/>
        <w:jc w:val="both"/>
        <w:textAlignment w:val="center"/>
        <w:rPr>
          <w:rFonts w:ascii="Times New Roman" w:hAnsi="Times New Roman" w:cs="Times New Roman"/>
          <w:sz w:val="24"/>
          <w:szCs w:val="24"/>
          <w:lang w:val="ru-RU"/>
        </w:rPr>
      </w:pPr>
      <w:r w:rsidRPr="009F1DA4">
        <w:rPr>
          <w:rFonts w:ascii="Times New Roman" w:hAnsi="Times New Roman" w:cs="Times New Roman"/>
          <w:sz w:val="24"/>
          <w:szCs w:val="24"/>
          <w:lang w:val="ru-RU"/>
        </w:rPr>
        <w:t>В часть, формируемую участниками образовательных отношений, входит и внеурочная деятельность. В соответствии с требованиями ФГОС НОО</w:t>
      </w:r>
      <w:r w:rsidRPr="009F1DA4">
        <w:rPr>
          <w:rFonts w:ascii="Times New Roman" w:hAnsi="Times New Roman" w:cs="Times New Roman"/>
          <w:b/>
          <w:bCs/>
          <w:sz w:val="24"/>
          <w:szCs w:val="24"/>
          <w:lang w:val="ru-RU"/>
        </w:rPr>
        <w:t xml:space="preserve"> внеурочная деятельность </w:t>
      </w:r>
      <w:r w:rsidRPr="009F1DA4">
        <w:rPr>
          <w:rFonts w:ascii="Times New Roman" w:hAnsi="Times New Roman" w:cs="Times New Roman"/>
          <w:sz w:val="24"/>
          <w:szCs w:val="24"/>
          <w:lang w:val="ru-RU"/>
        </w:rPr>
        <w:t>организ</w:t>
      </w:r>
      <w:r w:rsidRPr="009F1DA4">
        <w:rPr>
          <w:rFonts w:ascii="Times New Roman" w:hAnsi="Times New Roman" w:cs="Times New Roman"/>
          <w:spacing w:val="2"/>
          <w:sz w:val="24"/>
          <w:szCs w:val="24"/>
          <w:lang w:val="ru-RU"/>
        </w:rPr>
        <w:t>уется по направлениям развития личности (духовно­нравственное, социальное, общеинтеллектуальное, общекультур</w:t>
      </w:r>
      <w:r w:rsidRPr="009F1DA4">
        <w:rPr>
          <w:rFonts w:ascii="Times New Roman" w:hAnsi="Times New Roman" w:cs="Times New Roman"/>
          <w:sz w:val="24"/>
          <w:szCs w:val="24"/>
          <w:lang w:val="ru-RU"/>
        </w:rPr>
        <w:t>ное, спортивно­оздоровительное).</w:t>
      </w:r>
    </w:p>
    <w:p w:rsidR="006D68E0" w:rsidRPr="009F1DA4" w:rsidRDefault="00E2395D" w:rsidP="00D527DA">
      <w:pPr>
        <w:autoSpaceDE w:val="0"/>
        <w:autoSpaceDN w:val="0"/>
        <w:adjustRightInd w:val="0"/>
        <w:spacing w:after="0" w:line="240" w:lineRule="auto"/>
        <w:ind w:firstLine="454"/>
        <w:jc w:val="both"/>
        <w:textAlignment w:val="center"/>
        <w:rPr>
          <w:rFonts w:ascii="Times New Roman" w:hAnsi="Times New Roman" w:cs="Times New Roman"/>
          <w:spacing w:val="2"/>
          <w:sz w:val="24"/>
          <w:szCs w:val="24"/>
          <w:lang w:val="ru-RU"/>
        </w:rPr>
      </w:pPr>
      <w:r w:rsidRPr="009F1DA4">
        <w:rPr>
          <w:rFonts w:ascii="Times New Roman" w:hAnsi="Times New Roman" w:cs="Times New Roman"/>
          <w:spacing w:val="2"/>
          <w:sz w:val="24"/>
          <w:szCs w:val="24"/>
          <w:lang w:val="ru-RU"/>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p>
    <w:p w:rsidR="00E2395D" w:rsidRPr="009F1DA4" w:rsidRDefault="00E2395D" w:rsidP="00D527DA">
      <w:pPr>
        <w:autoSpaceDE w:val="0"/>
        <w:autoSpaceDN w:val="0"/>
        <w:adjustRightInd w:val="0"/>
        <w:spacing w:after="0" w:line="240" w:lineRule="auto"/>
        <w:ind w:firstLine="454"/>
        <w:jc w:val="both"/>
        <w:textAlignment w:val="center"/>
        <w:rPr>
          <w:rFonts w:ascii="Times New Roman" w:hAnsi="Times New Roman" w:cs="Times New Roman"/>
          <w:sz w:val="24"/>
          <w:szCs w:val="24"/>
          <w:lang w:val="ru-RU"/>
        </w:rPr>
      </w:pPr>
      <w:r w:rsidRPr="009F1DA4">
        <w:rPr>
          <w:rFonts w:ascii="Times New Roman" w:hAnsi="Times New Roman" w:cs="Times New Roman"/>
          <w:sz w:val="24"/>
          <w:szCs w:val="24"/>
          <w:lang w:val="ru-RU"/>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E2395D" w:rsidRPr="009F1DA4" w:rsidRDefault="00E2395D" w:rsidP="00D527DA">
      <w:pPr>
        <w:autoSpaceDE w:val="0"/>
        <w:autoSpaceDN w:val="0"/>
        <w:adjustRightInd w:val="0"/>
        <w:spacing w:after="0" w:line="240" w:lineRule="auto"/>
        <w:ind w:firstLine="454"/>
        <w:jc w:val="both"/>
        <w:textAlignment w:val="center"/>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9F1DA4">
        <w:rPr>
          <w:rFonts w:ascii="Times New Roman" w:hAnsi="Times New Roman" w:cs="Times New Roman"/>
          <w:spacing w:val="2"/>
          <w:sz w:val="24"/>
          <w:szCs w:val="24"/>
          <w:lang w:val="ru-RU"/>
        </w:rPr>
        <w:t>учебные программы (содержание дисциплин, курсов, моду</w:t>
      </w:r>
      <w:r w:rsidRPr="009F1DA4">
        <w:rPr>
          <w:rFonts w:ascii="Times New Roman" w:hAnsi="Times New Roman" w:cs="Times New Roman"/>
          <w:sz w:val="24"/>
          <w:szCs w:val="24"/>
          <w:lang w:val="ru-RU"/>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E2395D" w:rsidRPr="009F1DA4" w:rsidRDefault="00E2395D" w:rsidP="00D527DA">
      <w:pPr>
        <w:autoSpaceDE w:val="0"/>
        <w:autoSpaceDN w:val="0"/>
        <w:adjustRightInd w:val="0"/>
        <w:spacing w:after="0" w:line="240" w:lineRule="auto"/>
        <w:ind w:firstLine="454"/>
        <w:jc w:val="both"/>
        <w:textAlignment w:val="center"/>
        <w:rPr>
          <w:rFonts w:ascii="Times New Roman" w:hAnsi="Times New Roman" w:cs="Times New Roman"/>
          <w:sz w:val="24"/>
          <w:szCs w:val="24"/>
          <w:lang w:val="ru-RU"/>
        </w:rPr>
      </w:pPr>
      <w:r w:rsidRPr="009F1DA4">
        <w:rPr>
          <w:rFonts w:ascii="Times New Roman" w:hAnsi="Times New Roman" w:cs="Times New Roman"/>
          <w:sz w:val="24"/>
          <w:szCs w:val="24"/>
          <w:lang w:val="ru-RU"/>
        </w:rPr>
        <w:t>Время, отвед</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нное на внеурочную деятельность, не учитывается при определении максимально допустимой недельной нагрузки обучающихся.</w:t>
      </w:r>
    </w:p>
    <w:p w:rsidR="00EF7C28" w:rsidRPr="00D527DA" w:rsidRDefault="00EF7C28" w:rsidP="00D527DA">
      <w:pPr>
        <w:spacing w:after="0" w:line="240" w:lineRule="auto"/>
        <w:ind w:firstLine="284"/>
        <w:contextualSpacing/>
        <w:jc w:val="both"/>
        <w:rPr>
          <w:rFonts w:ascii="Times New Roman" w:hAnsi="Times New Roman" w:cs="Times New Roman"/>
          <w:sz w:val="24"/>
          <w:szCs w:val="24"/>
        </w:rPr>
      </w:pPr>
      <w:r w:rsidRPr="009F1DA4">
        <w:rPr>
          <w:rFonts w:ascii="Times New Roman" w:hAnsi="Times New Roman" w:cs="Times New Roman"/>
          <w:sz w:val="24"/>
          <w:szCs w:val="24"/>
          <w:lang w:val="ru-RU"/>
        </w:rPr>
        <w:t xml:space="preserve">Обучение в начальной школе  МБОУ СОШ № 3 организовано в одну смену (начало первого урока в 8 часов 30 мин.). </w:t>
      </w:r>
      <w:r w:rsidRPr="00D527DA">
        <w:rPr>
          <w:rFonts w:ascii="Times New Roman" w:hAnsi="Times New Roman" w:cs="Times New Roman"/>
          <w:sz w:val="24"/>
          <w:szCs w:val="24"/>
        </w:rPr>
        <w:t>Школа работает в режиме 5-дневной рабочей недели.</w:t>
      </w:r>
    </w:p>
    <w:p w:rsidR="00EF7C28" w:rsidRPr="00D527DA" w:rsidRDefault="00EF7C28" w:rsidP="00D527DA">
      <w:pPr>
        <w:spacing w:after="0" w:line="240" w:lineRule="auto"/>
        <w:ind w:firstLine="284"/>
        <w:contextualSpacing/>
        <w:jc w:val="both"/>
        <w:rPr>
          <w:rFonts w:ascii="Times New Roman" w:hAnsi="Times New Roman" w:cs="Times New Roman"/>
          <w:sz w:val="24"/>
          <w:szCs w:val="24"/>
        </w:rPr>
      </w:pPr>
      <w:r w:rsidRPr="00D527DA">
        <w:rPr>
          <w:rFonts w:ascii="Times New Roman" w:hAnsi="Times New Roman" w:cs="Times New Roman"/>
          <w:sz w:val="24"/>
          <w:szCs w:val="24"/>
        </w:rPr>
        <w:t>Продолжительность урока:</w:t>
      </w:r>
    </w:p>
    <w:p w:rsidR="00EF7C28" w:rsidRPr="00D527DA" w:rsidRDefault="00EF7C28" w:rsidP="00D527DA">
      <w:pPr>
        <w:pStyle w:val="affd"/>
        <w:numPr>
          <w:ilvl w:val="0"/>
          <w:numId w:val="60"/>
        </w:numPr>
        <w:spacing w:after="0" w:line="240" w:lineRule="auto"/>
        <w:ind w:left="0"/>
        <w:rPr>
          <w:rFonts w:ascii="Times New Roman" w:hAnsi="Times New Roman" w:cs="Times New Roman"/>
          <w:sz w:val="24"/>
          <w:szCs w:val="24"/>
          <w:lang w:val="ru-RU"/>
        </w:rPr>
      </w:pPr>
      <w:r w:rsidRPr="00D527DA">
        <w:rPr>
          <w:rFonts w:ascii="Times New Roman" w:hAnsi="Times New Roman" w:cs="Times New Roman"/>
          <w:sz w:val="24"/>
          <w:szCs w:val="24"/>
          <w:lang w:val="ru-RU"/>
        </w:rPr>
        <w:t>в 1 классе — 35 минут; во 2–4 классах — 45 минут.</w:t>
      </w:r>
    </w:p>
    <w:p w:rsidR="00EF7C28" w:rsidRPr="00D527DA" w:rsidRDefault="00EF7C28" w:rsidP="00D527DA">
      <w:pPr>
        <w:pStyle w:val="affd"/>
        <w:numPr>
          <w:ilvl w:val="0"/>
          <w:numId w:val="60"/>
        </w:numPr>
        <w:spacing w:after="0" w:line="240" w:lineRule="auto"/>
        <w:ind w:left="0"/>
        <w:rPr>
          <w:rFonts w:ascii="Times New Roman" w:hAnsi="Times New Roman" w:cs="Times New Roman"/>
          <w:sz w:val="24"/>
          <w:szCs w:val="24"/>
          <w:lang w:val="ru-RU"/>
        </w:rPr>
      </w:pPr>
      <w:r w:rsidRPr="00D527DA">
        <w:rPr>
          <w:rFonts w:ascii="Times New Roman" w:hAnsi="Times New Roman" w:cs="Times New Roman"/>
          <w:sz w:val="24"/>
          <w:szCs w:val="24"/>
          <w:lang w:val="ru-RU"/>
        </w:rPr>
        <w:t xml:space="preserve">Количество уроков  в день: </w:t>
      </w:r>
    </w:p>
    <w:p w:rsidR="00EF7C28" w:rsidRPr="00D527DA" w:rsidRDefault="00EF7C28" w:rsidP="00D527DA">
      <w:pPr>
        <w:pStyle w:val="affd"/>
        <w:tabs>
          <w:tab w:val="left" w:pos="5580"/>
        </w:tabs>
        <w:spacing w:after="0" w:line="240" w:lineRule="auto"/>
        <w:ind w:left="0" w:firstLine="0"/>
        <w:rPr>
          <w:rFonts w:ascii="Times New Roman" w:hAnsi="Times New Roman" w:cs="Times New Roman"/>
          <w:sz w:val="24"/>
          <w:szCs w:val="24"/>
          <w:lang w:val="ru-RU"/>
        </w:rPr>
      </w:pPr>
      <w:r w:rsidRPr="00D527DA">
        <w:rPr>
          <w:rFonts w:ascii="Times New Roman" w:hAnsi="Times New Roman" w:cs="Times New Roman"/>
          <w:sz w:val="24"/>
          <w:szCs w:val="24"/>
          <w:lang w:val="ru-RU"/>
        </w:rPr>
        <w:t>в 1 классе: сентябрь-октябрь 3 урока, далее 4 урока.</w:t>
      </w:r>
    </w:p>
    <w:p w:rsidR="00EF7C28" w:rsidRPr="00D527DA" w:rsidRDefault="00EF7C28" w:rsidP="00D527DA">
      <w:pPr>
        <w:pStyle w:val="affd"/>
        <w:tabs>
          <w:tab w:val="left" w:pos="5580"/>
        </w:tabs>
        <w:spacing w:after="0" w:line="240" w:lineRule="auto"/>
        <w:ind w:left="0" w:firstLine="0"/>
        <w:rPr>
          <w:rFonts w:ascii="Times New Roman" w:hAnsi="Times New Roman" w:cs="Times New Roman"/>
          <w:sz w:val="24"/>
          <w:szCs w:val="24"/>
          <w:lang w:val="ru-RU"/>
        </w:rPr>
      </w:pPr>
      <w:r w:rsidRPr="00D527DA">
        <w:rPr>
          <w:rFonts w:ascii="Times New Roman" w:hAnsi="Times New Roman" w:cs="Times New Roman"/>
          <w:sz w:val="24"/>
          <w:szCs w:val="24"/>
          <w:lang w:val="ru-RU"/>
        </w:rPr>
        <w:t>Во 2-4 классах: 4-5 уроков</w:t>
      </w:r>
    </w:p>
    <w:p w:rsidR="00EF7C28" w:rsidRPr="009F1DA4" w:rsidRDefault="00EF7C28" w:rsidP="00D527DA">
      <w:pPr>
        <w:spacing w:after="0" w:line="240" w:lineRule="auto"/>
        <w:ind w:firstLine="284"/>
        <w:contextualSpacing/>
        <w:rPr>
          <w:rFonts w:ascii="Times New Roman" w:hAnsi="Times New Roman" w:cs="Times New Roman"/>
          <w:sz w:val="24"/>
          <w:szCs w:val="24"/>
          <w:lang w:val="ru-RU"/>
        </w:rPr>
      </w:pPr>
      <w:r w:rsidRPr="009F1DA4">
        <w:rPr>
          <w:rFonts w:ascii="Times New Roman" w:hAnsi="Times New Roman" w:cs="Times New Roman"/>
          <w:sz w:val="24"/>
          <w:szCs w:val="24"/>
          <w:lang w:val="ru-RU"/>
        </w:rPr>
        <w:t>Продолжительность учебного года:</w:t>
      </w:r>
    </w:p>
    <w:p w:rsidR="00EF7C28" w:rsidRPr="00D527DA" w:rsidRDefault="00EF7C28" w:rsidP="00D527DA">
      <w:pPr>
        <w:pStyle w:val="affd"/>
        <w:numPr>
          <w:ilvl w:val="0"/>
          <w:numId w:val="61"/>
        </w:numPr>
        <w:spacing w:after="0" w:line="240" w:lineRule="auto"/>
        <w:ind w:left="0"/>
        <w:rPr>
          <w:rFonts w:ascii="Times New Roman" w:hAnsi="Times New Roman" w:cs="Times New Roman"/>
          <w:sz w:val="24"/>
          <w:szCs w:val="24"/>
          <w:lang w:val="ru-RU"/>
        </w:rPr>
      </w:pPr>
      <w:r w:rsidRPr="00D527DA">
        <w:rPr>
          <w:rFonts w:ascii="Times New Roman" w:hAnsi="Times New Roman" w:cs="Times New Roman"/>
          <w:sz w:val="24"/>
          <w:szCs w:val="24"/>
          <w:lang w:val="ru-RU"/>
        </w:rPr>
        <w:t>в 1 классе — 33 учебные недели; дополнительные каникулы для 1 -х классов в середине 3 четверти.</w:t>
      </w:r>
    </w:p>
    <w:p w:rsidR="00EF7C28" w:rsidRPr="00D527DA" w:rsidRDefault="00EF7C28" w:rsidP="00D527DA">
      <w:pPr>
        <w:numPr>
          <w:ilvl w:val="0"/>
          <w:numId w:val="61"/>
        </w:numPr>
        <w:spacing w:after="0" w:line="240" w:lineRule="auto"/>
        <w:ind w:left="0"/>
        <w:contextualSpacing/>
        <w:rPr>
          <w:rFonts w:ascii="Times New Roman" w:hAnsi="Times New Roman" w:cs="Times New Roman"/>
          <w:sz w:val="24"/>
          <w:szCs w:val="24"/>
        </w:rPr>
      </w:pPr>
      <w:r w:rsidRPr="00D527DA">
        <w:rPr>
          <w:rFonts w:ascii="Times New Roman" w:hAnsi="Times New Roman" w:cs="Times New Roman"/>
          <w:sz w:val="24"/>
          <w:szCs w:val="24"/>
        </w:rPr>
        <w:t>во 2–4 классах — 34 учебные недели.</w:t>
      </w:r>
    </w:p>
    <w:p w:rsidR="00EF7C28" w:rsidRPr="009F1DA4" w:rsidRDefault="00EF7C28" w:rsidP="00D527DA">
      <w:pPr>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Во второй половине дня начинает работу блок дополнительного образования, а также проведение мероприятий развивающе-воспитательного цикла. Организовано двухразовое  питание, питание осуществляется за счет средств муниципального бюджета и  родителей в школьной столовой.    </w:t>
      </w:r>
    </w:p>
    <w:p w:rsidR="00EF7C28" w:rsidRPr="009F1DA4" w:rsidRDefault="00EF7C28" w:rsidP="00D527DA">
      <w:pPr>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Прием обучающихся в первый класс осуществляется на основании «Положения о приеме в 1 класс муниципального бюджетного общеобразовательного учреждения средней общеобразовательной школы № 3 г. Донецка Ростовской  области» в период с 1 апреля по 31 августа.</w:t>
      </w:r>
    </w:p>
    <w:p w:rsidR="00EF7C28" w:rsidRPr="009F1DA4" w:rsidRDefault="00EF7C28" w:rsidP="00D527DA">
      <w:pPr>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В школе формируются классы с постоянным составом  обучающихся, средняя наполняемость классов – 25 человек.</w:t>
      </w:r>
    </w:p>
    <w:p w:rsidR="00EF7C28" w:rsidRPr="009F1DA4" w:rsidRDefault="00EF7C28" w:rsidP="00D527DA">
      <w:pPr>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Аттестация обучающихся производится со второго класса по итогам четвертей по пятибалльной системе оценок.</w:t>
      </w:r>
    </w:p>
    <w:p w:rsidR="006D68E0" w:rsidRPr="009F1DA4" w:rsidRDefault="006D68E0" w:rsidP="00D527DA">
      <w:pPr>
        <w:tabs>
          <w:tab w:val="left" w:pos="709"/>
        </w:tabs>
        <w:spacing w:after="0" w:line="240" w:lineRule="auto"/>
        <w:ind w:firstLine="567"/>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Учебный план (недельный)  для начальных классов МБОУ СОШ №3 г.Донецка Ростовской области на 2014-2015 учебный год  разработан на основе федерального государственного образовательного стандарта начального общего образования (далее - ФГОС НОО). </w:t>
      </w:r>
    </w:p>
    <w:p w:rsidR="006D68E0" w:rsidRPr="009F1DA4" w:rsidRDefault="006D68E0" w:rsidP="00D527DA">
      <w:pPr>
        <w:spacing w:after="0" w:line="240" w:lineRule="auto"/>
        <w:ind w:firstLine="540"/>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Основные положения Пояснительной записки к учебному плану разработаны на основе нормативных правовых документов: </w:t>
      </w:r>
    </w:p>
    <w:p w:rsidR="006D68E0" w:rsidRPr="009F1DA4" w:rsidRDefault="006D68E0" w:rsidP="00D527DA">
      <w:pPr>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u w:val="single"/>
          <w:lang w:val="ru-RU"/>
        </w:rPr>
        <w:t>Законы</w:t>
      </w:r>
      <w:r w:rsidRPr="009F1DA4">
        <w:rPr>
          <w:rFonts w:ascii="Times New Roman" w:hAnsi="Times New Roman" w:cs="Times New Roman"/>
          <w:sz w:val="24"/>
          <w:szCs w:val="24"/>
          <w:lang w:val="ru-RU"/>
        </w:rPr>
        <w:t>:</w:t>
      </w: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Федеральный Закон «Об образовании в Российской Федерации» (от 29.12. 2012 № 273-ФЗ);</w:t>
      </w: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w:t>
      </w:r>
      <w:r w:rsidRPr="009F1DA4">
        <w:rPr>
          <w:rFonts w:ascii="Times New Roman" w:hAnsi="Times New Roman" w:cs="Times New Roman"/>
          <w:bCs/>
          <w:sz w:val="24"/>
          <w:szCs w:val="24"/>
          <w:lang w:val="ru-RU"/>
        </w:rPr>
        <w:t xml:space="preserve">Федеральный закон от 01.12.2007 № 309 </w:t>
      </w:r>
      <w:r w:rsidRPr="009F1DA4">
        <w:rPr>
          <w:rFonts w:ascii="Times New Roman" w:hAnsi="Times New Roman" w:cs="Times New Roman"/>
          <w:sz w:val="24"/>
          <w:szCs w:val="24"/>
          <w:lang w:val="ru-RU"/>
        </w:rPr>
        <w:t xml:space="preserve">(ред. от 23.07.2013) </w:t>
      </w:r>
      <w:r w:rsidRPr="009F1DA4">
        <w:rPr>
          <w:rFonts w:ascii="Times New Roman" w:hAnsi="Times New Roman" w:cs="Times New Roman"/>
          <w:bCs/>
          <w:sz w:val="24"/>
          <w:szCs w:val="24"/>
          <w:lang w:val="ru-RU"/>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6D68E0" w:rsidRPr="009F1DA4" w:rsidRDefault="006D68E0" w:rsidP="00D527DA">
      <w:pPr>
        <w:pStyle w:val="2"/>
        <w:shd w:val="clear" w:color="auto" w:fill="FFFFFF"/>
        <w:spacing w:before="0" w:line="240" w:lineRule="auto"/>
        <w:rPr>
          <w:rFonts w:ascii="Times New Roman" w:hAnsi="Times New Roman" w:cs="Times New Roman"/>
          <w:b w:val="0"/>
          <w:sz w:val="24"/>
          <w:szCs w:val="24"/>
          <w:lang w:val="ru-RU"/>
        </w:rPr>
      </w:pPr>
      <w:r w:rsidRPr="009F1DA4">
        <w:rPr>
          <w:rFonts w:ascii="Times New Roman" w:hAnsi="Times New Roman" w:cs="Times New Roman"/>
          <w:b w:val="0"/>
          <w:sz w:val="24"/>
          <w:szCs w:val="24"/>
          <w:lang w:val="ru-RU"/>
        </w:rPr>
        <w:t xml:space="preserve">- областной закон от 14.11.2013 № 26-ЗС «Об образовании в Ростовской области». </w:t>
      </w: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u w:val="single"/>
          <w:lang w:val="ru-RU"/>
        </w:rPr>
        <w:t>Концепции</w:t>
      </w:r>
      <w:r w:rsidRPr="009F1DA4">
        <w:rPr>
          <w:rFonts w:ascii="Times New Roman" w:hAnsi="Times New Roman" w:cs="Times New Roman"/>
          <w:sz w:val="24"/>
          <w:szCs w:val="24"/>
          <w:lang w:val="ru-RU"/>
        </w:rPr>
        <w:t>:</w:t>
      </w: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Концепция долгосрочного социально-экономического развития Российской Федерации на период до 2020 года. Распоряжение Правительства Российской Федерации от 17.11.2008 № 1662-р.</w:t>
      </w: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u w:val="single"/>
          <w:lang w:val="ru-RU"/>
        </w:rPr>
        <w:t>Программы</w:t>
      </w:r>
      <w:r w:rsidRPr="009F1DA4">
        <w:rPr>
          <w:rFonts w:ascii="Times New Roman" w:hAnsi="Times New Roman" w:cs="Times New Roman"/>
          <w:sz w:val="24"/>
          <w:szCs w:val="24"/>
          <w:lang w:val="ru-RU"/>
        </w:rPr>
        <w:t>:</w:t>
      </w:r>
    </w:p>
    <w:p w:rsidR="006D68E0" w:rsidRPr="009F1DA4" w:rsidRDefault="006D68E0" w:rsidP="00D527DA">
      <w:pPr>
        <w:spacing w:after="0" w:line="240" w:lineRule="auto"/>
        <w:jc w:val="both"/>
        <w:rPr>
          <w:rFonts w:ascii="Times New Roman" w:hAnsi="Times New Roman" w:cs="Times New Roman"/>
          <w:b/>
          <w:bCs/>
          <w:sz w:val="24"/>
          <w:szCs w:val="24"/>
          <w:lang w:val="ru-RU"/>
        </w:rPr>
      </w:pPr>
      <w:r w:rsidRPr="009F1DA4">
        <w:rPr>
          <w:rFonts w:ascii="Times New Roman" w:hAnsi="Times New Roman" w:cs="Times New Roman"/>
          <w:sz w:val="24"/>
          <w:szCs w:val="24"/>
          <w:lang w:val="ru-RU"/>
        </w:rPr>
        <w:t xml:space="preserve">- Государственная программа Российской Федерации </w:t>
      </w:r>
      <w:r w:rsidRPr="009F1DA4">
        <w:rPr>
          <w:rFonts w:ascii="Times New Roman" w:hAnsi="Times New Roman" w:cs="Times New Roman"/>
          <w:bCs/>
          <w:sz w:val="24"/>
          <w:szCs w:val="24"/>
          <w:lang w:val="ru-RU"/>
        </w:rPr>
        <w:t>"Развитие образования" на 2013-2020 годы (принята</w:t>
      </w:r>
      <w:r w:rsidRPr="009F1DA4">
        <w:rPr>
          <w:rFonts w:ascii="Times New Roman" w:hAnsi="Times New Roman" w:cs="Times New Roman"/>
          <w:sz w:val="24"/>
          <w:szCs w:val="24"/>
          <w:lang w:val="ru-RU"/>
        </w:rPr>
        <w:t xml:space="preserve"> </w:t>
      </w:r>
      <w:r w:rsidRPr="009F1DA4">
        <w:rPr>
          <w:rFonts w:ascii="Times New Roman" w:hAnsi="Times New Roman" w:cs="Times New Roman"/>
          <w:bCs/>
          <w:sz w:val="24"/>
          <w:szCs w:val="24"/>
          <w:lang w:val="ru-RU"/>
        </w:rPr>
        <w:t xml:space="preserve">11 октября 2012 года на заседании Правительства Российской Федерации); </w:t>
      </w:r>
    </w:p>
    <w:p w:rsidR="006D68E0" w:rsidRPr="009F1DA4" w:rsidRDefault="006D68E0" w:rsidP="00D527DA">
      <w:pPr>
        <w:spacing w:after="0" w:line="240" w:lineRule="auto"/>
        <w:jc w:val="both"/>
        <w:rPr>
          <w:rFonts w:ascii="Times New Roman" w:hAnsi="Times New Roman" w:cs="Times New Roman"/>
          <w:bCs/>
          <w:sz w:val="24"/>
          <w:szCs w:val="24"/>
          <w:lang w:val="ru-RU"/>
        </w:rPr>
      </w:pPr>
      <w:r w:rsidRPr="009F1DA4">
        <w:rPr>
          <w:rFonts w:ascii="Times New Roman" w:hAnsi="Times New Roman" w:cs="Times New Roman"/>
          <w:spacing w:val="-1"/>
          <w:sz w:val="24"/>
          <w:szCs w:val="24"/>
          <w:lang w:val="ru-RU"/>
        </w:rPr>
        <w:t>- Примерная</w:t>
      </w:r>
      <w:r w:rsidRPr="009F1DA4">
        <w:rPr>
          <w:rFonts w:ascii="Times New Roman" w:hAnsi="Times New Roman" w:cs="Times New Roman"/>
          <w:color w:val="000000"/>
          <w:spacing w:val="-1"/>
          <w:sz w:val="24"/>
          <w:szCs w:val="24"/>
          <w:lang w:val="ru-RU"/>
        </w:rPr>
        <w:t xml:space="preserve"> основная образовательная программа началь</w:t>
      </w:r>
      <w:r w:rsidRPr="009F1DA4">
        <w:rPr>
          <w:rFonts w:ascii="Times New Roman" w:hAnsi="Times New Roman" w:cs="Times New Roman"/>
          <w:color w:val="000000"/>
          <w:spacing w:val="-3"/>
          <w:sz w:val="24"/>
          <w:szCs w:val="24"/>
          <w:lang w:val="ru-RU"/>
        </w:rPr>
        <w:t xml:space="preserve">ного общего образования, </w:t>
      </w:r>
      <w:r w:rsidRPr="009F1DA4">
        <w:rPr>
          <w:rFonts w:ascii="Times New Roman" w:hAnsi="Times New Roman" w:cs="Times New Roman"/>
          <w:sz w:val="24"/>
          <w:szCs w:val="24"/>
          <w:lang w:val="ru-RU"/>
        </w:rPr>
        <w:t xml:space="preserve">(протокол заседания 8 </w:t>
      </w:r>
      <w:r w:rsidR="00EF7C28" w:rsidRPr="009F1DA4">
        <w:rPr>
          <w:rFonts w:ascii="Times New Roman" w:hAnsi="Times New Roman" w:cs="Times New Roman"/>
          <w:sz w:val="24"/>
          <w:szCs w:val="24"/>
          <w:lang w:val="ru-RU"/>
        </w:rPr>
        <w:t>апреля 2015</w:t>
      </w:r>
      <w:r w:rsidRPr="009F1DA4">
        <w:rPr>
          <w:rFonts w:ascii="Times New Roman" w:hAnsi="Times New Roman" w:cs="Times New Roman"/>
          <w:sz w:val="24"/>
          <w:szCs w:val="24"/>
          <w:lang w:val="ru-RU"/>
        </w:rPr>
        <w:t xml:space="preserve"> год);</w:t>
      </w: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u w:val="single"/>
          <w:lang w:val="ru-RU"/>
        </w:rPr>
        <w:lastRenderedPageBreak/>
        <w:t>Постановления</w:t>
      </w:r>
      <w:r w:rsidRPr="009F1DA4">
        <w:rPr>
          <w:rFonts w:ascii="Times New Roman" w:hAnsi="Times New Roman" w:cs="Times New Roman"/>
          <w:sz w:val="24"/>
          <w:szCs w:val="24"/>
          <w:lang w:val="ru-RU"/>
        </w:rPr>
        <w:t>:</w:t>
      </w:r>
    </w:p>
    <w:p w:rsidR="006D68E0" w:rsidRPr="009F1DA4" w:rsidRDefault="006D68E0" w:rsidP="00D527DA">
      <w:pPr>
        <w:spacing w:after="0" w:line="240" w:lineRule="auto"/>
        <w:jc w:val="both"/>
        <w:rPr>
          <w:rFonts w:ascii="Times New Roman" w:hAnsi="Times New Roman" w:cs="Times New Roman"/>
          <w:i/>
          <w:sz w:val="24"/>
          <w:szCs w:val="24"/>
          <w:lang w:val="ru-RU"/>
        </w:rPr>
      </w:pPr>
      <w:r w:rsidRPr="009F1DA4">
        <w:rPr>
          <w:rFonts w:ascii="Times New Roman" w:hAnsi="Times New Roman" w:cs="Times New Roman"/>
          <w:sz w:val="24"/>
          <w:szCs w:val="24"/>
          <w:lang w:val="ru-RU"/>
        </w:rPr>
        <w:t xml:space="preserve">- постановление Правительства Российской Федерации от 29.03.2014 № 245 «О признании утратившими силу некоторых актов правительства Российской Федерации» </w:t>
      </w:r>
      <w:r w:rsidRPr="009F1DA4">
        <w:rPr>
          <w:rFonts w:ascii="Times New Roman" w:hAnsi="Times New Roman" w:cs="Times New Roman"/>
          <w:i/>
          <w:sz w:val="24"/>
          <w:szCs w:val="24"/>
          <w:lang w:val="ru-RU"/>
        </w:rPr>
        <w:t xml:space="preserve">(отменены </w:t>
      </w:r>
      <w:r w:rsidRPr="009F1DA4">
        <w:rPr>
          <w:rFonts w:ascii="Times New Roman" w:hAnsi="Times New Roman" w:cs="Times New Roman"/>
          <w:i/>
          <w:iCs/>
          <w:color w:val="000000"/>
          <w:sz w:val="24"/>
          <w:szCs w:val="24"/>
          <w:lang w:val="ru-RU"/>
        </w:rPr>
        <w:t>постановления Правительства Российской Федерации от 03.11.1994  № 1237 «</w:t>
      </w:r>
      <w:r w:rsidRPr="009F1DA4">
        <w:rPr>
          <w:rFonts w:ascii="Times New Roman" w:hAnsi="Times New Roman" w:cs="Times New Roman"/>
          <w:i/>
          <w:color w:val="000000"/>
          <w:sz w:val="24"/>
          <w:szCs w:val="24"/>
          <w:lang w:val="ru-RU"/>
        </w:rPr>
        <w:t>Об утверждении</w:t>
      </w:r>
      <w:r w:rsidRPr="009F1DA4">
        <w:rPr>
          <w:rFonts w:ascii="Times New Roman" w:hAnsi="Times New Roman" w:cs="Times New Roman"/>
          <w:i/>
          <w:iCs/>
          <w:color w:val="000000"/>
          <w:sz w:val="24"/>
          <w:szCs w:val="24"/>
          <w:lang w:val="ru-RU"/>
        </w:rPr>
        <w:t xml:space="preserve"> Типового положения о вечернем (сменном) общеобразовательном учреждении»; </w:t>
      </w:r>
      <w:r w:rsidRPr="009F1DA4">
        <w:rPr>
          <w:rFonts w:ascii="Times New Roman" w:hAnsi="Times New Roman" w:cs="Times New Roman"/>
          <w:i/>
          <w:sz w:val="24"/>
          <w:szCs w:val="24"/>
          <w:lang w:val="ru-RU"/>
        </w:rPr>
        <w:t>от 19.03.2001 № 196 «Об утверждении Типового положения об общеобразовательном учреждении»);</w:t>
      </w:r>
    </w:p>
    <w:p w:rsidR="006D68E0" w:rsidRPr="009F1DA4" w:rsidRDefault="006D68E0" w:rsidP="00D527DA">
      <w:pPr>
        <w:spacing w:after="0" w:line="240" w:lineRule="auto"/>
        <w:jc w:val="both"/>
        <w:rPr>
          <w:rFonts w:ascii="Times New Roman" w:hAnsi="Times New Roman" w:cs="Times New Roman"/>
          <w:bCs/>
          <w:sz w:val="24"/>
          <w:szCs w:val="24"/>
          <w:lang w:val="ru-RU"/>
        </w:rPr>
      </w:pPr>
      <w:r w:rsidRPr="009F1DA4">
        <w:rPr>
          <w:rFonts w:ascii="Times New Roman" w:hAnsi="Times New Roman" w:cs="Times New Roman"/>
          <w:sz w:val="24"/>
          <w:szCs w:val="24"/>
          <w:lang w:val="ru-RU"/>
        </w:rPr>
        <w:t xml:space="preserve">- постановление </w:t>
      </w:r>
      <w:r w:rsidRPr="009F1DA4">
        <w:rPr>
          <w:rFonts w:ascii="Times New Roman" w:hAnsi="Times New Roman" w:cs="Times New Roman"/>
          <w:iCs/>
          <w:color w:val="000000"/>
          <w:sz w:val="24"/>
          <w:szCs w:val="24"/>
          <w:lang w:val="ru-RU"/>
        </w:rPr>
        <w:t xml:space="preserve">Правительства Российской Федерации от 15.04.2014 № 295 «Об утверждении </w:t>
      </w:r>
      <w:r w:rsidRPr="009F1DA4">
        <w:rPr>
          <w:rFonts w:ascii="Times New Roman" w:hAnsi="Times New Roman" w:cs="Times New Roman"/>
          <w:bCs/>
          <w:sz w:val="24"/>
          <w:szCs w:val="24"/>
          <w:lang w:val="ru-RU"/>
        </w:rPr>
        <w:t>государственной программы Российской Федерации "Развитие образования" на 2013 - 2020 годы»;</w:t>
      </w: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постановление Главного государственного санитарного врача РФ от 29.12.2010 №</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189 «Об утверждении СанПиН 2.4.2.2821-10 «Санитарно-эпидемиологические требования к условиям и организации обучения в общеобразовательных учреждениях»;</w:t>
      </w:r>
    </w:p>
    <w:p w:rsidR="006D68E0" w:rsidRPr="009F1DA4" w:rsidRDefault="006D68E0" w:rsidP="00D527DA">
      <w:pPr>
        <w:spacing w:after="0" w:line="240" w:lineRule="auto"/>
        <w:jc w:val="both"/>
        <w:rPr>
          <w:rFonts w:ascii="Times New Roman" w:hAnsi="Times New Roman" w:cs="Times New Roman"/>
          <w:iCs/>
          <w:color w:val="000000"/>
          <w:sz w:val="24"/>
          <w:szCs w:val="24"/>
          <w:lang w:val="ru-RU"/>
        </w:rPr>
      </w:pPr>
      <w:r w:rsidRPr="009F1DA4">
        <w:rPr>
          <w:rFonts w:ascii="Times New Roman" w:hAnsi="Times New Roman" w:cs="Times New Roman"/>
          <w:iCs/>
          <w:color w:val="000000"/>
          <w:sz w:val="24"/>
          <w:szCs w:val="24"/>
          <w:lang w:val="ru-RU"/>
        </w:rPr>
        <w:t xml:space="preserve">- постановление Правительства Ростовской области от 25.09.2013 № 596 «Об утверждении государственной программы Ростовской области «Развитие образования», постановление Правительства Ростовской области  от 06.03.2014 № 158 «О внесении изменений в постановление Правительства Ростовской области от 25.09.2013 № 596».  </w:t>
      </w:r>
    </w:p>
    <w:p w:rsidR="006D68E0" w:rsidRPr="009F1DA4" w:rsidRDefault="006D68E0" w:rsidP="00D527DA">
      <w:pPr>
        <w:spacing w:after="0" w:line="240" w:lineRule="auto"/>
        <w:jc w:val="both"/>
        <w:rPr>
          <w:rFonts w:ascii="Times New Roman" w:hAnsi="Times New Roman" w:cs="Times New Roman"/>
          <w:sz w:val="24"/>
          <w:szCs w:val="24"/>
          <w:lang w:val="ru-RU"/>
        </w:rPr>
      </w:pP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u w:val="single"/>
          <w:lang w:val="ru-RU"/>
        </w:rPr>
        <w:t>Приказы</w:t>
      </w:r>
      <w:r w:rsidRPr="009F1DA4">
        <w:rPr>
          <w:rFonts w:ascii="Times New Roman" w:hAnsi="Times New Roman" w:cs="Times New Roman"/>
          <w:sz w:val="24"/>
          <w:szCs w:val="24"/>
          <w:lang w:val="ru-RU"/>
        </w:rPr>
        <w:t>:</w:t>
      </w: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w:t>
      </w: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bCs/>
          <w:sz w:val="24"/>
          <w:szCs w:val="24"/>
          <w:lang w:val="ru-RU"/>
        </w:rPr>
        <w:t>-  приказ Минобразования РО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6D68E0" w:rsidRPr="009F1DA4" w:rsidRDefault="006D68E0" w:rsidP="00D527DA">
      <w:pPr>
        <w:spacing w:after="0" w:line="240" w:lineRule="auto"/>
        <w:jc w:val="both"/>
        <w:rPr>
          <w:rFonts w:ascii="Times New Roman" w:hAnsi="Times New Roman" w:cs="Times New Roman"/>
          <w:bCs/>
          <w:color w:val="222222"/>
          <w:sz w:val="24"/>
          <w:szCs w:val="24"/>
          <w:lang w:val="ru-RU"/>
        </w:rPr>
      </w:pPr>
      <w:r w:rsidRPr="009F1DA4">
        <w:rPr>
          <w:rFonts w:ascii="Times New Roman" w:hAnsi="Times New Roman" w:cs="Times New Roman"/>
          <w:bCs/>
          <w:color w:val="222222"/>
          <w:sz w:val="24"/>
          <w:szCs w:val="24"/>
          <w:lang w:val="ru-RU"/>
        </w:rPr>
        <w:t>-  приказ Минобрнауки России от 22.09.2011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6D68E0" w:rsidRPr="009F1DA4" w:rsidRDefault="006D68E0" w:rsidP="00D527DA">
      <w:pPr>
        <w:spacing w:after="0" w:line="240" w:lineRule="auto"/>
        <w:jc w:val="both"/>
        <w:rPr>
          <w:rFonts w:ascii="Times New Roman" w:hAnsi="Times New Roman" w:cs="Times New Roman"/>
          <w:bCs/>
          <w:sz w:val="24"/>
          <w:szCs w:val="24"/>
          <w:lang w:val="ru-RU"/>
        </w:rPr>
      </w:pPr>
      <w:r w:rsidRPr="009F1DA4">
        <w:rPr>
          <w:rStyle w:val="apple-converted-space"/>
          <w:rFonts w:ascii="Times New Roman" w:hAnsi="Times New Roman" w:cs="Times New Roman"/>
          <w:b/>
          <w:bCs/>
          <w:color w:val="373737"/>
          <w:sz w:val="24"/>
          <w:szCs w:val="24"/>
          <w:lang w:val="ru-RU"/>
        </w:rPr>
        <w:t xml:space="preserve">- </w:t>
      </w:r>
      <w:r w:rsidRPr="009F1DA4">
        <w:rPr>
          <w:rFonts w:ascii="Times New Roman" w:hAnsi="Times New Roman" w:cs="Times New Roman"/>
          <w:sz w:val="24"/>
          <w:szCs w:val="24"/>
          <w:lang w:val="ru-RU"/>
        </w:rPr>
        <w:t>п</w:t>
      </w:r>
      <w:r w:rsidRPr="009F1DA4">
        <w:rPr>
          <w:rFonts w:ascii="Times New Roman" w:hAnsi="Times New Roman" w:cs="Times New Roman"/>
          <w:bCs/>
          <w:sz w:val="24"/>
          <w:szCs w:val="24"/>
          <w:lang w:val="ru-RU"/>
        </w:rPr>
        <w:t xml:space="preserve">риказ Министерства образования и науки Российской Федерации (Минобрнауки России) от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w:t>
      </w: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kern w:val="36"/>
          <w:sz w:val="24"/>
          <w:szCs w:val="24"/>
          <w:lang w:val="ru-RU"/>
        </w:rPr>
        <w:t xml:space="preserve">- </w:t>
      </w:r>
      <w:r w:rsidRPr="009F1DA4">
        <w:rPr>
          <w:rFonts w:ascii="Times New Roman" w:hAnsi="Times New Roman" w:cs="Times New Roman"/>
          <w:sz w:val="24"/>
          <w:szCs w:val="24"/>
          <w:lang w:val="ru-RU"/>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D68E0" w:rsidRPr="009F1DA4" w:rsidRDefault="006D68E0" w:rsidP="00D527DA">
      <w:pPr>
        <w:spacing w:after="0" w:line="240" w:lineRule="auto"/>
        <w:jc w:val="both"/>
        <w:rPr>
          <w:rFonts w:ascii="Times New Roman" w:hAnsi="Times New Roman" w:cs="Times New Roman"/>
          <w:bCs/>
          <w:sz w:val="24"/>
          <w:szCs w:val="24"/>
          <w:lang w:val="ru-RU"/>
        </w:rPr>
      </w:pPr>
      <w:r w:rsidRPr="009F1DA4">
        <w:rPr>
          <w:rFonts w:ascii="Times New Roman" w:hAnsi="Times New Roman" w:cs="Times New Roman"/>
          <w:bCs/>
          <w:color w:val="222222"/>
          <w:sz w:val="24"/>
          <w:szCs w:val="24"/>
          <w:lang w:val="ru-RU"/>
        </w:rPr>
        <w:t xml:space="preserve">- приказ </w:t>
      </w:r>
      <w:r w:rsidRPr="009F1DA4">
        <w:rPr>
          <w:rFonts w:ascii="Times New Roman" w:hAnsi="Times New Roman" w:cs="Times New Roman"/>
          <w:kern w:val="36"/>
          <w:sz w:val="24"/>
          <w:szCs w:val="24"/>
          <w:lang w:val="ru-RU"/>
        </w:rPr>
        <w:t>Минобрнауки России от 31.03.2014 № 253 «</w:t>
      </w:r>
      <w:r w:rsidRPr="009F1DA4">
        <w:rPr>
          <w:rFonts w:ascii="Times New Roman" w:hAnsi="Times New Roman" w:cs="Times New Roman"/>
          <w:sz w:val="24"/>
          <w:szCs w:val="24"/>
          <w:lang w:val="ru-RU"/>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9F1DA4">
        <w:rPr>
          <w:rFonts w:ascii="Times New Roman" w:hAnsi="Times New Roman" w:cs="Times New Roman"/>
          <w:kern w:val="36"/>
          <w:sz w:val="24"/>
          <w:szCs w:val="24"/>
          <w:lang w:val="ru-RU"/>
        </w:rPr>
        <w:t>;</w:t>
      </w: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приказ Министерства образования и науки Российской Федерации</w:t>
      </w:r>
      <w:r w:rsidRPr="009F1DA4">
        <w:rPr>
          <w:rFonts w:ascii="Times New Roman" w:hAnsi="Times New Roman" w:cs="Times New Roman"/>
          <w:sz w:val="24"/>
          <w:szCs w:val="24"/>
          <w:lang w:val="ru-RU"/>
        </w:rPr>
        <w:br/>
        <w:t xml:space="preserve">от 9 января 2014 г. № 2 </w:t>
      </w:r>
      <w:r w:rsidRPr="009F1DA4">
        <w:rPr>
          <w:rFonts w:ascii="Times New Roman" w:hAnsi="Times New Roman" w:cs="Times New Roman"/>
          <w:b/>
          <w:sz w:val="24"/>
          <w:szCs w:val="24"/>
          <w:lang w:val="ru-RU"/>
        </w:rPr>
        <w:t>«</w:t>
      </w:r>
      <w:r w:rsidRPr="009F1DA4">
        <w:rPr>
          <w:rFonts w:ascii="Times New Roman" w:hAnsi="Times New Roman" w:cs="Times New Roman"/>
          <w:sz w:val="24"/>
          <w:szCs w:val="24"/>
          <w:lang w:val="ru-RU"/>
        </w:rPr>
        <w:t>Об утверждении порядка</w:t>
      </w:r>
      <w:r w:rsidRPr="009F1DA4">
        <w:rPr>
          <w:rFonts w:ascii="Times New Roman" w:hAnsi="Times New Roman" w:cs="Times New Roman"/>
          <w:b/>
          <w:sz w:val="24"/>
          <w:szCs w:val="24"/>
          <w:lang w:val="ru-RU"/>
        </w:rPr>
        <w:t xml:space="preserve"> </w:t>
      </w:r>
      <w:r w:rsidRPr="009F1DA4">
        <w:rPr>
          <w:rFonts w:ascii="Times New Roman" w:hAnsi="Times New Roman" w:cs="Times New Roman"/>
          <w:sz w:val="24"/>
          <w:szCs w:val="24"/>
          <w:bdr w:val="none" w:sz="0" w:space="0" w:color="auto" w:frame="1"/>
          <w:lang w:val="ru-RU"/>
        </w:rPr>
        <w:t>применения организациями, осуществляющими образовательную</w:t>
      </w:r>
      <w:r w:rsidRPr="00D527DA">
        <w:rPr>
          <w:rFonts w:ascii="Times New Roman" w:hAnsi="Times New Roman" w:cs="Times New Roman"/>
          <w:sz w:val="24"/>
          <w:szCs w:val="24"/>
          <w:bdr w:val="none" w:sz="0" w:space="0" w:color="auto" w:frame="1"/>
        </w:rPr>
        <w:t> </w:t>
      </w:r>
      <w:r w:rsidRPr="009F1DA4">
        <w:rPr>
          <w:rFonts w:ascii="Times New Roman" w:hAnsi="Times New Roman" w:cs="Times New Roman"/>
          <w:sz w:val="24"/>
          <w:szCs w:val="24"/>
          <w:bdr w:val="none" w:sz="0" w:space="0" w:color="auto" w:frame="1"/>
          <w:lang w:val="ru-RU"/>
        </w:rPr>
        <w:t>деятельность,</w:t>
      </w:r>
      <w:r w:rsidRPr="009F1DA4">
        <w:rPr>
          <w:rFonts w:ascii="Times New Roman" w:hAnsi="Times New Roman" w:cs="Times New Roman"/>
          <w:b/>
          <w:sz w:val="24"/>
          <w:szCs w:val="24"/>
          <w:bdr w:val="none" w:sz="0" w:space="0" w:color="auto" w:frame="1"/>
          <w:lang w:val="ru-RU"/>
        </w:rPr>
        <w:t xml:space="preserve"> </w:t>
      </w:r>
      <w:r w:rsidRPr="009F1DA4">
        <w:rPr>
          <w:rFonts w:ascii="Times New Roman" w:hAnsi="Times New Roman" w:cs="Times New Roman"/>
          <w:sz w:val="24"/>
          <w:szCs w:val="24"/>
          <w:bdr w:val="none" w:sz="0" w:space="0" w:color="auto" w:frame="1"/>
          <w:lang w:val="ru-RU"/>
        </w:rPr>
        <w:t>электронного обучения, дистанционных образовательных технологий при реализации</w:t>
      </w:r>
      <w:r w:rsidRPr="009F1DA4">
        <w:rPr>
          <w:rFonts w:ascii="Times New Roman" w:hAnsi="Times New Roman" w:cs="Times New Roman"/>
          <w:b/>
          <w:sz w:val="24"/>
          <w:szCs w:val="24"/>
          <w:bdr w:val="none" w:sz="0" w:space="0" w:color="auto" w:frame="1"/>
          <w:lang w:val="ru-RU"/>
        </w:rPr>
        <w:t xml:space="preserve"> </w:t>
      </w:r>
      <w:r w:rsidRPr="009F1DA4">
        <w:rPr>
          <w:rFonts w:ascii="Times New Roman" w:hAnsi="Times New Roman" w:cs="Times New Roman"/>
          <w:sz w:val="24"/>
          <w:szCs w:val="24"/>
          <w:bdr w:val="none" w:sz="0" w:space="0" w:color="auto" w:frame="1"/>
          <w:lang w:val="ru-RU"/>
        </w:rPr>
        <w:t>образовательных программ</w:t>
      </w:r>
      <w:r w:rsidRPr="009F1DA4">
        <w:rPr>
          <w:rFonts w:ascii="Times New Roman" w:hAnsi="Times New Roman" w:cs="Times New Roman"/>
          <w:b/>
          <w:sz w:val="24"/>
          <w:szCs w:val="24"/>
          <w:bdr w:val="none" w:sz="0" w:space="0" w:color="auto" w:frame="1"/>
          <w:lang w:val="ru-RU"/>
        </w:rPr>
        <w:t>».</w:t>
      </w:r>
    </w:p>
    <w:p w:rsidR="006D68E0" w:rsidRPr="009F1DA4" w:rsidRDefault="006D68E0" w:rsidP="00D527DA">
      <w:pPr>
        <w:spacing w:after="0" w:line="240" w:lineRule="auto"/>
        <w:jc w:val="both"/>
        <w:rPr>
          <w:rFonts w:ascii="Times New Roman" w:hAnsi="Times New Roman" w:cs="Times New Roman"/>
          <w:bCs/>
          <w:sz w:val="24"/>
          <w:szCs w:val="24"/>
          <w:u w:val="single"/>
          <w:lang w:val="ru-RU"/>
        </w:rPr>
      </w:pPr>
      <w:r w:rsidRPr="009F1DA4">
        <w:rPr>
          <w:rFonts w:ascii="Times New Roman" w:hAnsi="Times New Roman" w:cs="Times New Roman"/>
          <w:bCs/>
          <w:sz w:val="24"/>
          <w:szCs w:val="24"/>
          <w:u w:val="single"/>
          <w:lang w:val="ru-RU"/>
        </w:rPr>
        <w:t xml:space="preserve">Распоряжения: </w:t>
      </w: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распоряжение Правительства </w:t>
      </w:r>
      <w:r w:rsidRPr="009F1DA4">
        <w:rPr>
          <w:rFonts w:ascii="Times New Roman" w:hAnsi="Times New Roman" w:cs="Times New Roman"/>
          <w:bCs/>
          <w:sz w:val="24"/>
          <w:szCs w:val="24"/>
          <w:lang w:val="ru-RU"/>
        </w:rPr>
        <w:t>Российской Федерации от 07.09.2010 № 1507-р «План действий по модернизации общего образования на 2011-2015 годы»;</w:t>
      </w:r>
    </w:p>
    <w:p w:rsidR="006D68E0" w:rsidRPr="009F1DA4" w:rsidRDefault="006D68E0" w:rsidP="00D527DA">
      <w:pPr>
        <w:spacing w:after="0" w:line="240" w:lineRule="auto"/>
        <w:jc w:val="both"/>
        <w:rPr>
          <w:rFonts w:ascii="Times New Roman" w:hAnsi="Times New Roman" w:cs="Times New Roman"/>
          <w:bCs/>
          <w:sz w:val="24"/>
          <w:szCs w:val="24"/>
          <w:lang w:val="ru-RU"/>
        </w:rPr>
      </w:pPr>
      <w:r w:rsidRPr="009F1DA4">
        <w:rPr>
          <w:rFonts w:ascii="Times New Roman" w:hAnsi="Times New Roman" w:cs="Times New Roman"/>
          <w:bCs/>
          <w:sz w:val="24"/>
          <w:szCs w:val="24"/>
          <w:lang w:val="ru-RU"/>
        </w:rPr>
        <w:t xml:space="preserve">- распоряжение Правительства Российской Федерации от 30.12.2012 № 2620-р об утверждении плана мероприятий («дорожная карта») «Изменения в отраслях социальной сферы, направленные на повышение эффективности образования и науки».  </w:t>
      </w:r>
    </w:p>
    <w:p w:rsidR="006D68E0" w:rsidRPr="009F1DA4" w:rsidRDefault="006D68E0" w:rsidP="00D527DA">
      <w:pPr>
        <w:spacing w:after="0" w:line="240" w:lineRule="auto"/>
        <w:jc w:val="both"/>
        <w:rPr>
          <w:rFonts w:ascii="Times New Roman" w:hAnsi="Times New Roman" w:cs="Times New Roman"/>
          <w:sz w:val="24"/>
          <w:szCs w:val="24"/>
          <w:u w:val="single"/>
          <w:lang w:val="ru-RU"/>
        </w:rPr>
      </w:pPr>
      <w:r w:rsidRPr="009F1DA4">
        <w:rPr>
          <w:rFonts w:ascii="Times New Roman" w:hAnsi="Times New Roman" w:cs="Times New Roman"/>
          <w:sz w:val="24"/>
          <w:szCs w:val="24"/>
          <w:u w:val="single"/>
          <w:lang w:val="ru-RU"/>
        </w:rPr>
        <w:t xml:space="preserve">Письма: </w:t>
      </w: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Style w:val="Zag11"/>
          <w:rFonts w:ascii="Times New Roman" w:eastAsia="@Arial Unicode MS" w:hAnsi="Times New Roman" w:cs="Times New Roman"/>
          <w:sz w:val="24"/>
          <w:szCs w:val="24"/>
          <w:lang w:val="ru-RU"/>
        </w:rPr>
        <w:t>- письмо Департамента общего образования Минобрнауки России от 12.05. 2011 № 03-296 «Об организации внеурочной деятельности при введении федерального государственного образовательного стандарта общего образования»;</w:t>
      </w:r>
    </w:p>
    <w:p w:rsidR="006D68E0" w:rsidRPr="009F1DA4" w:rsidRDefault="006D68E0" w:rsidP="00D527DA">
      <w:pPr>
        <w:spacing w:after="0" w:line="240" w:lineRule="auto"/>
        <w:jc w:val="both"/>
        <w:rPr>
          <w:rFonts w:ascii="Times New Roman" w:hAnsi="Times New Roman" w:cs="Times New Roman"/>
          <w:bCs/>
          <w:sz w:val="24"/>
          <w:szCs w:val="24"/>
          <w:lang w:val="ru-RU"/>
        </w:rPr>
      </w:pPr>
      <w:r w:rsidRPr="009F1DA4">
        <w:rPr>
          <w:rFonts w:ascii="Times New Roman" w:hAnsi="Times New Roman" w:cs="Times New Roman"/>
          <w:bCs/>
          <w:sz w:val="24"/>
          <w:szCs w:val="24"/>
          <w:lang w:val="ru-RU"/>
        </w:rPr>
        <w:t>- письмо Минобрнауки России от 09.02.2012 № 102/03 «О введении курса ОРКСЭ с 1 сентября 2012 года».</w:t>
      </w:r>
    </w:p>
    <w:p w:rsidR="006D68E0" w:rsidRPr="009F1DA4" w:rsidRDefault="006D68E0" w:rsidP="00D527DA">
      <w:pPr>
        <w:autoSpaceDE w:val="0"/>
        <w:autoSpaceDN w:val="0"/>
        <w:adjustRightInd w:val="0"/>
        <w:spacing w:after="0" w:line="240" w:lineRule="auto"/>
        <w:ind w:firstLine="540"/>
        <w:jc w:val="both"/>
        <w:rPr>
          <w:rFonts w:ascii="Times New Roman" w:hAnsi="Times New Roman" w:cs="Times New Roman"/>
          <w:sz w:val="24"/>
          <w:szCs w:val="24"/>
          <w:lang w:val="ru-RU"/>
        </w:rPr>
      </w:pPr>
    </w:p>
    <w:p w:rsidR="006D68E0" w:rsidRPr="009F1DA4" w:rsidRDefault="006D68E0" w:rsidP="00D527DA">
      <w:pPr>
        <w:autoSpaceDE w:val="0"/>
        <w:autoSpaceDN w:val="0"/>
        <w:adjustRightInd w:val="0"/>
        <w:spacing w:after="0" w:line="240" w:lineRule="auto"/>
        <w:ind w:firstLine="540"/>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Учебный план фиксирует максимальный объём учебной нагрузки обучающихся, состав учебных предметов федерального государственного образовательного стандарта начального общего образования; определяет ч</w:t>
      </w:r>
      <w:r w:rsidRPr="009F1DA4">
        <w:rPr>
          <w:rFonts w:ascii="Times New Roman" w:hAnsi="Times New Roman" w:cs="Times New Roman"/>
          <w:bCs/>
          <w:sz w:val="24"/>
          <w:szCs w:val="24"/>
          <w:lang w:val="ru-RU"/>
        </w:rPr>
        <w:t>асть, формируемую участниками образовательного процесса</w:t>
      </w:r>
      <w:r w:rsidRPr="009F1DA4">
        <w:rPr>
          <w:rFonts w:ascii="Times New Roman" w:hAnsi="Times New Roman" w:cs="Times New Roman"/>
          <w:sz w:val="24"/>
          <w:szCs w:val="24"/>
          <w:lang w:val="ru-RU"/>
        </w:rPr>
        <w:t xml:space="preserve"> (компонент образовательного учреждения); распределяет учебное время, отводимое на освоение содержания образования по классам и учебным предметам. </w:t>
      </w:r>
    </w:p>
    <w:p w:rsidR="006D68E0" w:rsidRPr="009F1DA4" w:rsidRDefault="006D68E0" w:rsidP="00D527DA">
      <w:pPr>
        <w:spacing w:after="0" w:line="240" w:lineRule="auto"/>
        <w:ind w:firstLine="540"/>
        <w:jc w:val="both"/>
        <w:rPr>
          <w:rFonts w:ascii="Times New Roman" w:hAnsi="Times New Roman" w:cs="Times New Roman"/>
          <w:sz w:val="24"/>
          <w:szCs w:val="24"/>
          <w:lang w:val="ru-RU"/>
        </w:rPr>
      </w:pPr>
    </w:p>
    <w:p w:rsidR="006D68E0" w:rsidRPr="009F1DA4" w:rsidRDefault="006D68E0" w:rsidP="00D527DA">
      <w:pPr>
        <w:spacing w:after="0" w:line="240" w:lineRule="auto"/>
        <w:jc w:val="both"/>
        <w:rPr>
          <w:rFonts w:ascii="Times New Roman" w:hAnsi="Times New Roman" w:cs="Times New Roman"/>
          <w:b/>
          <w:sz w:val="24"/>
          <w:szCs w:val="24"/>
          <w:lang w:val="ru-RU"/>
        </w:rPr>
      </w:pPr>
      <w:r w:rsidRPr="009F1DA4">
        <w:rPr>
          <w:rFonts w:ascii="Times New Roman" w:hAnsi="Times New Roman" w:cs="Times New Roman"/>
          <w:b/>
          <w:sz w:val="24"/>
          <w:szCs w:val="24"/>
          <w:lang w:val="ru-RU"/>
        </w:rPr>
        <w:t>Особенности учебного плана на 1 ступени обучения</w:t>
      </w:r>
    </w:p>
    <w:p w:rsidR="006D68E0" w:rsidRPr="009F1DA4" w:rsidRDefault="006D68E0" w:rsidP="00D527DA">
      <w:pPr>
        <w:spacing w:after="0" w:line="240" w:lineRule="auto"/>
        <w:ind w:firstLine="709"/>
        <w:jc w:val="center"/>
        <w:rPr>
          <w:rFonts w:ascii="Times New Roman" w:hAnsi="Times New Roman" w:cs="Times New Roman"/>
          <w:b/>
          <w:sz w:val="24"/>
          <w:szCs w:val="24"/>
          <w:lang w:val="ru-RU"/>
        </w:rPr>
      </w:pPr>
    </w:p>
    <w:p w:rsidR="006D68E0" w:rsidRPr="009F1DA4" w:rsidRDefault="006D68E0" w:rsidP="00D527DA">
      <w:pPr>
        <w:shd w:val="clear" w:color="auto" w:fill="FFFFFF"/>
        <w:autoSpaceDE w:val="0"/>
        <w:autoSpaceDN w:val="0"/>
        <w:spacing w:after="0" w:line="240" w:lineRule="auto"/>
        <w:ind w:firstLine="539"/>
        <w:jc w:val="both"/>
        <w:rPr>
          <w:rFonts w:ascii="Times New Roman" w:hAnsi="Times New Roman" w:cs="Times New Roman"/>
          <w:spacing w:val="2"/>
          <w:sz w:val="24"/>
          <w:szCs w:val="24"/>
          <w:lang w:val="ru-RU"/>
        </w:rPr>
      </w:pPr>
      <w:r w:rsidRPr="009F1DA4">
        <w:rPr>
          <w:rFonts w:ascii="Times New Roman" w:hAnsi="Times New Roman" w:cs="Times New Roman"/>
          <w:spacing w:val="2"/>
          <w:sz w:val="24"/>
          <w:szCs w:val="24"/>
          <w:lang w:val="ru-RU"/>
        </w:rPr>
        <w:t>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6D68E0" w:rsidRPr="009F1DA4" w:rsidRDefault="006D68E0" w:rsidP="00D527DA">
      <w:pPr>
        <w:shd w:val="clear" w:color="auto" w:fill="FFFFFF"/>
        <w:autoSpaceDE w:val="0"/>
        <w:autoSpaceDN w:val="0"/>
        <w:spacing w:after="0" w:line="240" w:lineRule="auto"/>
        <w:ind w:firstLine="539"/>
        <w:jc w:val="both"/>
        <w:rPr>
          <w:rFonts w:ascii="Times New Roman" w:hAnsi="Times New Roman" w:cs="Times New Roman"/>
          <w:spacing w:val="2"/>
          <w:sz w:val="24"/>
          <w:szCs w:val="24"/>
          <w:lang w:val="ru-RU"/>
        </w:rPr>
      </w:pPr>
      <w:r w:rsidRPr="009F1DA4">
        <w:rPr>
          <w:rFonts w:ascii="Times New Roman" w:hAnsi="Times New Roman" w:cs="Times New Roman"/>
          <w:spacing w:val="2"/>
          <w:sz w:val="24"/>
          <w:szCs w:val="24"/>
          <w:lang w:val="ru-RU"/>
        </w:rPr>
        <w:t xml:space="preserve">Начальное общее образование обеспечивает </w:t>
      </w:r>
      <w:r w:rsidRPr="009F1DA4">
        <w:rPr>
          <w:rFonts w:ascii="Times New Roman" w:hAnsi="Times New Roman" w:cs="Times New Roman"/>
          <w:sz w:val="24"/>
          <w:szCs w:val="24"/>
          <w:lang w:val="ru-RU"/>
        </w:rPr>
        <w:t>базовые основы знаний и надпредметные умения, составляющие учебную деятельность и являющиеся фундаментом</w:t>
      </w:r>
      <w:r w:rsidRPr="009F1DA4">
        <w:rPr>
          <w:rFonts w:ascii="Times New Roman" w:hAnsi="Times New Roman" w:cs="Times New Roman"/>
          <w:color w:val="993366"/>
          <w:sz w:val="24"/>
          <w:szCs w:val="24"/>
          <w:lang w:val="ru-RU"/>
        </w:rPr>
        <w:t xml:space="preserve"> </w:t>
      </w:r>
      <w:r w:rsidRPr="009F1DA4">
        <w:rPr>
          <w:rFonts w:ascii="Times New Roman" w:hAnsi="Times New Roman" w:cs="Times New Roman"/>
          <w:sz w:val="24"/>
          <w:szCs w:val="24"/>
          <w:lang w:val="ru-RU"/>
        </w:rPr>
        <w:t>образования на следующих ступенях обучения</w:t>
      </w:r>
      <w:r w:rsidRPr="009F1DA4">
        <w:rPr>
          <w:rFonts w:ascii="Times New Roman" w:hAnsi="Times New Roman" w:cs="Times New Roman"/>
          <w:spacing w:val="2"/>
          <w:sz w:val="24"/>
          <w:szCs w:val="24"/>
          <w:lang w:val="ru-RU"/>
        </w:rPr>
        <w:t xml:space="preserve">. </w:t>
      </w:r>
    </w:p>
    <w:p w:rsidR="006D68E0" w:rsidRPr="009F1DA4" w:rsidRDefault="006D68E0" w:rsidP="00D527DA">
      <w:pPr>
        <w:spacing w:after="0" w:line="240" w:lineRule="auto"/>
        <w:ind w:firstLine="540"/>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В ходе освоения образовательных программ начального общего образования  </w:t>
      </w:r>
      <w:r w:rsidRPr="009F1DA4">
        <w:rPr>
          <w:rFonts w:ascii="Times New Roman" w:hAnsi="Times New Roman" w:cs="Times New Roman"/>
          <w:spacing w:val="2"/>
          <w:sz w:val="24"/>
          <w:szCs w:val="24"/>
          <w:lang w:val="ru-RU"/>
        </w:rPr>
        <w:t xml:space="preserve">формируется внутренняя </w:t>
      </w:r>
      <w:r w:rsidRPr="009F1DA4">
        <w:rPr>
          <w:rFonts w:ascii="Times New Roman" w:hAnsi="Times New Roman" w:cs="Times New Roman"/>
          <w:sz w:val="24"/>
          <w:szCs w:val="24"/>
          <w:lang w:val="ru-RU"/>
        </w:rPr>
        <w:t xml:space="preserve">позиция обучающегося, определяющая новый образ школьной </w:t>
      </w:r>
      <w:r w:rsidRPr="009F1DA4">
        <w:rPr>
          <w:rFonts w:ascii="Times New Roman" w:hAnsi="Times New Roman" w:cs="Times New Roman"/>
          <w:spacing w:val="2"/>
          <w:sz w:val="24"/>
          <w:szCs w:val="24"/>
          <w:lang w:val="ru-RU"/>
        </w:rPr>
        <w:t>жизни и перспективы личностного и познавательного раз</w:t>
      </w:r>
      <w:r w:rsidRPr="009F1DA4">
        <w:rPr>
          <w:rFonts w:ascii="Times New Roman" w:hAnsi="Times New Roman" w:cs="Times New Roman"/>
          <w:sz w:val="24"/>
          <w:szCs w:val="24"/>
          <w:lang w:val="ru-RU"/>
        </w:rPr>
        <w:t>вития, базовые основы знаний и надпредметные умения, составляющие учебную деятельность обучающегося 1-4 классов:</w:t>
      </w: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-универсальные учебные действия (познавательные, регулятивные,  коммуникативные);</w:t>
      </w: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6D68E0" w:rsidRPr="009F1DA4" w:rsidRDefault="006D68E0" w:rsidP="00D527DA">
      <w:pPr>
        <w:spacing w:after="0" w:line="240" w:lineRule="auto"/>
        <w:ind w:firstLine="540"/>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w:t>
      </w: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формирование гражданской идентичности обучающихся;</w:t>
      </w: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приобщение обучающихся к общекультурным и национальным ценностям, информационным технологиям;</w:t>
      </w: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-готовность к продолжению образования на последующих ступенях основного общего образования;</w:t>
      </w: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формирование здорового образа жизни, элементарных правил поведения в экстремальных ситуациях;</w:t>
      </w: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-личностное развитие обучающегося в соответствии с его индивидуальностью.</w:t>
      </w:r>
    </w:p>
    <w:p w:rsidR="006D68E0" w:rsidRPr="009F1DA4" w:rsidRDefault="006D68E0" w:rsidP="00D527DA">
      <w:pPr>
        <w:spacing w:after="0" w:line="240" w:lineRule="auto"/>
        <w:ind w:firstLine="540"/>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Содержание образования на первой ступени реализуется преимущественно за счет введения учебных предметов, обеспечивающих целостное восприятие мира. Организация учебного процесса осуществляется на основе системно-деятельностного подхода, результатом которого являются личностные, метапредметные и предметные достижения в рамках ФГОС НОО. </w:t>
      </w:r>
    </w:p>
    <w:p w:rsidR="006D68E0" w:rsidRPr="009F1DA4" w:rsidRDefault="006D68E0" w:rsidP="00D527DA">
      <w:pPr>
        <w:pStyle w:val="1"/>
        <w:widowControl w:val="0"/>
        <w:tabs>
          <w:tab w:val="num" w:pos="-276"/>
        </w:tabs>
        <w:suppressAutoHyphens/>
        <w:spacing w:before="0" w:line="240" w:lineRule="auto"/>
        <w:ind w:firstLine="540"/>
        <w:jc w:val="both"/>
        <w:rPr>
          <w:rFonts w:ascii="Times New Roman" w:hAnsi="Times New Roman" w:cs="Times New Roman"/>
          <w:b w:val="0"/>
          <w:i w:val="0"/>
          <w:sz w:val="24"/>
          <w:szCs w:val="24"/>
          <w:lang w:val="ru-RU"/>
        </w:rPr>
      </w:pPr>
      <w:r w:rsidRPr="00D527DA">
        <w:rPr>
          <w:rFonts w:ascii="Times New Roman" w:hAnsi="Times New Roman" w:cs="Times New Roman"/>
          <w:b w:val="0"/>
          <w:i w:val="0"/>
          <w:sz w:val="24"/>
          <w:szCs w:val="24"/>
          <w:lang w:val="ru-RU"/>
        </w:rPr>
        <w:t xml:space="preserve">В 1-4-х классах реализуются ФГОС начального общего образования. </w:t>
      </w:r>
      <w:r w:rsidRPr="009F1DA4">
        <w:rPr>
          <w:rFonts w:ascii="Times New Roman" w:hAnsi="Times New Roman" w:cs="Times New Roman"/>
          <w:b w:val="0"/>
          <w:i w:val="0"/>
          <w:sz w:val="24"/>
          <w:szCs w:val="24"/>
          <w:lang w:val="ru-RU"/>
        </w:rPr>
        <w:t xml:space="preserve">Учебный план состоит </w:t>
      </w:r>
      <w:r w:rsidRPr="009F1DA4">
        <w:rPr>
          <w:rFonts w:ascii="Times New Roman" w:hAnsi="Times New Roman" w:cs="Times New Roman"/>
          <w:b w:val="0"/>
          <w:i w:val="0"/>
          <w:sz w:val="24"/>
          <w:szCs w:val="24"/>
          <w:lang w:val="ru-RU"/>
        </w:rPr>
        <w:lastRenderedPageBreak/>
        <w:t xml:space="preserve">из двух частей — обязательной части и части, формируемой участниками образовательного процесса, включающей внеурочную деятельность, осуществляемую во второй половине дня и направленную на всестороннее развитие обучающихся. </w:t>
      </w:r>
    </w:p>
    <w:p w:rsidR="006D68E0" w:rsidRPr="009F1DA4" w:rsidRDefault="006D68E0" w:rsidP="00D527DA">
      <w:pPr>
        <w:pStyle w:val="1"/>
        <w:widowControl w:val="0"/>
        <w:tabs>
          <w:tab w:val="num" w:pos="-276"/>
        </w:tabs>
        <w:suppressAutoHyphens/>
        <w:spacing w:before="0" w:line="240" w:lineRule="auto"/>
        <w:ind w:firstLine="540"/>
        <w:jc w:val="both"/>
        <w:rPr>
          <w:rFonts w:ascii="Times New Roman" w:hAnsi="Times New Roman" w:cs="Times New Roman"/>
          <w:b w:val="0"/>
          <w:i w:val="0"/>
          <w:sz w:val="24"/>
          <w:szCs w:val="24"/>
          <w:lang w:val="ru-RU"/>
        </w:rPr>
      </w:pPr>
      <w:r w:rsidRPr="009F1DA4">
        <w:rPr>
          <w:rFonts w:ascii="Times New Roman" w:hAnsi="Times New Roman" w:cs="Times New Roman"/>
          <w:b w:val="0"/>
          <w:i w:val="0"/>
          <w:sz w:val="24"/>
          <w:szCs w:val="24"/>
          <w:lang w:val="ru-RU"/>
        </w:rPr>
        <w:t xml:space="preserve">В соответствии с требованиями ФГОС НОО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w:t>
      </w:r>
    </w:p>
    <w:p w:rsidR="006D68E0" w:rsidRPr="009F1DA4" w:rsidRDefault="006D68E0" w:rsidP="00D527DA">
      <w:pPr>
        <w:pStyle w:val="1"/>
        <w:widowControl w:val="0"/>
        <w:tabs>
          <w:tab w:val="num" w:pos="-276"/>
        </w:tabs>
        <w:suppressAutoHyphens/>
        <w:spacing w:before="0" w:line="240" w:lineRule="auto"/>
        <w:ind w:firstLine="540"/>
        <w:jc w:val="both"/>
        <w:rPr>
          <w:rFonts w:ascii="Times New Roman" w:hAnsi="Times New Roman" w:cs="Times New Roman"/>
          <w:b w:val="0"/>
          <w:i w:val="0"/>
          <w:sz w:val="24"/>
          <w:szCs w:val="24"/>
          <w:lang w:val="ru-RU"/>
        </w:rPr>
      </w:pPr>
      <w:r w:rsidRPr="009F1DA4">
        <w:rPr>
          <w:rFonts w:ascii="Times New Roman" w:hAnsi="Times New Roman" w:cs="Times New Roman"/>
          <w:b w:val="0"/>
          <w:i w:val="0"/>
          <w:sz w:val="24"/>
          <w:szCs w:val="24"/>
          <w:lang w:val="ru-RU"/>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6D68E0" w:rsidRPr="009F1DA4" w:rsidRDefault="006D68E0" w:rsidP="00D527DA">
      <w:pPr>
        <w:spacing w:after="0" w:line="240" w:lineRule="auto"/>
        <w:jc w:val="both"/>
        <w:rPr>
          <w:rFonts w:ascii="Times New Roman" w:hAnsi="Times New Roman" w:cs="Times New Roman"/>
          <w:bCs/>
          <w:sz w:val="24"/>
          <w:szCs w:val="24"/>
          <w:lang w:val="ru-RU"/>
        </w:rPr>
      </w:pPr>
    </w:p>
    <w:p w:rsidR="00EF7C28" w:rsidRPr="00D527DA" w:rsidRDefault="00EF7C28" w:rsidP="00D527DA">
      <w:pPr>
        <w:spacing w:after="0" w:line="240" w:lineRule="auto"/>
        <w:jc w:val="both"/>
        <w:rPr>
          <w:rFonts w:ascii="Times New Roman" w:hAnsi="Times New Roman" w:cs="Times New Roman"/>
          <w:b/>
          <w:bCs/>
          <w:sz w:val="24"/>
          <w:szCs w:val="24"/>
          <w:lang w:val="ru-RU"/>
        </w:rPr>
      </w:pPr>
    </w:p>
    <w:p w:rsidR="006D68E0" w:rsidRPr="00D527DA" w:rsidRDefault="006D68E0" w:rsidP="00D527DA">
      <w:pPr>
        <w:spacing w:after="0" w:line="240" w:lineRule="auto"/>
        <w:jc w:val="both"/>
        <w:rPr>
          <w:rFonts w:ascii="Times New Roman" w:hAnsi="Times New Roman" w:cs="Times New Roman"/>
          <w:b/>
          <w:bCs/>
          <w:sz w:val="24"/>
          <w:szCs w:val="24"/>
          <w:lang w:val="ru-RU"/>
        </w:rPr>
      </w:pPr>
      <w:r w:rsidRPr="00D527DA">
        <w:rPr>
          <w:rFonts w:ascii="Times New Roman" w:hAnsi="Times New Roman" w:cs="Times New Roman"/>
          <w:b/>
          <w:bCs/>
          <w:sz w:val="24"/>
          <w:szCs w:val="24"/>
          <w:lang w:val="ru-RU"/>
        </w:rPr>
        <w:t xml:space="preserve">Характеристика общих целей обучения по каждой предметной области и учебному предмету </w:t>
      </w:r>
    </w:p>
    <w:p w:rsidR="006D68E0" w:rsidRPr="009F1DA4" w:rsidRDefault="006D68E0" w:rsidP="00D527DA">
      <w:pPr>
        <w:spacing w:after="0" w:line="240" w:lineRule="auto"/>
        <w:ind w:firstLine="851"/>
        <w:jc w:val="both"/>
        <w:rPr>
          <w:rFonts w:ascii="Times New Roman" w:hAnsi="Times New Roman" w:cs="Times New Roman"/>
          <w:sz w:val="24"/>
          <w:szCs w:val="24"/>
          <w:lang w:val="ru-RU"/>
        </w:rPr>
      </w:pPr>
      <w:r w:rsidRPr="009F1DA4">
        <w:rPr>
          <w:rFonts w:ascii="Times New Roman" w:hAnsi="Times New Roman" w:cs="Times New Roman"/>
          <w:i/>
          <w:sz w:val="24"/>
          <w:szCs w:val="24"/>
          <w:lang w:val="ru-RU"/>
        </w:rPr>
        <w:t>Предметная  область  «Филология»</w:t>
      </w:r>
      <w:r w:rsidRPr="009F1DA4">
        <w:rPr>
          <w:rFonts w:ascii="Times New Roman" w:hAnsi="Times New Roman" w:cs="Times New Roman"/>
          <w:sz w:val="24"/>
          <w:szCs w:val="24"/>
          <w:lang w:val="ru-RU"/>
        </w:rPr>
        <w:t xml:space="preserve">  включает  три  учебных  предмета: русский язык, литературное чтение  и иностранный язык. Изучение русского языка  начинается  в  первом  классе  после  периода  обучения  грамоте. Основная цель обучения русскому языку – формирование первоначальных  представлений о системе  языка, развитие коммуникативной деятельности, осознание важности языка как средства общения, стремление развивать культуру устной и письменной речи, речевое творчество. </w:t>
      </w:r>
    </w:p>
    <w:p w:rsidR="006D68E0" w:rsidRPr="009F1DA4" w:rsidRDefault="006D68E0" w:rsidP="00D527DA">
      <w:pPr>
        <w:spacing w:after="0" w:line="240" w:lineRule="auto"/>
        <w:ind w:firstLine="851"/>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Основная цель  изучения  литературного чтения – формирование читательской деятельности, интереса к самостоятельному чтению; осознание его важности для саморазвития. На этом этапе обучения осуществляется пропедевтика  литературоведческих  понятий,  формируются  универсальные  учебные действия по поиску информации в текстах различного типа, ее использованию для решения учебных  задач. Осуществляется становление и развитие умений анализировать фольклорный  текст и текст художественного произведения,  определять  его  тему,  главную  мысль  и  выразительные  средства,  используемые автором. </w:t>
      </w:r>
    </w:p>
    <w:p w:rsidR="006D68E0" w:rsidRPr="009F1DA4" w:rsidRDefault="006D68E0" w:rsidP="00D527DA">
      <w:pPr>
        <w:spacing w:after="0" w:line="240" w:lineRule="auto"/>
        <w:ind w:firstLine="851"/>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Изучение иностранного языка призвано сформировать представления о многообразии  языков,  осознание  необходимости  изучать  язык  дружественных стран, понимание взаимодействия культур разных народов, стремление познавать ее. В  процессе изучения  иностранного языка осуществляется развитие коммуникативной деятельности во взаимосвязи всех ее сторон – аудирования,  диалогической  и  монологической  речи,  чтения  и  письма,  решения творческих задач на страноведческом материале. </w:t>
      </w:r>
    </w:p>
    <w:p w:rsidR="006D68E0" w:rsidRPr="009F1DA4" w:rsidRDefault="006D68E0" w:rsidP="00D527DA">
      <w:pPr>
        <w:spacing w:after="0" w:line="240" w:lineRule="auto"/>
        <w:ind w:firstLine="851"/>
        <w:jc w:val="both"/>
        <w:rPr>
          <w:rFonts w:ascii="Times New Roman" w:hAnsi="Times New Roman" w:cs="Times New Roman"/>
          <w:sz w:val="24"/>
          <w:szCs w:val="24"/>
          <w:lang w:val="ru-RU"/>
        </w:rPr>
      </w:pPr>
      <w:r w:rsidRPr="009F1DA4">
        <w:rPr>
          <w:rFonts w:ascii="Times New Roman" w:hAnsi="Times New Roman" w:cs="Times New Roman"/>
          <w:i/>
          <w:sz w:val="24"/>
          <w:szCs w:val="24"/>
          <w:lang w:val="ru-RU"/>
        </w:rPr>
        <w:t>Предметная  область  «Математика  и  информатика»</w:t>
      </w:r>
      <w:r w:rsidRPr="009F1DA4">
        <w:rPr>
          <w:rFonts w:ascii="Times New Roman" w:hAnsi="Times New Roman" w:cs="Times New Roman"/>
          <w:sz w:val="24"/>
          <w:szCs w:val="24"/>
          <w:lang w:val="ru-RU"/>
        </w:rPr>
        <w:t xml:space="preserve">  реализуется предметом  «Математика».  Изучение  этого  учебного  курса  способствует формированию  начальных  представлений  о  математических  взаимоотношениях объектов окружающего мира, выраженных числом, формой, временем, пространством и др. У младших школьников развивается логическое и символическое мышление, математическая речь, пространственное воображение;  формируются интеллектуальные познавательные учебные действия, которые постепенно  принимают  характер  универсальных  (сопоставление,  классификация, рассуждение, доказательство и др.). </w:t>
      </w:r>
    </w:p>
    <w:p w:rsidR="006D68E0" w:rsidRPr="009F1DA4" w:rsidRDefault="006D68E0" w:rsidP="00D527DA">
      <w:pPr>
        <w:spacing w:after="0" w:line="240" w:lineRule="auto"/>
        <w:ind w:firstLine="540"/>
        <w:jc w:val="both"/>
        <w:rPr>
          <w:rFonts w:ascii="Times New Roman" w:hAnsi="Times New Roman" w:cs="Times New Roman"/>
          <w:sz w:val="24"/>
          <w:szCs w:val="24"/>
          <w:lang w:val="ru-RU"/>
        </w:rPr>
      </w:pPr>
      <w:r w:rsidRPr="009F1DA4">
        <w:rPr>
          <w:rFonts w:ascii="Times New Roman" w:hAnsi="Times New Roman" w:cs="Times New Roman"/>
          <w:i/>
          <w:sz w:val="24"/>
          <w:szCs w:val="24"/>
          <w:lang w:val="ru-RU"/>
        </w:rPr>
        <w:t>Предметная  область  «Естествознание  и  обществознание»</w:t>
      </w:r>
      <w:r w:rsidRPr="009F1DA4">
        <w:rPr>
          <w:rFonts w:ascii="Times New Roman" w:hAnsi="Times New Roman" w:cs="Times New Roman"/>
          <w:sz w:val="24"/>
          <w:szCs w:val="24"/>
          <w:lang w:val="ru-RU"/>
        </w:rPr>
        <w:t xml:space="preserve"> реализуется с помощью учебного предмета «Окружающий мир». </w:t>
      </w:r>
      <w:r w:rsidRPr="009F1DA4">
        <w:rPr>
          <w:rFonts w:ascii="Times New Roman" w:hAnsi="Times New Roman" w:cs="Times New Roman"/>
          <w:color w:val="000000"/>
          <w:sz w:val="24"/>
          <w:szCs w:val="24"/>
          <w:lang w:val="ru-RU"/>
        </w:rPr>
        <w:t xml:space="preserve">Интегрированный учебный предмет «Окружающий мир» в 1-4 классах изучается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 </w:t>
      </w:r>
      <w:r w:rsidRPr="009F1DA4">
        <w:rPr>
          <w:rFonts w:ascii="Times New Roman" w:hAnsi="Times New Roman" w:cs="Times New Roman"/>
          <w:sz w:val="24"/>
          <w:szCs w:val="24"/>
          <w:lang w:val="ru-RU"/>
        </w:rPr>
        <w:t xml:space="preserve">Его  изучение  способствует  осознанию  обучающимся  целостности  и  многообразия мира, формированию у младших школьников  системы  нравственно ценных  отношений  к  окружающей  природе,  общественным  событиям,  людям, культуре  и  истории родной страны. Осваиваются  правила безопасного поведения с учетом изменяющейся среды обитания. В процессе изучения окружающего мира происходит становление разных видов деятельности, обеспечивающих как накопление  и обогащение  знаний  (восприятие, игра, моделирование),  их  использование  в  практических  и  жизненных  </w:t>
      </w:r>
      <w:r w:rsidRPr="009F1DA4">
        <w:rPr>
          <w:rFonts w:ascii="Times New Roman" w:hAnsi="Times New Roman" w:cs="Times New Roman"/>
          <w:sz w:val="24"/>
          <w:szCs w:val="24"/>
          <w:lang w:val="ru-RU"/>
        </w:rPr>
        <w:lastRenderedPageBreak/>
        <w:t xml:space="preserve">ситуациях  (общественно-полезный  труд;  труд в условиях семьи),  так и объединение, систематизация  и  классификация  знаний  в  процессе  поисковой,  экспериментальной и исследовательской деятельности, посильной для младшего школьника.  В  качестве  результата  процесс  обучения  предполагает  сформированность  универсальных  учебных  действий  разного  вида  (интеллектуальных,  коммуникативных, рефлексивных, регулятивных). </w:t>
      </w:r>
    </w:p>
    <w:p w:rsidR="006D68E0" w:rsidRPr="009F1DA4" w:rsidRDefault="006D68E0" w:rsidP="00D527DA">
      <w:pPr>
        <w:spacing w:after="0" w:line="240" w:lineRule="auto"/>
        <w:ind w:firstLine="851"/>
        <w:jc w:val="both"/>
        <w:rPr>
          <w:rFonts w:ascii="Times New Roman" w:hAnsi="Times New Roman" w:cs="Times New Roman"/>
          <w:sz w:val="24"/>
          <w:szCs w:val="24"/>
          <w:lang w:val="ru-RU"/>
        </w:rPr>
      </w:pPr>
      <w:r w:rsidRPr="009F1DA4">
        <w:rPr>
          <w:rFonts w:ascii="Times New Roman" w:hAnsi="Times New Roman" w:cs="Times New Roman"/>
          <w:i/>
          <w:sz w:val="24"/>
          <w:szCs w:val="24"/>
          <w:lang w:val="ru-RU"/>
        </w:rPr>
        <w:t>Предметная  область  «Искусство»</w:t>
      </w:r>
      <w:r w:rsidRPr="009F1DA4">
        <w:rPr>
          <w:rFonts w:ascii="Times New Roman" w:hAnsi="Times New Roman" w:cs="Times New Roman"/>
          <w:sz w:val="24"/>
          <w:szCs w:val="24"/>
          <w:lang w:val="ru-RU"/>
        </w:rPr>
        <w:t xml:space="preserve">  включает  два  предмета  «Изобразительное искусство» и «Музыка». Изучение данных предметов способствует развитию художественно-образного восприятия мира, понимания его ценности  для  эмоционального,  эстетического  развития  человека.  В  процессе  их изучения  развивается  эстетическая  культура  обучающегося,  способность средствами рисунка, лепки,  танца,  пения и др. понять собственное видение окружающего мира, творчески осмыслить его и  передать в  творческой продуктивной деятельности. Наряду с предметными универсальными  действиями, необходимыми для осуществления изобразительной  и музыкальной деятельности, в процессе изучения этих  предметов формируются метапредметные универсальные действия, среди которых особое место занимают сравнение и анализ, классификация и оценка. </w:t>
      </w:r>
    </w:p>
    <w:p w:rsidR="006D68E0" w:rsidRPr="009F1DA4" w:rsidRDefault="006D68E0" w:rsidP="00D527DA">
      <w:pPr>
        <w:spacing w:after="0" w:line="240" w:lineRule="auto"/>
        <w:ind w:firstLine="540"/>
        <w:jc w:val="both"/>
        <w:rPr>
          <w:rFonts w:ascii="Times New Roman" w:hAnsi="Times New Roman" w:cs="Times New Roman"/>
          <w:color w:val="000000"/>
          <w:sz w:val="24"/>
          <w:szCs w:val="24"/>
          <w:lang w:val="ru-RU"/>
        </w:rPr>
      </w:pPr>
      <w:r w:rsidRPr="009F1DA4">
        <w:rPr>
          <w:rFonts w:ascii="Times New Roman" w:hAnsi="Times New Roman" w:cs="Times New Roman"/>
          <w:i/>
          <w:sz w:val="24"/>
          <w:szCs w:val="24"/>
          <w:lang w:val="ru-RU"/>
        </w:rPr>
        <w:t>Предметная  область  «Технология»</w:t>
      </w:r>
      <w:r w:rsidRPr="009F1DA4">
        <w:rPr>
          <w:rFonts w:ascii="Times New Roman" w:hAnsi="Times New Roman" w:cs="Times New Roman"/>
          <w:sz w:val="24"/>
          <w:szCs w:val="24"/>
          <w:lang w:val="ru-RU"/>
        </w:rPr>
        <w:t xml:space="preserve">  представлена  учебным  предметом «Технология». Основная цель его изучения – формирование опыта практической  деятельности  по  преобразованию,  моделированию,  самостоятельному созданию объектов. Дети получают  первоначальные  навыки созидательного труда, развиваются универсальные учебные действия – планировать, контролировать  и  оценивать  свою  деятельность;  формируется  художественный  и технологический  вкус,  навыки  культуры  труда  и  выполнения  правил  его безопасности. Существенным компонентом курса является введение  информационно-коммуникативных технологий. </w:t>
      </w:r>
      <w:r w:rsidRPr="009F1DA4">
        <w:rPr>
          <w:rFonts w:ascii="Times New Roman" w:hAnsi="Times New Roman" w:cs="Times New Roman"/>
          <w:color w:val="000000"/>
          <w:sz w:val="24"/>
          <w:szCs w:val="24"/>
          <w:lang w:val="ru-RU"/>
        </w:rPr>
        <w:t>Учебный предмет «Информатика и информационно-коммуникационные технологии (ИКТ)» изучается в 3-4 классах в качестве учебного модуля в рамках учебного предмета «Технология» с целью обеспечения всеобщей компьютерной грамотности.</w:t>
      </w:r>
    </w:p>
    <w:p w:rsidR="006D68E0" w:rsidRPr="009F1DA4" w:rsidRDefault="006D68E0" w:rsidP="00D527DA">
      <w:pPr>
        <w:spacing w:after="0" w:line="240" w:lineRule="auto"/>
        <w:ind w:firstLine="567"/>
        <w:jc w:val="both"/>
        <w:rPr>
          <w:rFonts w:ascii="Times New Roman" w:hAnsi="Times New Roman" w:cs="Times New Roman"/>
          <w:sz w:val="24"/>
          <w:szCs w:val="24"/>
          <w:lang w:val="ru-RU"/>
        </w:rPr>
      </w:pPr>
      <w:r w:rsidRPr="009F1DA4">
        <w:rPr>
          <w:rFonts w:ascii="Times New Roman" w:hAnsi="Times New Roman" w:cs="Times New Roman"/>
          <w:i/>
          <w:sz w:val="24"/>
          <w:szCs w:val="24"/>
          <w:lang w:val="ru-RU"/>
        </w:rPr>
        <w:t>Предметная  область  «Физическая  культура»</w:t>
      </w:r>
      <w:r w:rsidRPr="009F1DA4">
        <w:rPr>
          <w:rFonts w:ascii="Times New Roman" w:hAnsi="Times New Roman" w:cs="Times New Roman"/>
          <w:sz w:val="24"/>
          <w:szCs w:val="24"/>
          <w:lang w:val="ru-RU"/>
        </w:rPr>
        <w:t xml:space="preserve">  реализуется  предметом «Физическая культура». Основная цель его изучения – укрепление здоровья,  формирование  осознанного  отношения  к  здоровому  образу  жизни. Формируются первоначальные умения саморегуляции, планирования двигательного режима  своей  жизни,  контроля  и  оценки  здорового  и  безопасного  образа жизни. В связи с изучением учебного предмета «Физическая культура»  в объеме  3 часов в неделю с 1 по 11 классы (приказ Минобразования Российской Федерации  от 30.08.2010 № 889) с целью увеличения объема двигательной активности обучающихся, совершенствования физической подготовленности, привития навыков здорового образа жизни,  учтены  возможности образовательного учреждения (инфраструктура, педагогические кадры, оборудование), а также состояние здоровья обучающихся и деление их в зависимости от состояния здоровья на три группы: основную,  подготовительную, специальную медицинскую (письмо Минобразования Российской Федерации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6D68E0" w:rsidRPr="009F1DA4" w:rsidRDefault="006D68E0" w:rsidP="00D527DA">
      <w:pPr>
        <w:spacing w:after="0" w:line="240" w:lineRule="auto"/>
        <w:ind w:firstLine="540"/>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При проведении  уроков физической культуры будут  использованы спортивные сооружения и спортивные площадки, оборудованные зоны образовательного учреждения для занятий физической культурой.</w:t>
      </w:r>
    </w:p>
    <w:p w:rsidR="006D68E0" w:rsidRPr="009F1DA4" w:rsidRDefault="006D68E0" w:rsidP="00D527DA">
      <w:pPr>
        <w:spacing w:after="0" w:line="240" w:lineRule="auto"/>
        <w:ind w:firstLine="567"/>
        <w:jc w:val="both"/>
        <w:rPr>
          <w:rFonts w:ascii="Times New Roman" w:hAnsi="Times New Roman" w:cs="Times New Roman"/>
          <w:color w:val="000000"/>
          <w:sz w:val="24"/>
          <w:szCs w:val="24"/>
          <w:lang w:val="ru-RU"/>
        </w:rPr>
      </w:pPr>
      <w:r w:rsidRPr="009F1DA4">
        <w:rPr>
          <w:rFonts w:ascii="Times New Roman" w:hAnsi="Times New Roman" w:cs="Times New Roman"/>
          <w:i/>
          <w:color w:val="000000"/>
          <w:sz w:val="24"/>
          <w:szCs w:val="24"/>
          <w:lang w:val="ru-RU"/>
        </w:rPr>
        <w:t>Комплексный учебный курс «Основы религиозных культур и светской этики»</w:t>
      </w:r>
      <w:r w:rsidRPr="009F1DA4">
        <w:rPr>
          <w:rFonts w:ascii="Times New Roman" w:hAnsi="Times New Roman" w:cs="Times New Roman"/>
          <w:color w:val="000000"/>
          <w:sz w:val="24"/>
          <w:szCs w:val="24"/>
          <w:lang w:val="ru-RU"/>
        </w:rPr>
        <w:t xml:space="preserve"> (далее – ОРКСЭ) реализуется как обязательный в объеме 1 часа в 4-х классах. </w:t>
      </w:r>
    </w:p>
    <w:p w:rsidR="006D68E0" w:rsidRPr="009F1DA4" w:rsidRDefault="006D68E0" w:rsidP="00D527DA">
      <w:pPr>
        <w:spacing w:after="0" w:line="240" w:lineRule="auto"/>
        <w:ind w:firstLine="567"/>
        <w:jc w:val="both"/>
        <w:rPr>
          <w:rFonts w:ascii="Times New Roman" w:hAnsi="Times New Roman" w:cs="Times New Roman"/>
          <w:sz w:val="24"/>
          <w:szCs w:val="24"/>
          <w:lang w:val="ru-RU"/>
        </w:rPr>
      </w:pPr>
      <w:r w:rsidRPr="009F1DA4">
        <w:rPr>
          <w:rFonts w:ascii="Times New Roman" w:hAnsi="Times New Roman" w:cs="Times New Roman"/>
          <w:color w:val="000000"/>
          <w:sz w:val="24"/>
          <w:szCs w:val="24"/>
          <w:lang w:val="ru-RU"/>
        </w:rPr>
        <w:t>Согласно волеизъявлению родителей (законных представителей) обучающихся, в каждом из 4-х классов для изучения выбраны 2 модуля ОРКСЭ:  «Основы мировых религиозных культур», «Основы православной культуры». В связи с этим при изучении курса ОРКСЭ</w:t>
      </w:r>
      <w:r w:rsidRPr="009F1DA4">
        <w:rPr>
          <w:rFonts w:ascii="Times New Roman" w:hAnsi="Times New Roman" w:cs="Times New Roman"/>
          <w:sz w:val="24"/>
          <w:szCs w:val="24"/>
          <w:lang w:val="ru-RU"/>
        </w:rPr>
        <w:t xml:space="preserve"> осуществляется деление классов на группы в соответствии с выбранным модулем. </w:t>
      </w:r>
    </w:p>
    <w:p w:rsidR="006D68E0" w:rsidRPr="009F1DA4" w:rsidRDefault="006D68E0"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Содержание образования на первой ступени реализуется на основе  традиционной системы  обучения  УМК «Начальная школа 21 века»,  обеспечивающей целостное восприятие </w:t>
      </w:r>
      <w:r w:rsidRPr="009F1DA4">
        <w:rPr>
          <w:rFonts w:ascii="Times New Roman" w:hAnsi="Times New Roman" w:cs="Times New Roman"/>
          <w:sz w:val="24"/>
          <w:szCs w:val="24"/>
          <w:lang w:val="ru-RU"/>
        </w:rPr>
        <w:lastRenderedPageBreak/>
        <w:t xml:space="preserve">мира, деятельностного подхода и индивидуализации обучения по каждому учебному предмету, и УМК «Перспективная начальная школа». </w:t>
      </w:r>
    </w:p>
    <w:p w:rsidR="006D68E0" w:rsidRPr="009F1DA4" w:rsidRDefault="006D68E0" w:rsidP="00D527DA">
      <w:pPr>
        <w:spacing w:after="0" w:line="240" w:lineRule="auto"/>
        <w:ind w:firstLine="540"/>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Программно-методическое обеспечение к учебному плану включает полные данные учебных программ, учебников, учебных пособий, используемых в образовательном процессе по предметным областям на 1 ступени обучения.</w:t>
      </w:r>
    </w:p>
    <w:p w:rsidR="006D68E0" w:rsidRPr="009F1DA4" w:rsidRDefault="006D68E0" w:rsidP="00D527DA">
      <w:pPr>
        <w:pStyle w:val="3"/>
        <w:spacing w:before="0" w:line="240" w:lineRule="auto"/>
        <w:ind w:firstLine="540"/>
        <w:jc w:val="both"/>
        <w:rPr>
          <w:rFonts w:ascii="Times New Roman" w:hAnsi="Times New Roman" w:cs="Times New Roman"/>
          <w:b w:val="0"/>
          <w:sz w:val="24"/>
          <w:szCs w:val="24"/>
          <w:lang w:val="ru-RU"/>
        </w:rPr>
      </w:pPr>
      <w:r w:rsidRPr="009F1DA4">
        <w:rPr>
          <w:rFonts w:ascii="Times New Roman" w:hAnsi="Times New Roman" w:cs="Times New Roman"/>
          <w:b w:val="0"/>
          <w:sz w:val="24"/>
          <w:szCs w:val="24"/>
          <w:lang w:val="ru-RU"/>
        </w:rPr>
        <w:t xml:space="preserve">Для реализации учебного плана  используются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E2395D" w:rsidRPr="009F1DA4" w:rsidRDefault="00E2395D" w:rsidP="00562B0D">
      <w:pPr>
        <w:spacing w:after="0" w:line="240" w:lineRule="auto"/>
        <w:ind w:firstLine="0"/>
        <w:contextualSpacing/>
        <w:jc w:val="both"/>
        <w:outlineLvl w:val="1"/>
        <w:rPr>
          <w:rFonts w:ascii="Times New Roman" w:hAnsi="Times New Roman" w:cs="Times New Roman"/>
          <w:sz w:val="24"/>
          <w:szCs w:val="24"/>
          <w:lang w:val="ru-RU"/>
        </w:rPr>
      </w:pPr>
      <w:r w:rsidRPr="009F1DA4">
        <w:rPr>
          <w:rFonts w:ascii="Times New Roman" w:hAnsi="Times New Roman" w:cs="Times New Roman"/>
          <w:sz w:val="24"/>
          <w:szCs w:val="24"/>
          <w:lang w:val="ru-RU"/>
        </w:rPr>
        <w:br w:type="page"/>
      </w:r>
    </w:p>
    <w:tbl>
      <w:tblPr>
        <w:tblW w:w="50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71"/>
        <w:gridCol w:w="1781"/>
        <w:gridCol w:w="902"/>
        <w:gridCol w:w="764"/>
        <w:gridCol w:w="914"/>
        <w:gridCol w:w="764"/>
        <w:gridCol w:w="916"/>
        <w:gridCol w:w="747"/>
        <w:gridCol w:w="23"/>
        <w:gridCol w:w="753"/>
        <w:gridCol w:w="885"/>
      </w:tblGrid>
      <w:tr w:rsidR="00562B0D" w:rsidRPr="00562B0D" w:rsidTr="000A0126">
        <w:trPr>
          <w:trHeight w:val="375"/>
          <w:jc w:val="center"/>
        </w:trPr>
        <w:tc>
          <w:tcPr>
            <w:tcW w:w="906" w:type="pct"/>
            <w:vMerge w:val="restart"/>
            <w:tcBorders>
              <w:top w:val="single" w:sz="4" w:space="0" w:color="auto"/>
              <w:left w:val="single" w:sz="4" w:space="0" w:color="auto"/>
              <w:right w:val="single" w:sz="4" w:space="0" w:color="auto"/>
            </w:tcBorders>
            <w:vAlign w:val="center"/>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r w:rsidRPr="00562B0D">
              <w:rPr>
                <w:rFonts w:ascii="Times New Roman" w:hAnsi="Times New Roman" w:cs="Times New Roman"/>
                <w:b/>
                <w:bCs/>
                <w:sz w:val="24"/>
                <w:szCs w:val="24"/>
              </w:rPr>
              <w:lastRenderedPageBreak/>
              <w:t>Предметные области</w:t>
            </w:r>
          </w:p>
        </w:tc>
        <w:tc>
          <w:tcPr>
            <w:tcW w:w="863" w:type="pct"/>
            <w:vMerge w:val="restart"/>
            <w:tcBorders>
              <w:top w:val="single" w:sz="4" w:space="0" w:color="auto"/>
              <w:left w:val="single" w:sz="4" w:space="0" w:color="auto"/>
              <w:right w:val="single" w:sz="4" w:space="0" w:color="auto"/>
            </w:tcBorders>
            <w:vAlign w:val="center"/>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r w:rsidRPr="00562B0D">
              <w:rPr>
                <w:rFonts w:ascii="Times New Roman" w:hAnsi="Times New Roman" w:cs="Times New Roman"/>
                <w:b/>
                <w:bCs/>
                <w:sz w:val="24"/>
                <w:szCs w:val="24"/>
              </w:rPr>
              <w:t>Учебные предметы</w:t>
            </w:r>
          </w:p>
          <w:p w:rsidR="00562B0D" w:rsidRPr="00562B0D" w:rsidRDefault="00562B0D" w:rsidP="00562B0D">
            <w:pPr>
              <w:spacing w:after="0" w:line="240" w:lineRule="auto"/>
              <w:ind w:firstLine="0"/>
              <w:jc w:val="center"/>
              <w:rPr>
                <w:rFonts w:ascii="Times New Roman" w:hAnsi="Times New Roman" w:cs="Times New Roman"/>
                <w:b/>
                <w:sz w:val="24"/>
                <w:szCs w:val="24"/>
              </w:rPr>
            </w:pPr>
          </w:p>
        </w:tc>
        <w:tc>
          <w:tcPr>
            <w:tcW w:w="3231" w:type="pct"/>
            <w:gridSpan w:val="9"/>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r w:rsidRPr="00562B0D">
              <w:rPr>
                <w:rFonts w:ascii="Times New Roman" w:hAnsi="Times New Roman" w:cs="Times New Roman"/>
                <w:b/>
                <w:bCs/>
                <w:sz w:val="24"/>
                <w:szCs w:val="24"/>
              </w:rPr>
              <w:t>Количество часов в неделю</w:t>
            </w:r>
          </w:p>
        </w:tc>
      </w:tr>
      <w:tr w:rsidR="00562B0D" w:rsidRPr="00562B0D" w:rsidTr="000A0126">
        <w:trPr>
          <w:trHeight w:val="375"/>
          <w:jc w:val="center"/>
        </w:trPr>
        <w:tc>
          <w:tcPr>
            <w:tcW w:w="906" w:type="pct"/>
            <w:vMerge/>
            <w:tcBorders>
              <w:left w:val="single" w:sz="4" w:space="0" w:color="auto"/>
              <w:right w:val="single" w:sz="4" w:space="0" w:color="auto"/>
            </w:tcBorders>
            <w:vAlign w:val="center"/>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p>
        </w:tc>
        <w:tc>
          <w:tcPr>
            <w:tcW w:w="863" w:type="pct"/>
            <w:vMerge/>
            <w:tcBorders>
              <w:left w:val="single" w:sz="4" w:space="0" w:color="auto"/>
              <w:right w:val="single" w:sz="4" w:space="0" w:color="auto"/>
            </w:tcBorders>
            <w:vAlign w:val="center"/>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noProof/>
                <w:sz w:val="24"/>
                <w:szCs w:val="24"/>
              </w:rPr>
            </w:pPr>
          </w:p>
        </w:tc>
        <w:tc>
          <w:tcPr>
            <w:tcW w:w="3231" w:type="pct"/>
            <w:gridSpan w:val="9"/>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r w:rsidRPr="00562B0D">
              <w:rPr>
                <w:rFonts w:ascii="Times New Roman" w:hAnsi="Times New Roman" w:cs="Times New Roman"/>
                <w:b/>
                <w:bCs/>
                <w:sz w:val="24"/>
                <w:szCs w:val="24"/>
              </w:rPr>
              <w:t>ФГОС НОО</w:t>
            </w:r>
          </w:p>
        </w:tc>
      </w:tr>
      <w:tr w:rsidR="00562B0D" w:rsidRPr="00562B0D" w:rsidTr="000A0126">
        <w:trPr>
          <w:trHeight w:val="337"/>
          <w:jc w:val="center"/>
        </w:trPr>
        <w:tc>
          <w:tcPr>
            <w:tcW w:w="906" w:type="pct"/>
            <w:vMerge/>
            <w:tcBorders>
              <w:left w:val="single" w:sz="4" w:space="0" w:color="auto"/>
              <w:right w:val="single" w:sz="4" w:space="0" w:color="auto"/>
            </w:tcBorders>
            <w:vAlign w:val="center"/>
          </w:tcPr>
          <w:p w:rsidR="00562B0D" w:rsidRPr="00562B0D" w:rsidRDefault="00562B0D" w:rsidP="00562B0D">
            <w:pPr>
              <w:spacing w:after="0" w:line="240" w:lineRule="auto"/>
              <w:ind w:firstLine="0"/>
              <w:jc w:val="center"/>
              <w:rPr>
                <w:rFonts w:ascii="Times New Roman" w:hAnsi="Times New Roman" w:cs="Times New Roman"/>
                <w:b/>
                <w:sz w:val="24"/>
                <w:szCs w:val="24"/>
              </w:rPr>
            </w:pPr>
          </w:p>
        </w:tc>
        <w:tc>
          <w:tcPr>
            <w:tcW w:w="863" w:type="pct"/>
            <w:vMerge/>
            <w:tcBorders>
              <w:left w:val="single" w:sz="4" w:space="0" w:color="auto"/>
              <w:right w:val="single" w:sz="4" w:space="0" w:color="auto"/>
            </w:tcBorders>
            <w:vAlign w:val="center"/>
          </w:tcPr>
          <w:p w:rsidR="00562B0D" w:rsidRPr="00562B0D" w:rsidRDefault="00562B0D" w:rsidP="00562B0D">
            <w:pPr>
              <w:spacing w:after="0" w:line="240" w:lineRule="auto"/>
              <w:ind w:firstLine="0"/>
              <w:jc w:val="center"/>
              <w:rPr>
                <w:rFonts w:ascii="Times New Roman" w:hAnsi="Times New Roman" w:cs="Times New Roman"/>
                <w:b/>
                <w:sz w:val="24"/>
                <w:szCs w:val="24"/>
              </w:rPr>
            </w:pPr>
          </w:p>
        </w:tc>
        <w:tc>
          <w:tcPr>
            <w:tcW w:w="807" w:type="pct"/>
            <w:gridSpan w:val="2"/>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r w:rsidRPr="00562B0D">
              <w:rPr>
                <w:rFonts w:ascii="Times New Roman" w:hAnsi="Times New Roman" w:cs="Times New Roman"/>
                <w:b/>
                <w:bCs/>
                <w:sz w:val="24"/>
                <w:szCs w:val="24"/>
              </w:rPr>
              <w:t>1а, б</w:t>
            </w:r>
          </w:p>
        </w:tc>
        <w:tc>
          <w:tcPr>
            <w:tcW w:w="813" w:type="pct"/>
            <w:gridSpan w:val="2"/>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r w:rsidRPr="00562B0D">
              <w:rPr>
                <w:rFonts w:ascii="Times New Roman" w:hAnsi="Times New Roman" w:cs="Times New Roman"/>
                <w:b/>
                <w:bCs/>
                <w:sz w:val="24"/>
                <w:szCs w:val="24"/>
              </w:rPr>
              <w:t>2а, б</w:t>
            </w:r>
          </w:p>
        </w:tc>
        <w:tc>
          <w:tcPr>
            <w:tcW w:w="806" w:type="pct"/>
            <w:gridSpan w:val="2"/>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r w:rsidRPr="00562B0D">
              <w:rPr>
                <w:rFonts w:ascii="Times New Roman" w:hAnsi="Times New Roman" w:cs="Times New Roman"/>
                <w:b/>
                <w:bCs/>
                <w:sz w:val="24"/>
                <w:szCs w:val="24"/>
              </w:rPr>
              <w:t>3а, б</w:t>
            </w:r>
          </w:p>
        </w:tc>
        <w:tc>
          <w:tcPr>
            <w:tcW w:w="805" w:type="pct"/>
            <w:gridSpan w:val="3"/>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r w:rsidRPr="00562B0D">
              <w:rPr>
                <w:rFonts w:ascii="Times New Roman" w:hAnsi="Times New Roman" w:cs="Times New Roman"/>
                <w:b/>
                <w:bCs/>
                <w:sz w:val="24"/>
                <w:szCs w:val="24"/>
              </w:rPr>
              <w:t>4а, б</w:t>
            </w:r>
          </w:p>
        </w:tc>
      </w:tr>
      <w:tr w:rsidR="00562B0D" w:rsidRPr="00562B0D" w:rsidTr="000A0126">
        <w:trPr>
          <w:trHeight w:val="375"/>
          <w:jc w:val="center"/>
        </w:trPr>
        <w:tc>
          <w:tcPr>
            <w:tcW w:w="906" w:type="pct"/>
            <w:vMerge/>
            <w:tcBorders>
              <w:left w:val="single" w:sz="4" w:space="0" w:color="auto"/>
              <w:bottom w:val="single" w:sz="4" w:space="0" w:color="auto"/>
              <w:right w:val="single" w:sz="4" w:space="0" w:color="auto"/>
            </w:tcBorders>
            <w:vAlign w:val="center"/>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p>
        </w:tc>
        <w:tc>
          <w:tcPr>
            <w:tcW w:w="863" w:type="pct"/>
            <w:vMerge/>
            <w:tcBorders>
              <w:left w:val="single" w:sz="4" w:space="0" w:color="auto"/>
              <w:bottom w:val="single" w:sz="4" w:space="0" w:color="auto"/>
              <w:right w:val="single" w:sz="4" w:space="0" w:color="auto"/>
            </w:tcBorders>
            <w:vAlign w:val="center"/>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p>
        </w:tc>
        <w:tc>
          <w:tcPr>
            <w:tcW w:w="437" w:type="pct"/>
            <w:tcBorders>
              <w:top w:val="single" w:sz="4" w:space="0" w:color="auto"/>
              <w:left w:val="single" w:sz="4" w:space="0" w:color="auto"/>
              <w:bottom w:val="single" w:sz="4" w:space="0" w:color="auto"/>
              <w:right w:val="single" w:sz="4" w:space="0" w:color="auto"/>
            </w:tcBorders>
            <w:vAlign w:val="center"/>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r w:rsidRPr="00562B0D">
              <w:rPr>
                <w:rFonts w:ascii="Times New Roman" w:hAnsi="Times New Roman" w:cs="Times New Roman"/>
                <w:b/>
                <w:bCs/>
                <w:i/>
                <w:sz w:val="24"/>
                <w:szCs w:val="24"/>
              </w:rPr>
              <w:t>Обязательная часть</w:t>
            </w:r>
          </w:p>
        </w:tc>
        <w:tc>
          <w:tcPr>
            <w:tcW w:w="370"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r w:rsidRPr="00562B0D">
              <w:rPr>
                <w:rFonts w:ascii="Times New Roman" w:hAnsi="Times New Roman" w:cs="Times New Roman"/>
                <w:b/>
                <w:bCs/>
                <w:i/>
                <w:sz w:val="24"/>
                <w:szCs w:val="24"/>
              </w:rPr>
              <w:t>Компонент ОУ</w:t>
            </w:r>
          </w:p>
        </w:tc>
        <w:tc>
          <w:tcPr>
            <w:tcW w:w="443" w:type="pct"/>
            <w:tcBorders>
              <w:top w:val="single" w:sz="4" w:space="0" w:color="auto"/>
              <w:left w:val="single" w:sz="4" w:space="0" w:color="auto"/>
              <w:bottom w:val="single" w:sz="4" w:space="0" w:color="auto"/>
              <w:right w:val="single" w:sz="4" w:space="0" w:color="auto"/>
            </w:tcBorders>
            <w:vAlign w:val="center"/>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r w:rsidRPr="00562B0D">
              <w:rPr>
                <w:rFonts w:ascii="Times New Roman" w:hAnsi="Times New Roman" w:cs="Times New Roman"/>
                <w:b/>
                <w:bCs/>
                <w:i/>
                <w:sz w:val="24"/>
                <w:szCs w:val="24"/>
              </w:rPr>
              <w:t>Обязательная часть</w:t>
            </w:r>
          </w:p>
        </w:tc>
        <w:tc>
          <w:tcPr>
            <w:tcW w:w="370"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r w:rsidRPr="00562B0D">
              <w:rPr>
                <w:rFonts w:ascii="Times New Roman" w:hAnsi="Times New Roman" w:cs="Times New Roman"/>
                <w:b/>
                <w:bCs/>
                <w:i/>
                <w:sz w:val="24"/>
                <w:szCs w:val="24"/>
              </w:rPr>
              <w:t>Компонент ОУ</w:t>
            </w:r>
          </w:p>
        </w:tc>
        <w:tc>
          <w:tcPr>
            <w:tcW w:w="444" w:type="pct"/>
            <w:tcBorders>
              <w:top w:val="single" w:sz="4" w:space="0" w:color="auto"/>
              <w:left w:val="single" w:sz="4" w:space="0" w:color="auto"/>
              <w:bottom w:val="single" w:sz="4" w:space="0" w:color="auto"/>
              <w:right w:val="single" w:sz="4" w:space="0" w:color="auto"/>
            </w:tcBorders>
            <w:vAlign w:val="center"/>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r w:rsidRPr="00562B0D">
              <w:rPr>
                <w:rFonts w:ascii="Times New Roman" w:hAnsi="Times New Roman" w:cs="Times New Roman"/>
                <w:b/>
                <w:bCs/>
                <w:i/>
                <w:sz w:val="24"/>
                <w:szCs w:val="24"/>
              </w:rPr>
              <w:t>Обязательная часть</w:t>
            </w:r>
          </w:p>
        </w:tc>
        <w:tc>
          <w:tcPr>
            <w:tcW w:w="362"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r w:rsidRPr="00562B0D">
              <w:rPr>
                <w:rFonts w:ascii="Times New Roman" w:hAnsi="Times New Roman" w:cs="Times New Roman"/>
                <w:b/>
                <w:bCs/>
                <w:i/>
                <w:sz w:val="24"/>
                <w:szCs w:val="24"/>
              </w:rPr>
              <w:t>Компонент ОУ</w:t>
            </w:r>
          </w:p>
        </w:tc>
        <w:tc>
          <w:tcPr>
            <w:tcW w:w="376" w:type="pct"/>
            <w:gridSpan w:val="2"/>
            <w:tcBorders>
              <w:top w:val="single" w:sz="4" w:space="0" w:color="auto"/>
              <w:left w:val="single" w:sz="4" w:space="0" w:color="auto"/>
              <w:bottom w:val="single" w:sz="4" w:space="0" w:color="auto"/>
              <w:right w:val="single" w:sz="4" w:space="0" w:color="auto"/>
            </w:tcBorders>
            <w:vAlign w:val="center"/>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i/>
                <w:sz w:val="24"/>
                <w:szCs w:val="24"/>
              </w:rPr>
            </w:pPr>
            <w:r w:rsidRPr="00562B0D">
              <w:rPr>
                <w:rFonts w:ascii="Times New Roman" w:hAnsi="Times New Roman" w:cs="Times New Roman"/>
                <w:b/>
                <w:bCs/>
                <w:i/>
                <w:sz w:val="24"/>
                <w:szCs w:val="24"/>
              </w:rPr>
              <w:t>Обязатель</w:t>
            </w:r>
          </w:p>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r w:rsidRPr="00562B0D">
              <w:rPr>
                <w:rFonts w:ascii="Times New Roman" w:hAnsi="Times New Roman" w:cs="Times New Roman"/>
                <w:b/>
                <w:bCs/>
                <w:i/>
                <w:sz w:val="24"/>
                <w:szCs w:val="24"/>
              </w:rPr>
              <w:t>ная часть</w:t>
            </w:r>
          </w:p>
        </w:tc>
        <w:tc>
          <w:tcPr>
            <w:tcW w:w="429"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i/>
                <w:sz w:val="24"/>
                <w:szCs w:val="24"/>
              </w:rPr>
            </w:pPr>
            <w:r w:rsidRPr="00562B0D">
              <w:rPr>
                <w:rFonts w:ascii="Times New Roman" w:hAnsi="Times New Roman" w:cs="Times New Roman"/>
                <w:b/>
                <w:bCs/>
                <w:i/>
                <w:sz w:val="24"/>
                <w:szCs w:val="24"/>
              </w:rPr>
              <w:t>Компонент</w:t>
            </w:r>
          </w:p>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r w:rsidRPr="00562B0D">
              <w:rPr>
                <w:rFonts w:ascii="Times New Roman" w:hAnsi="Times New Roman" w:cs="Times New Roman"/>
                <w:b/>
                <w:bCs/>
                <w:i/>
                <w:sz w:val="24"/>
                <w:szCs w:val="24"/>
              </w:rPr>
              <w:t>ОУ</w:t>
            </w:r>
          </w:p>
        </w:tc>
      </w:tr>
      <w:tr w:rsidR="00562B0D" w:rsidRPr="00562B0D" w:rsidTr="000A0126">
        <w:trPr>
          <w:trHeight w:val="375"/>
          <w:jc w:val="center"/>
        </w:trPr>
        <w:tc>
          <w:tcPr>
            <w:tcW w:w="906" w:type="pct"/>
            <w:vMerge w:val="restar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rPr>
                <w:rFonts w:ascii="Times New Roman" w:hAnsi="Times New Roman" w:cs="Times New Roman"/>
                <w:b/>
                <w:bCs/>
                <w:sz w:val="24"/>
                <w:szCs w:val="24"/>
              </w:rPr>
            </w:pPr>
            <w:r w:rsidRPr="00562B0D">
              <w:rPr>
                <w:rFonts w:ascii="Times New Roman" w:hAnsi="Times New Roman" w:cs="Times New Roman"/>
                <w:b/>
                <w:bCs/>
                <w:sz w:val="24"/>
                <w:szCs w:val="24"/>
              </w:rPr>
              <w:t>Филология</w:t>
            </w:r>
          </w:p>
        </w:tc>
        <w:tc>
          <w:tcPr>
            <w:tcW w:w="863"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rPr>
                <w:rFonts w:ascii="Times New Roman" w:hAnsi="Times New Roman" w:cs="Times New Roman"/>
                <w:bCs/>
                <w:sz w:val="24"/>
                <w:szCs w:val="24"/>
              </w:rPr>
            </w:pPr>
            <w:r w:rsidRPr="00562B0D">
              <w:rPr>
                <w:rFonts w:ascii="Times New Roman" w:hAnsi="Times New Roman" w:cs="Times New Roman"/>
                <w:bCs/>
                <w:sz w:val="24"/>
                <w:szCs w:val="24"/>
              </w:rPr>
              <w:t>Русский язык</w:t>
            </w:r>
          </w:p>
        </w:tc>
        <w:tc>
          <w:tcPr>
            <w:tcW w:w="437"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c>
          <w:tcPr>
            <w:tcW w:w="370"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443"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c>
          <w:tcPr>
            <w:tcW w:w="370"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444"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c>
          <w:tcPr>
            <w:tcW w:w="362"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376" w:type="pct"/>
            <w:gridSpan w:val="2"/>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c>
          <w:tcPr>
            <w:tcW w:w="429"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r>
      <w:tr w:rsidR="00562B0D" w:rsidRPr="00562B0D" w:rsidTr="000A0126">
        <w:trPr>
          <w:trHeight w:val="375"/>
          <w:jc w:val="center"/>
        </w:trPr>
        <w:tc>
          <w:tcPr>
            <w:tcW w:w="906" w:type="pct"/>
            <w:vMerge/>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rPr>
                <w:rFonts w:ascii="Times New Roman" w:hAnsi="Times New Roman" w:cs="Times New Roman"/>
                <w:b/>
                <w:bCs/>
                <w:sz w:val="24"/>
                <w:szCs w:val="24"/>
              </w:rPr>
            </w:pPr>
          </w:p>
        </w:tc>
        <w:tc>
          <w:tcPr>
            <w:tcW w:w="863"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rPr>
                <w:rFonts w:ascii="Times New Roman" w:hAnsi="Times New Roman" w:cs="Times New Roman"/>
                <w:bCs/>
                <w:sz w:val="24"/>
                <w:szCs w:val="24"/>
              </w:rPr>
            </w:pPr>
            <w:r w:rsidRPr="00562B0D">
              <w:rPr>
                <w:rFonts w:ascii="Times New Roman" w:hAnsi="Times New Roman" w:cs="Times New Roman"/>
                <w:bCs/>
                <w:sz w:val="24"/>
                <w:szCs w:val="24"/>
              </w:rPr>
              <w:t>Литературное чтение</w:t>
            </w:r>
          </w:p>
        </w:tc>
        <w:tc>
          <w:tcPr>
            <w:tcW w:w="437"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4</w:t>
            </w:r>
          </w:p>
        </w:tc>
        <w:tc>
          <w:tcPr>
            <w:tcW w:w="370"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443"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4</w:t>
            </w:r>
          </w:p>
        </w:tc>
        <w:tc>
          <w:tcPr>
            <w:tcW w:w="370"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444"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4</w:t>
            </w:r>
          </w:p>
        </w:tc>
        <w:tc>
          <w:tcPr>
            <w:tcW w:w="362"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376" w:type="pct"/>
            <w:gridSpan w:val="2"/>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3</w:t>
            </w:r>
          </w:p>
        </w:tc>
        <w:tc>
          <w:tcPr>
            <w:tcW w:w="429"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r>
      <w:tr w:rsidR="00562B0D" w:rsidRPr="00562B0D" w:rsidTr="000A0126">
        <w:trPr>
          <w:trHeight w:val="375"/>
          <w:jc w:val="center"/>
        </w:trPr>
        <w:tc>
          <w:tcPr>
            <w:tcW w:w="906" w:type="pct"/>
            <w:vMerge/>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rPr>
                <w:rFonts w:ascii="Times New Roman" w:hAnsi="Times New Roman" w:cs="Times New Roman"/>
                <w:b/>
                <w:bCs/>
                <w:sz w:val="24"/>
                <w:szCs w:val="24"/>
              </w:rPr>
            </w:pPr>
          </w:p>
        </w:tc>
        <w:tc>
          <w:tcPr>
            <w:tcW w:w="863"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rPr>
                <w:rFonts w:ascii="Times New Roman" w:hAnsi="Times New Roman" w:cs="Times New Roman"/>
                <w:bCs/>
                <w:sz w:val="24"/>
                <w:szCs w:val="24"/>
              </w:rPr>
            </w:pPr>
            <w:r w:rsidRPr="00562B0D">
              <w:rPr>
                <w:rFonts w:ascii="Times New Roman" w:hAnsi="Times New Roman" w:cs="Times New Roman"/>
                <w:bCs/>
                <w:sz w:val="24"/>
                <w:szCs w:val="24"/>
              </w:rPr>
              <w:t>Иностранный язык</w:t>
            </w:r>
          </w:p>
        </w:tc>
        <w:tc>
          <w:tcPr>
            <w:tcW w:w="437"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370"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443"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2</w:t>
            </w:r>
          </w:p>
        </w:tc>
        <w:tc>
          <w:tcPr>
            <w:tcW w:w="370"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444"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2</w:t>
            </w:r>
          </w:p>
        </w:tc>
        <w:tc>
          <w:tcPr>
            <w:tcW w:w="362"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376" w:type="pct"/>
            <w:gridSpan w:val="2"/>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2</w:t>
            </w:r>
          </w:p>
        </w:tc>
        <w:tc>
          <w:tcPr>
            <w:tcW w:w="429"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r>
      <w:tr w:rsidR="00562B0D" w:rsidRPr="00562B0D" w:rsidTr="000A0126">
        <w:trPr>
          <w:trHeight w:val="375"/>
          <w:jc w:val="center"/>
        </w:trPr>
        <w:tc>
          <w:tcPr>
            <w:tcW w:w="906"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rPr>
                <w:rFonts w:ascii="Times New Roman" w:hAnsi="Times New Roman" w:cs="Times New Roman"/>
                <w:b/>
                <w:bCs/>
                <w:sz w:val="24"/>
                <w:szCs w:val="24"/>
              </w:rPr>
            </w:pPr>
            <w:r w:rsidRPr="00562B0D">
              <w:rPr>
                <w:rFonts w:ascii="Times New Roman" w:hAnsi="Times New Roman" w:cs="Times New Roman"/>
                <w:b/>
                <w:bCs/>
                <w:sz w:val="24"/>
                <w:szCs w:val="24"/>
              </w:rPr>
              <w:t>Математика и информатика</w:t>
            </w:r>
          </w:p>
        </w:tc>
        <w:tc>
          <w:tcPr>
            <w:tcW w:w="863"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rPr>
                <w:rFonts w:ascii="Times New Roman" w:hAnsi="Times New Roman" w:cs="Times New Roman"/>
                <w:bCs/>
                <w:sz w:val="24"/>
                <w:szCs w:val="24"/>
              </w:rPr>
            </w:pPr>
            <w:r w:rsidRPr="00562B0D">
              <w:rPr>
                <w:rFonts w:ascii="Times New Roman" w:hAnsi="Times New Roman" w:cs="Times New Roman"/>
                <w:bCs/>
                <w:sz w:val="24"/>
                <w:szCs w:val="24"/>
              </w:rPr>
              <w:t xml:space="preserve">Математика </w:t>
            </w:r>
          </w:p>
        </w:tc>
        <w:tc>
          <w:tcPr>
            <w:tcW w:w="437"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4</w:t>
            </w:r>
          </w:p>
        </w:tc>
        <w:tc>
          <w:tcPr>
            <w:tcW w:w="370"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443"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4</w:t>
            </w:r>
          </w:p>
        </w:tc>
        <w:tc>
          <w:tcPr>
            <w:tcW w:w="370"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444"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4</w:t>
            </w:r>
          </w:p>
        </w:tc>
        <w:tc>
          <w:tcPr>
            <w:tcW w:w="362"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376" w:type="pct"/>
            <w:gridSpan w:val="2"/>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4</w:t>
            </w:r>
          </w:p>
        </w:tc>
        <w:tc>
          <w:tcPr>
            <w:tcW w:w="429"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r>
      <w:tr w:rsidR="00562B0D" w:rsidRPr="00562B0D" w:rsidTr="000A0126">
        <w:trPr>
          <w:trHeight w:val="375"/>
          <w:jc w:val="center"/>
        </w:trPr>
        <w:tc>
          <w:tcPr>
            <w:tcW w:w="906"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rPr>
                <w:rFonts w:ascii="Times New Roman" w:hAnsi="Times New Roman" w:cs="Times New Roman"/>
                <w:b/>
                <w:bCs/>
                <w:sz w:val="24"/>
                <w:szCs w:val="24"/>
              </w:rPr>
            </w:pPr>
            <w:r w:rsidRPr="00562B0D">
              <w:rPr>
                <w:rFonts w:ascii="Times New Roman" w:hAnsi="Times New Roman" w:cs="Times New Roman"/>
                <w:b/>
                <w:bCs/>
                <w:sz w:val="24"/>
                <w:szCs w:val="24"/>
              </w:rPr>
              <w:t>Общество</w:t>
            </w:r>
          </w:p>
          <w:p w:rsidR="00562B0D" w:rsidRPr="00562B0D" w:rsidRDefault="00562B0D" w:rsidP="00562B0D">
            <w:pPr>
              <w:tabs>
                <w:tab w:val="left" w:pos="4500"/>
                <w:tab w:val="left" w:pos="9180"/>
                <w:tab w:val="left" w:pos="9360"/>
              </w:tabs>
              <w:spacing w:after="0" w:line="240" w:lineRule="auto"/>
              <w:ind w:firstLine="0"/>
              <w:rPr>
                <w:rFonts w:ascii="Times New Roman" w:hAnsi="Times New Roman" w:cs="Times New Roman"/>
                <w:b/>
                <w:bCs/>
                <w:sz w:val="24"/>
                <w:szCs w:val="24"/>
              </w:rPr>
            </w:pPr>
            <w:r w:rsidRPr="00562B0D">
              <w:rPr>
                <w:rFonts w:ascii="Times New Roman" w:hAnsi="Times New Roman" w:cs="Times New Roman"/>
                <w:b/>
                <w:bCs/>
                <w:sz w:val="24"/>
                <w:szCs w:val="24"/>
              </w:rPr>
              <w:t>знание и естествознание</w:t>
            </w:r>
          </w:p>
        </w:tc>
        <w:tc>
          <w:tcPr>
            <w:tcW w:w="863"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rPr>
                <w:rFonts w:ascii="Times New Roman" w:hAnsi="Times New Roman" w:cs="Times New Roman"/>
                <w:bCs/>
                <w:sz w:val="24"/>
                <w:szCs w:val="24"/>
              </w:rPr>
            </w:pPr>
            <w:r w:rsidRPr="00562B0D">
              <w:rPr>
                <w:rFonts w:ascii="Times New Roman" w:hAnsi="Times New Roman" w:cs="Times New Roman"/>
                <w:bCs/>
                <w:sz w:val="24"/>
                <w:szCs w:val="24"/>
              </w:rPr>
              <w:t>Окружающий мир</w:t>
            </w:r>
          </w:p>
        </w:tc>
        <w:tc>
          <w:tcPr>
            <w:tcW w:w="437"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2</w:t>
            </w:r>
          </w:p>
        </w:tc>
        <w:tc>
          <w:tcPr>
            <w:tcW w:w="370"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443"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2</w:t>
            </w:r>
          </w:p>
        </w:tc>
        <w:tc>
          <w:tcPr>
            <w:tcW w:w="370"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444"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2</w:t>
            </w:r>
          </w:p>
        </w:tc>
        <w:tc>
          <w:tcPr>
            <w:tcW w:w="362"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376" w:type="pct"/>
            <w:gridSpan w:val="2"/>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2</w:t>
            </w:r>
          </w:p>
        </w:tc>
        <w:tc>
          <w:tcPr>
            <w:tcW w:w="429"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r>
      <w:tr w:rsidR="00562B0D" w:rsidRPr="00562B0D" w:rsidTr="000A0126">
        <w:trPr>
          <w:trHeight w:val="375"/>
          <w:jc w:val="center"/>
        </w:trPr>
        <w:tc>
          <w:tcPr>
            <w:tcW w:w="906"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rPr>
                <w:rFonts w:ascii="Times New Roman" w:hAnsi="Times New Roman" w:cs="Times New Roman"/>
                <w:b/>
                <w:bCs/>
                <w:sz w:val="24"/>
                <w:szCs w:val="24"/>
                <w:lang w:val="ru-RU"/>
              </w:rPr>
            </w:pPr>
            <w:r w:rsidRPr="00562B0D">
              <w:rPr>
                <w:rFonts w:ascii="Times New Roman" w:hAnsi="Times New Roman" w:cs="Times New Roman"/>
                <w:b/>
                <w:bCs/>
                <w:sz w:val="24"/>
                <w:szCs w:val="24"/>
                <w:lang w:val="ru-RU"/>
              </w:rPr>
              <w:t>Основы религиозных культур и светской этики</w:t>
            </w:r>
          </w:p>
        </w:tc>
        <w:tc>
          <w:tcPr>
            <w:tcW w:w="863"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rPr>
                <w:rFonts w:ascii="Times New Roman" w:hAnsi="Times New Roman" w:cs="Times New Roman"/>
                <w:bCs/>
                <w:sz w:val="24"/>
                <w:szCs w:val="24"/>
                <w:lang w:val="ru-RU"/>
              </w:rPr>
            </w:pPr>
            <w:r w:rsidRPr="00562B0D">
              <w:rPr>
                <w:rFonts w:ascii="Times New Roman" w:hAnsi="Times New Roman" w:cs="Times New Roman"/>
                <w:bCs/>
                <w:sz w:val="24"/>
                <w:szCs w:val="24"/>
                <w:lang w:val="ru-RU"/>
              </w:rPr>
              <w:t>Основы религиозных культур и светской этики</w:t>
            </w:r>
          </w:p>
          <w:p w:rsidR="00562B0D" w:rsidRPr="00562B0D" w:rsidRDefault="00562B0D" w:rsidP="00562B0D">
            <w:pPr>
              <w:tabs>
                <w:tab w:val="left" w:pos="4500"/>
                <w:tab w:val="left" w:pos="9180"/>
                <w:tab w:val="left" w:pos="9360"/>
              </w:tabs>
              <w:spacing w:after="0" w:line="240" w:lineRule="auto"/>
              <w:ind w:firstLine="0"/>
              <w:rPr>
                <w:rFonts w:ascii="Times New Roman" w:hAnsi="Times New Roman" w:cs="Times New Roman"/>
                <w:bCs/>
                <w:sz w:val="24"/>
                <w:szCs w:val="24"/>
                <w:vertAlign w:val="superscript"/>
                <w:lang w:val="ru-RU"/>
              </w:rPr>
            </w:pPr>
          </w:p>
        </w:tc>
        <w:tc>
          <w:tcPr>
            <w:tcW w:w="437"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370"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443"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370"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444"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362"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color w:val="000000"/>
                <w:sz w:val="24"/>
                <w:szCs w:val="24"/>
              </w:rPr>
            </w:pPr>
            <w:r w:rsidRPr="00562B0D">
              <w:rPr>
                <w:rFonts w:ascii="Times New Roman" w:hAnsi="Times New Roman" w:cs="Times New Roman"/>
                <w:bCs/>
                <w:color w:val="000000"/>
                <w:sz w:val="24"/>
                <w:szCs w:val="24"/>
              </w:rPr>
              <w:t>-</w:t>
            </w:r>
          </w:p>
        </w:tc>
        <w:tc>
          <w:tcPr>
            <w:tcW w:w="376" w:type="pct"/>
            <w:gridSpan w:val="2"/>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color w:val="000000"/>
                <w:sz w:val="24"/>
                <w:szCs w:val="24"/>
              </w:rPr>
            </w:pPr>
            <w:r w:rsidRPr="00562B0D">
              <w:rPr>
                <w:rFonts w:ascii="Times New Roman" w:hAnsi="Times New Roman" w:cs="Times New Roman"/>
                <w:bCs/>
                <w:color w:val="000000"/>
                <w:sz w:val="24"/>
                <w:szCs w:val="24"/>
              </w:rPr>
              <w:t>1</w:t>
            </w:r>
          </w:p>
        </w:tc>
        <w:tc>
          <w:tcPr>
            <w:tcW w:w="429"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color w:val="000000"/>
                <w:sz w:val="24"/>
                <w:szCs w:val="24"/>
              </w:rPr>
            </w:pPr>
            <w:r w:rsidRPr="00562B0D">
              <w:rPr>
                <w:rFonts w:ascii="Times New Roman" w:hAnsi="Times New Roman" w:cs="Times New Roman"/>
                <w:bCs/>
                <w:color w:val="000000"/>
                <w:sz w:val="24"/>
                <w:szCs w:val="24"/>
              </w:rPr>
              <w:t>-</w:t>
            </w:r>
          </w:p>
        </w:tc>
      </w:tr>
      <w:tr w:rsidR="00562B0D" w:rsidRPr="00562B0D" w:rsidTr="000A0126">
        <w:trPr>
          <w:trHeight w:val="375"/>
          <w:jc w:val="center"/>
        </w:trPr>
        <w:tc>
          <w:tcPr>
            <w:tcW w:w="906" w:type="pct"/>
            <w:vMerge w:val="restar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rPr>
                <w:rFonts w:ascii="Times New Roman" w:hAnsi="Times New Roman" w:cs="Times New Roman"/>
                <w:b/>
                <w:bCs/>
                <w:sz w:val="24"/>
                <w:szCs w:val="24"/>
              </w:rPr>
            </w:pPr>
            <w:r w:rsidRPr="00562B0D">
              <w:rPr>
                <w:rFonts w:ascii="Times New Roman" w:hAnsi="Times New Roman" w:cs="Times New Roman"/>
                <w:b/>
                <w:bCs/>
                <w:sz w:val="24"/>
                <w:szCs w:val="24"/>
              </w:rPr>
              <w:t>Искусство</w:t>
            </w:r>
          </w:p>
        </w:tc>
        <w:tc>
          <w:tcPr>
            <w:tcW w:w="863"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rPr>
                <w:rFonts w:ascii="Times New Roman" w:hAnsi="Times New Roman" w:cs="Times New Roman"/>
                <w:bCs/>
                <w:sz w:val="24"/>
                <w:szCs w:val="24"/>
              </w:rPr>
            </w:pPr>
            <w:r w:rsidRPr="00562B0D">
              <w:rPr>
                <w:rFonts w:ascii="Times New Roman" w:hAnsi="Times New Roman" w:cs="Times New Roman"/>
                <w:bCs/>
                <w:sz w:val="24"/>
                <w:szCs w:val="24"/>
              </w:rPr>
              <w:t>Музыка</w:t>
            </w:r>
          </w:p>
        </w:tc>
        <w:tc>
          <w:tcPr>
            <w:tcW w:w="437"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1</w:t>
            </w:r>
          </w:p>
        </w:tc>
        <w:tc>
          <w:tcPr>
            <w:tcW w:w="370"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443"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1</w:t>
            </w:r>
          </w:p>
        </w:tc>
        <w:tc>
          <w:tcPr>
            <w:tcW w:w="370"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444"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1</w:t>
            </w:r>
          </w:p>
        </w:tc>
        <w:tc>
          <w:tcPr>
            <w:tcW w:w="362"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376" w:type="pct"/>
            <w:gridSpan w:val="2"/>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1</w:t>
            </w:r>
          </w:p>
        </w:tc>
        <w:tc>
          <w:tcPr>
            <w:tcW w:w="429"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r>
      <w:tr w:rsidR="00562B0D" w:rsidRPr="00562B0D" w:rsidTr="000A0126">
        <w:trPr>
          <w:trHeight w:val="375"/>
          <w:jc w:val="center"/>
        </w:trPr>
        <w:tc>
          <w:tcPr>
            <w:tcW w:w="906" w:type="pct"/>
            <w:vMerge/>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rPr>
                <w:rFonts w:ascii="Times New Roman" w:hAnsi="Times New Roman" w:cs="Times New Roman"/>
                <w:b/>
                <w:bCs/>
                <w:sz w:val="24"/>
                <w:szCs w:val="24"/>
              </w:rPr>
            </w:pPr>
          </w:p>
        </w:tc>
        <w:tc>
          <w:tcPr>
            <w:tcW w:w="863"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rPr>
                <w:rFonts w:ascii="Times New Roman" w:hAnsi="Times New Roman" w:cs="Times New Roman"/>
                <w:bCs/>
                <w:sz w:val="24"/>
                <w:szCs w:val="24"/>
              </w:rPr>
            </w:pPr>
            <w:r w:rsidRPr="00562B0D">
              <w:rPr>
                <w:rFonts w:ascii="Times New Roman" w:hAnsi="Times New Roman" w:cs="Times New Roman"/>
                <w:bCs/>
                <w:sz w:val="24"/>
                <w:szCs w:val="24"/>
              </w:rPr>
              <w:t>Изобразительное искусство</w:t>
            </w:r>
          </w:p>
        </w:tc>
        <w:tc>
          <w:tcPr>
            <w:tcW w:w="437"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1</w:t>
            </w:r>
          </w:p>
        </w:tc>
        <w:tc>
          <w:tcPr>
            <w:tcW w:w="370"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443"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1</w:t>
            </w:r>
          </w:p>
        </w:tc>
        <w:tc>
          <w:tcPr>
            <w:tcW w:w="370"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444"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1</w:t>
            </w:r>
          </w:p>
        </w:tc>
        <w:tc>
          <w:tcPr>
            <w:tcW w:w="362"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376" w:type="pct"/>
            <w:gridSpan w:val="2"/>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1</w:t>
            </w:r>
          </w:p>
        </w:tc>
        <w:tc>
          <w:tcPr>
            <w:tcW w:w="429"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r>
      <w:tr w:rsidR="00562B0D" w:rsidRPr="00562B0D" w:rsidTr="000A0126">
        <w:trPr>
          <w:trHeight w:val="375"/>
          <w:jc w:val="center"/>
        </w:trPr>
        <w:tc>
          <w:tcPr>
            <w:tcW w:w="906"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rPr>
                <w:rFonts w:ascii="Times New Roman" w:hAnsi="Times New Roman" w:cs="Times New Roman"/>
                <w:b/>
                <w:bCs/>
                <w:sz w:val="24"/>
                <w:szCs w:val="24"/>
              </w:rPr>
            </w:pPr>
            <w:r w:rsidRPr="00562B0D">
              <w:rPr>
                <w:rFonts w:ascii="Times New Roman" w:hAnsi="Times New Roman" w:cs="Times New Roman"/>
                <w:b/>
                <w:bCs/>
                <w:sz w:val="24"/>
                <w:szCs w:val="24"/>
              </w:rPr>
              <w:t xml:space="preserve">Технология </w:t>
            </w:r>
          </w:p>
        </w:tc>
        <w:tc>
          <w:tcPr>
            <w:tcW w:w="863"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rPr>
                <w:rFonts w:ascii="Times New Roman" w:hAnsi="Times New Roman" w:cs="Times New Roman"/>
                <w:bCs/>
                <w:sz w:val="24"/>
                <w:szCs w:val="24"/>
              </w:rPr>
            </w:pPr>
            <w:r w:rsidRPr="00562B0D">
              <w:rPr>
                <w:rFonts w:ascii="Times New Roman" w:hAnsi="Times New Roman" w:cs="Times New Roman"/>
                <w:bCs/>
                <w:sz w:val="24"/>
                <w:szCs w:val="24"/>
              </w:rPr>
              <w:t xml:space="preserve">Технология </w:t>
            </w:r>
          </w:p>
        </w:tc>
        <w:tc>
          <w:tcPr>
            <w:tcW w:w="437"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1</w:t>
            </w:r>
          </w:p>
        </w:tc>
        <w:tc>
          <w:tcPr>
            <w:tcW w:w="370"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443"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1</w:t>
            </w:r>
          </w:p>
        </w:tc>
        <w:tc>
          <w:tcPr>
            <w:tcW w:w="370"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444"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1</w:t>
            </w:r>
          </w:p>
        </w:tc>
        <w:tc>
          <w:tcPr>
            <w:tcW w:w="362"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376" w:type="pct"/>
            <w:gridSpan w:val="2"/>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1</w:t>
            </w:r>
          </w:p>
        </w:tc>
        <w:tc>
          <w:tcPr>
            <w:tcW w:w="429"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r>
      <w:tr w:rsidR="00562B0D" w:rsidRPr="00562B0D" w:rsidTr="000A0126">
        <w:trPr>
          <w:trHeight w:val="375"/>
          <w:jc w:val="center"/>
        </w:trPr>
        <w:tc>
          <w:tcPr>
            <w:tcW w:w="906"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rPr>
                <w:rFonts w:ascii="Times New Roman" w:hAnsi="Times New Roman" w:cs="Times New Roman"/>
                <w:b/>
                <w:bCs/>
                <w:sz w:val="24"/>
                <w:szCs w:val="24"/>
              </w:rPr>
            </w:pPr>
            <w:r w:rsidRPr="00562B0D">
              <w:rPr>
                <w:rFonts w:ascii="Times New Roman" w:hAnsi="Times New Roman" w:cs="Times New Roman"/>
                <w:b/>
                <w:bCs/>
                <w:sz w:val="24"/>
                <w:szCs w:val="24"/>
              </w:rPr>
              <w:t>Физическая культура</w:t>
            </w:r>
          </w:p>
        </w:tc>
        <w:tc>
          <w:tcPr>
            <w:tcW w:w="863"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rPr>
                <w:rFonts w:ascii="Times New Roman" w:hAnsi="Times New Roman" w:cs="Times New Roman"/>
                <w:bCs/>
                <w:sz w:val="24"/>
                <w:szCs w:val="24"/>
              </w:rPr>
            </w:pPr>
            <w:r w:rsidRPr="00562B0D">
              <w:rPr>
                <w:rFonts w:ascii="Times New Roman" w:hAnsi="Times New Roman" w:cs="Times New Roman"/>
                <w:bCs/>
                <w:sz w:val="24"/>
                <w:szCs w:val="24"/>
              </w:rPr>
              <w:t>Физическая культура</w:t>
            </w:r>
          </w:p>
        </w:tc>
        <w:tc>
          <w:tcPr>
            <w:tcW w:w="437"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3</w:t>
            </w:r>
          </w:p>
        </w:tc>
        <w:tc>
          <w:tcPr>
            <w:tcW w:w="370"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443"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3</w:t>
            </w:r>
          </w:p>
        </w:tc>
        <w:tc>
          <w:tcPr>
            <w:tcW w:w="370"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444"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3</w:t>
            </w:r>
          </w:p>
        </w:tc>
        <w:tc>
          <w:tcPr>
            <w:tcW w:w="362"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c>
          <w:tcPr>
            <w:tcW w:w="376" w:type="pct"/>
            <w:gridSpan w:val="2"/>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3</w:t>
            </w:r>
          </w:p>
        </w:tc>
        <w:tc>
          <w:tcPr>
            <w:tcW w:w="429" w:type="pct"/>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r w:rsidRPr="00562B0D">
              <w:rPr>
                <w:rFonts w:ascii="Times New Roman" w:hAnsi="Times New Roman" w:cs="Times New Roman"/>
                <w:bCs/>
                <w:sz w:val="24"/>
                <w:szCs w:val="24"/>
              </w:rPr>
              <w:t>-</w:t>
            </w:r>
          </w:p>
        </w:tc>
      </w:tr>
      <w:tr w:rsidR="000A0126" w:rsidRPr="00562B0D" w:rsidTr="000A0126">
        <w:trPr>
          <w:trHeight w:val="229"/>
          <w:jc w:val="center"/>
        </w:trPr>
        <w:tc>
          <w:tcPr>
            <w:tcW w:w="1769" w:type="pct"/>
            <w:gridSpan w:val="2"/>
            <w:tcBorders>
              <w:top w:val="single" w:sz="4" w:space="0" w:color="auto"/>
              <w:left w:val="single" w:sz="4" w:space="0" w:color="auto"/>
              <w:bottom w:val="single" w:sz="4" w:space="0" w:color="auto"/>
              <w:right w:val="single" w:sz="4" w:space="0" w:color="auto"/>
            </w:tcBorders>
            <w:vAlign w:val="bottom"/>
          </w:tcPr>
          <w:p w:rsidR="000A0126" w:rsidRPr="00562B0D" w:rsidRDefault="000A0126" w:rsidP="00562B0D">
            <w:pPr>
              <w:tabs>
                <w:tab w:val="left" w:pos="4500"/>
                <w:tab w:val="left" w:pos="9180"/>
                <w:tab w:val="left" w:pos="9360"/>
              </w:tabs>
              <w:spacing w:after="0" w:line="240" w:lineRule="auto"/>
              <w:ind w:firstLine="0"/>
              <w:rPr>
                <w:rFonts w:ascii="Times New Roman" w:hAnsi="Times New Roman" w:cs="Times New Roman"/>
                <w:b/>
                <w:bCs/>
                <w:sz w:val="24"/>
                <w:szCs w:val="24"/>
              </w:rPr>
            </w:pPr>
            <w:r w:rsidRPr="00562B0D">
              <w:rPr>
                <w:rFonts w:ascii="Times New Roman" w:hAnsi="Times New Roman" w:cs="Times New Roman"/>
                <w:b/>
                <w:bCs/>
                <w:sz w:val="24"/>
                <w:szCs w:val="24"/>
              </w:rPr>
              <w:t>Итого</w:t>
            </w:r>
          </w:p>
        </w:tc>
        <w:tc>
          <w:tcPr>
            <w:tcW w:w="807" w:type="pct"/>
            <w:gridSpan w:val="2"/>
            <w:tcBorders>
              <w:top w:val="single" w:sz="4" w:space="0" w:color="auto"/>
              <w:left w:val="single" w:sz="4" w:space="0" w:color="auto"/>
              <w:bottom w:val="single" w:sz="4" w:space="0" w:color="auto"/>
              <w:right w:val="single" w:sz="4" w:space="0" w:color="auto"/>
            </w:tcBorders>
          </w:tcPr>
          <w:p w:rsidR="000A0126" w:rsidRPr="000A0126" w:rsidRDefault="000A0126"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lang w:val="ru-RU"/>
              </w:rPr>
            </w:pPr>
            <w:r w:rsidRPr="00562B0D">
              <w:rPr>
                <w:rFonts w:ascii="Times New Roman" w:hAnsi="Times New Roman" w:cs="Times New Roman"/>
                <w:b/>
                <w:bCs/>
                <w:sz w:val="24"/>
                <w:szCs w:val="24"/>
              </w:rPr>
              <w:t>21</w:t>
            </w:r>
          </w:p>
          <w:p w:rsidR="000A0126" w:rsidRPr="000A0126" w:rsidRDefault="000A0126"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lang w:val="ru-RU"/>
              </w:rPr>
            </w:pPr>
          </w:p>
        </w:tc>
        <w:tc>
          <w:tcPr>
            <w:tcW w:w="813" w:type="pct"/>
            <w:gridSpan w:val="2"/>
            <w:tcBorders>
              <w:top w:val="single" w:sz="4" w:space="0" w:color="auto"/>
              <w:left w:val="single" w:sz="4" w:space="0" w:color="auto"/>
              <w:bottom w:val="single" w:sz="4" w:space="0" w:color="auto"/>
              <w:right w:val="single" w:sz="4" w:space="0" w:color="auto"/>
            </w:tcBorders>
          </w:tcPr>
          <w:p w:rsidR="000A0126" w:rsidRPr="000A0126" w:rsidRDefault="000A0126"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lang w:val="ru-RU"/>
              </w:rPr>
            </w:pPr>
            <w:r w:rsidRPr="00562B0D">
              <w:rPr>
                <w:rFonts w:ascii="Times New Roman" w:hAnsi="Times New Roman" w:cs="Times New Roman"/>
                <w:b/>
                <w:bCs/>
                <w:sz w:val="24"/>
                <w:szCs w:val="24"/>
              </w:rPr>
              <w:t>23</w:t>
            </w:r>
          </w:p>
          <w:p w:rsidR="000A0126" w:rsidRPr="000A0126" w:rsidRDefault="000A0126"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lang w:val="ru-RU"/>
              </w:rPr>
            </w:pPr>
          </w:p>
        </w:tc>
        <w:tc>
          <w:tcPr>
            <w:tcW w:w="806" w:type="pct"/>
            <w:gridSpan w:val="2"/>
            <w:tcBorders>
              <w:top w:val="single" w:sz="4" w:space="0" w:color="auto"/>
              <w:left w:val="single" w:sz="4" w:space="0" w:color="auto"/>
              <w:bottom w:val="single" w:sz="4" w:space="0" w:color="auto"/>
              <w:right w:val="single" w:sz="4" w:space="0" w:color="auto"/>
            </w:tcBorders>
          </w:tcPr>
          <w:p w:rsidR="000A0126" w:rsidRPr="000A0126" w:rsidRDefault="000A0126"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lang w:val="ru-RU"/>
              </w:rPr>
            </w:pPr>
            <w:r w:rsidRPr="00562B0D">
              <w:rPr>
                <w:rFonts w:ascii="Times New Roman" w:hAnsi="Times New Roman" w:cs="Times New Roman"/>
                <w:b/>
                <w:bCs/>
                <w:sz w:val="24"/>
                <w:szCs w:val="24"/>
              </w:rPr>
              <w:t>23</w:t>
            </w:r>
          </w:p>
          <w:p w:rsidR="000A0126" w:rsidRPr="000A0126" w:rsidRDefault="000A0126"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lang w:val="ru-RU"/>
              </w:rPr>
            </w:pPr>
          </w:p>
        </w:tc>
        <w:tc>
          <w:tcPr>
            <w:tcW w:w="805" w:type="pct"/>
            <w:gridSpan w:val="3"/>
            <w:tcBorders>
              <w:top w:val="single" w:sz="4" w:space="0" w:color="auto"/>
              <w:left w:val="single" w:sz="4" w:space="0" w:color="auto"/>
              <w:bottom w:val="single" w:sz="4" w:space="0" w:color="auto"/>
              <w:right w:val="single" w:sz="4" w:space="0" w:color="auto"/>
            </w:tcBorders>
          </w:tcPr>
          <w:p w:rsidR="000A0126" w:rsidRPr="000A0126" w:rsidRDefault="000A0126" w:rsidP="000A0126">
            <w:pPr>
              <w:tabs>
                <w:tab w:val="left" w:pos="4500"/>
                <w:tab w:val="left" w:pos="9180"/>
                <w:tab w:val="left" w:pos="9360"/>
              </w:tabs>
              <w:spacing w:after="0" w:line="240" w:lineRule="auto"/>
              <w:ind w:firstLine="0"/>
              <w:jc w:val="center"/>
              <w:rPr>
                <w:rFonts w:ascii="Times New Roman" w:hAnsi="Times New Roman" w:cs="Times New Roman"/>
                <w:b/>
                <w:bCs/>
                <w:sz w:val="24"/>
                <w:szCs w:val="24"/>
                <w:lang w:val="ru-RU"/>
              </w:rPr>
            </w:pPr>
            <w:r w:rsidRPr="00562B0D">
              <w:rPr>
                <w:rFonts w:ascii="Times New Roman" w:hAnsi="Times New Roman" w:cs="Times New Roman"/>
                <w:b/>
                <w:bCs/>
                <w:sz w:val="24"/>
                <w:szCs w:val="24"/>
              </w:rPr>
              <w:t>23</w:t>
            </w:r>
          </w:p>
        </w:tc>
      </w:tr>
      <w:tr w:rsidR="00562B0D" w:rsidRPr="00562B0D" w:rsidTr="00653876">
        <w:trPr>
          <w:trHeight w:val="499"/>
          <w:jc w:val="center"/>
        </w:trPr>
        <w:tc>
          <w:tcPr>
            <w:tcW w:w="1769" w:type="pct"/>
            <w:gridSpan w:val="2"/>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rPr>
                <w:rFonts w:ascii="Times New Roman" w:hAnsi="Times New Roman" w:cs="Times New Roman"/>
                <w:b/>
                <w:bCs/>
                <w:sz w:val="24"/>
                <w:szCs w:val="24"/>
                <w:lang w:val="ru-RU"/>
              </w:rPr>
            </w:pPr>
            <w:r w:rsidRPr="00562B0D">
              <w:rPr>
                <w:rFonts w:ascii="Times New Roman" w:hAnsi="Times New Roman" w:cs="Times New Roman"/>
                <w:b/>
                <w:bCs/>
                <w:sz w:val="24"/>
                <w:szCs w:val="24"/>
                <w:lang w:val="ru-RU"/>
              </w:rPr>
              <w:t xml:space="preserve">Максимально допустимая недельная нагрузка </w:t>
            </w:r>
            <w:r w:rsidRPr="00562B0D">
              <w:rPr>
                <w:rFonts w:ascii="Times New Roman" w:hAnsi="Times New Roman" w:cs="Times New Roman"/>
                <w:b/>
                <w:sz w:val="24"/>
                <w:szCs w:val="24"/>
                <w:lang w:val="ru-RU"/>
              </w:rPr>
              <w:t>при 6-дневной учебной неделе</w:t>
            </w:r>
          </w:p>
        </w:tc>
        <w:tc>
          <w:tcPr>
            <w:tcW w:w="807" w:type="pct"/>
            <w:gridSpan w:val="2"/>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r w:rsidRPr="00562B0D">
              <w:rPr>
                <w:rFonts w:ascii="Times New Roman" w:hAnsi="Times New Roman" w:cs="Times New Roman"/>
                <w:b/>
                <w:bCs/>
                <w:sz w:val="24"/>
                <w:szCs w:val="24"/>
              </w:rPr>
              <w:t>-</w:t>
            </w:r>
          </w:p>
        </w:tc>
        <w:tc>
          <w:tcPr>
            <w:tcW w:w="813" w:type="pct"/>
            <w:gridSpan w:val="2"/>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r w:rsidRPr="00562B0D">
              <w:rPr>
                <w:rFonts w:ascii="Times New Roman" w:hAnsi="Times New Roman" w:cs="Times New Roman"/>
                <w:b/>
                <w:bCs/>
                <w:sz w:val="24"/>
                <w:szCs w:val="24"/>
              </w:rPr>
              <w:t>26</w:t>
            </w:r>
          </w:p>
        </w:tc>
        <w:tc>
          <w:tcPr>
            <w:tcW w:w="806" w:type="pct"/>
            <w:gridSpan w:val="2"/>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r w:rsidRPr="00562B0D">
              <w:rPr>
                <w:rFonts w:ascii="Times New Roman" w:hAnsi="Times New Roman" w:cs="Times New Roman"/>
                <w:b/>
                <w:bCs/>
                <w:sz w:val="24"/>
                <w:szCs w:val="24"/>
              </w:rPr>
              <w:t>26</w:t>
            </w:r>
          </w:p>
        </w:tc>
        <w:tc>
          <w:tcPr>
            <w:tcW w:w="805" w:type="pct"/>
            <w:gridSpan w:val="3"/>
            <w:tcBorders>
              <w:top w:val="single" w:sz="4" w:space="0" w:color="auto"/>
              <w:left w:val="single" w:sz="4" w:space="0" w:color="auto"/>
              <w:bottom w:val="single" w:sz="4" w:space="0" w:color="auto"/>
              <w:right w:val="single" w:sz="4" w:space="0" w:color="auto"/>
            </w:tcBorders>
          </w:tcPr>
          <w:p w:rsidR="00562B0D" w:rsidRPr="00562B0D" w:rsidRDefault="00562B0D"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r w:rsidRPr="00562B0D">
              <w:rPr>
                <w:rFonts w:ascii="Times New Roman" w:hAnsi="Times New Roman" w:cs="Times New Roman"/>
                <w:b/>
                <w:bCs/>
                <w:sz w:val="24"/>
                <w:szCs w:val="24"/>
              </w:rPr>
              <w:t>26</w:t>
            </w:r>
          </w:p>
        </w:tc>
      </w:tr>
      <w:tr w:rsidR="000A0126" w:rsidRPr="00562B0D" w:rsidTr="000A0126">
        <w:trPr>
          <w:trHeight w:val="499"/>
          <w:jc w:val="center"/>
        </w:trPr>
        <w:tc>
          <w:tcPr>
            <w:tcW w:w="1769" w:type="pct"/>
            <w:gridSpan w:val="2"/>
            <w:tcBorders>
              <w:top w:val="single" w:sz="4" w:space="0" w:color="auto"/>
              <w:left w:val="single" w:sz="4" w:space="0" w:color="auto"/>
              <w:bottom w:val="single" w:sz="4" w:space="0" w:color="auto"/>
              <w:right w:val="single" w:sz="4" w:space="0" w:color="auto"/>
            </w:tcBorders>
          </w:tcPr>
          <w:p w:rsidR="000A0126" w:rsidRPr="00562B0D" w:rsidRDefault="000A0126" w:rsidP="00562B0D">
            <w:pPr>
              <w:tabs>
                <w:tab w:val="left" w:pos="4500"/>
                <w:tab w:val="left" w:pos="9180"/>
                <w:tab w:val="left" w:pos="9360"/>
              </w:tabs>
              <w:spacing w:after="0" w:line="240" w:lineRule="auto"/>
              <w:ind w:firstLine="0"/>
              <w:rPr>
                <w:rFonts w:ascii="Times New Roman" w:hAnsi="Times New Roman" w:cs="Times New Roman"/>
                <w:b/>
                <w:bCs/>
                <w:sz w:val="24"/>
                <w:szCs w:val="24"/>
                <w:lang w:val="ru-RU"/>
              </w:rPr>
            </w:pPr>
            <w:r w:rsidRPr="00562B0D">
              <w:rPr>
                <w:rFonts w:ascii="Times New Roman" w:hAnsi="Times New Roman" w:cs="Times New Roman"/>
                <w:b/>
                <w:bCs/>
                <w:sz w:val="24"/>
                <w:szCs w:val="24"/>
                <w:lang w:val="ru-RU"/>
              </w:rPr>
              <w:t xml:space="preserve">Максимально допустимая недельная нагрузка </w:t>
            </w:r>
            <w:r w:rsidRPr="00562B0D">
              <w:rPr>
                <w:rFonts w:ascii="Times New Roman" w:hAnsi="Times New Roman" w:cs="Times New Roman"/>
                <w:b/>
                <w:sz w:val="24"/>
                <w:szCs w:val="24"/>
                <w:lang w:val="ru-RU"/>
              </w:rPr>
              <w:t>при 5-дневной учебной неделе</w:t>
            </w:r>
          </w:p>
        </w:tc>
        <w:tc>
          <w:tcPr>
            <w:tcW w:w="807" w:type="pct"/>
            <w:gridSpan w:val="2"/>
            <w:tcBorders>
              <w:top w:val="single" w:sz="4" w:space="0" w:color="auto"/>
              <w:left w:val="single" w:sz="4" w:space="0" w:color="auto"/>
              <w:bottom w:val="single" w:sz="4" w:space="0" w:color="auto"/>
              <w:right w:val="single" w:sz="4" w:space="0" w:color="auto"/>
            </w:tcBorders>
          </w:tcPr>
          <w:p w:rsidR="000A0126" w:rsidRPr="00562B0D" w:rsidRDefault="000A0126" w:rsidP="00562B0D">
            <w:pPr>
              <w:tabs>
                <w:tab w:val="left" w:pos="4500"/>
                <w:tab w:val="left" w:pos="9180"/>
                <w:tab w:val="left" w:pos="9360"/>
              </w:tabs>
              <w:spacing w:after="0" w:line="240" w:lineRule="auto"/>
              <w:ind w:firstLine="0"/>
              <w:jc w:val="center"/>
              <w:rPr>
                <w:rFonts w:ascii="Times New Roman" w:hAnsi="Times New Roman" w:cs="Times New Roman"/>
                <w:b/>
                <w:sz w:val="24"/>
                <w:szCs w:val="24"/>
              </w:rPr>
            </w:pPr>
            <w:r w:rsidRPr="00562B0D">
              <w:rPr>
                <w:rFonts w:ascii="Times New Roman" w:hAnsi="Times New Roman" w:cs="Times New Roman"/>
                <w:b/>
                <w:sz w:val="24"/>
                <w:szCs w:val="24"/>
              </w:rPr>
              <w:t>21</w:t>
            </w:r>
          </w:p>
          <w:p w:rsidR="000A0126" w:rsidRPr="00562B0D" w:rsidRDefault="000A0126"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p>
        </w:tc>
        <w:tc>
          <w:tcPr>
            <w:tcW w:w="813" w:type="pct"/>
            <w:gridSpan w:val="2"/>
            <w:tcBorders>
              <w:top w:val="single" w:sz="4" w:space="0" w:color="auto"/>
              <w:left w:val="single" w:sz="4" w:space="0" w:color="auto"/>
              <w:bottom w:val="single" w:sz="4" w:space="0" w:color="auto"/>
              <w:right w:val="single" w:sz="4" w:space="0" w:color="auto"/>
            </w:tcBorders>
          </w:tcPr>
          <w:p w:rsidR="000A0126" w:rsidRPr="00562B0D" w:rsidRDefault="000A0126"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r w:rsidRPr="00562B0D">
              <w:rPr>
                <w:rFonts w:ascii="Times New Roman" w:hAnsi="Times New Roman" w:cs="Times New Roman"/>
                <w:b/>
                <w:bCs/>
                <w:sz w:val="24"/>
                <w:szCs w:val="24"/>
              </w:rPr>
              <w:t>23</w:t>
            </w:r>
          </w:p>
          <w:p w:rsidR="000A0126" w:rsidRPr="00562B0D" w:rsidRDefault="000A0126"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p>
        </w:tc>
        <w:tc>
          <w:tcPr>
            <w:tcW w:w="817" w:type="pct"/>
            <w:gridSpan w:val="3"/>
            <w:tcBorders>
              <w:top w:val="single" w:sz="4" w:space="0" w:color="auto"/>
              <w:left w:val="single" w:sz="4" w:space="0" w:color="auto"/>
              <w:bottom w:val="single" w:sz="4" w:space="0" w:color="auto"/>
              <w:right w:val="single" w:sz="4" w:space="0" w:color="auto"/>
            </w:tcBorders>
          </w:tcPr>
          <w:p w:rsidR="000A0126" w:rsidRPr="00562B0D" w:rsidRDefault="000A0126"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r w:rsidRPr="00562B0D">
              <w:rPr>
                <w:rFonts w:ascii="Times New Roman" w:hAnsi="Times New Roman" w:cs="Times New Roman"/>
                <w:b/>
                <w:bCs/>
                <w:sz w:val="24"/>
                <w:szCs w:val="24"/>
              </w:rPr>
              <w:t>23</w:t>
            </w:r>
          </w:p>
          <w:p w:rsidR="000A0126" w:rsidRPr="00562B0D" w:rsidRDefault="000A0126"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p>
        </w:tc>
        <w:tc>
          <w:tcPr>
            <w:tcW w:w="794" w:type="pct"/>
            <w:gridSpan w:val="2"/>
            <w:tcBorders>
              <w:top w:val="single" w:sz="4" w:space="0" w:color="auto"/>
              <w:left w:val="single" w:sz="4" w:space="0" w:color="auto"/>
              <w:bottom w:val="single" w:sz="4" w:space="0" w:color="auto"/>
              <w:right w:val="single" w:sz="4" w:space="0" w:color="auto"/>
            </w:tcBorders>
          </w:tcPr>
          <w:p w:rsidR="000A0126" w:rsidRPr="00562B0D" w:rsidRDefault="000A0126" w:rsidP="00562B0D">
            <w:pPr>
              <w:tabs>
                <w:tab w:val="left" w:pos="4500"/>
                <w:tab w:val="left" w:pos="9180"/>
                <w:tab w:val="left" w:pos="9360"/>
              </w:tabs>
              <w:spacing w:after="0" w:line="240" w:lineRule="auto"/>
              <w:ind w:firstLine="0"/>
              <w:jc w:val="center"/>
              <w:rPr>
                <w:rFonts w:ascii="Times New Roman" w:hAnsi="Times New Roman" w:cs="Times New Roman"/>
                <w:b/>
                <w:bCs/>
                <w:sz w:val="24"/>
                <w:szCs w:val="24"/>
              </w:rPr>
            </w:pPr>
            <w:r w:rsidRPr="00562B0D">
              <w:rPr>
                <w:rFonts w:ascii="Times New Roman" w:hAnsi="Times New Roman" w:cs="Times New Roman"/>
                <w:b/>
                <w:bCs/>
                <w:sz w:val="24"/>
                <w:szCs w:val="24"/>
              </w:rPr>
              <w:t>23</w:t>
            </w:r>
          </w:p>
          <w:p w:rsidR="000A0126" w:rsidRPr="00562B0D" w:rsidRDefault="000A0126" w:rsidP="00562B0D">
            <w:pPr>
              <w:tabs>
                <w:tab w:val="left" w:pos="4500"/>
                <w:tab w:val="left" w:pos="9180"/>
                <w:tab w:val="left" w:pos="9360"/>
              </w:tabs>
              <w:spacing w:after="0" w:line="240" w:lineRule="auto"/>
              <w:ind w:firstLine="0"/>
              <w:jc w:val="center"/>
              <w:rPr>
                <w:rFonts w:ascii="Times New Roman" w:hAnsi="Times New Roman" w:cs="Times New Roman"/>
                <w:bCs/>
                <w:sz w:val="24"/>
                <w:szCs w:val="24"/>
              </w:rPr>
            </w:pPr>
          </w:p>
        </w:tc>
      </w:tr>
    </w:tbl>
    <w:p w:rsidR="00E2395D" w:rsidRPr="00D527DA" w:rsidRDefault="00E2395D" w:rsidP="00D527DA">
      <w:pPr>
        <w:spacing w:after="0" w:line="240" w:lineRule="auto"/>
        <w:ind w:firstLine="709"/>
        <w:rPr>
          <w:rFonts w:ascii="Times New Roman" w:hAnsi="Times New Roman" w:cs="Times New Roman"/>
          <w:sz w:val="24"/>
          <w:szCs w:val="24"/>
        </w:rPr>
      </w:pPr>
    </w:p>
    <w:p w:rsidR="00653A76" w:rsidRPr="00D527DA" w:rsidRDefault="00E2395D" w:rsidP="00D527DA">
      <w:pPr>
        <w:spacing w:after="0" w:line="240" w:lineRule="auto"/>
        <w:ind w:firstLine="709"/>
        <w:jc w:val="center"/>
        <w:rPr>
          <w:rFonts w:ascii="Times New Roman" w:hAnsi="Times New Roman" w:cs="Times New Roman"/>
          <w:b/>
          <w:sz w:val="24"/>
          <w:szCs w:val="24"/>
        </w:rPr>
      </w:pPr>
      <w:r w:rsidRPr="00D527DA">
        <w:rPr>
          <w:rFonts w:ascii="Times New Roman" w:hAnsi="Times New Roman" w:cs="Times New Roman"/>
          <w:sz w:val="24"/>
          <w:szCs w:val="24"/>
        </w:rPr>
        <w:br w:type="column"/>
      </w:r>
      <w:bookmarkStart w:id="191" w:name="_Toc288394108"/>
      <w:bookmarkStart w:id="192" w:name="_Toc288410575"/>
      <w:bookmarkStart w:id="193" w:name="_Toc288410704"/>
      <w:bookmarkStart w:id="194" w:name="_Toc424564343"/>
      <w:r w:rsidR="00653A76" w:rsidRPr="00D527DA">
        <w:rPr>
          <w:rFonts w:ascii="Times New Roman" w:hAnsi="Times New Roman" w:cs="Times New Roman"/>
          <w:b/>
          <w:sz w:val="24"/>
          <w:szCs w:val="24"/>
        </w:rPr>
        <w:lastRenderedPageBreak/>
        <w:t>План внеурочной деятельности</w:t>
      </w:r>
      <w:bookmarkEnd w:id="191"/>
      <w:bookmarkEnd w:id="192"/>
      <w:bookmarkEnd w:id="193"/>
      <w:bookmarkEnd w:id="194"/>
    </w:p>
    <w:p w:rsidR="00653A76" w:rsidRPr="009F1DA4" w:rsidRDefault="00653A76"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Под внеурочной деятельностью понимается образователь</w:t>
      </w:r>
      <w:r w:rsidRPr="009F1DA4">
        <w:rPr>
          <w:rFonts w:ascii="Times New Roman" w:hAnsi="Times New Roman" w:cs="Times New Roman"/>
          <w:color w:val="auto"/>
          <w:spacing w:val="-4"/>
          <w:sz w:val="24"/>
          <w:szCs w:val="24"/>
          <w:lang w:val="ru-RU"/>
        </w:rPr>
        <w:t>ная</w:t>
      </w:r>
      <w:r w:rsidR="00500815" w:rsidRPr="009F1DA4">
        <w:rPr>
          <w:rFonts w:ascii="Times New Roman" w:hAnsi="Times New Roman" w:cs="Times New Roman"/>
          <w:color w:val="auto"/>
          <w:spacing w:val="-4"/>
          <w:sz w:val="24"/>
          <w:szCs w:val="24"/>
          <w:lang w:val="ru-RU"/>
        </w:rPr>
        <w:t xml:space="preserve"> </w:t>
      </w:r>
      <w:r w:rsidRPr="009F1DA4">
        <w:rPr>
          <w:rFonts w:ascii="Times New Roman" w:hAnsi="Times New Roman" w:cs="Times New Roman"/>
          <w:color w:val="auto"/>
          <w:spacing w:val="-4"/>
          <w:sz w:val="24"/>
          <w:szCs w:val="24"/>
          <w:lang w:val="ru-RU"/>
        </w:rPr>
        <w:t>деятельность, осуществляемая в формах, отличных от уроч</w:t>
      </w:r>
      <w:r w:rsidRPr="009F1DA4">
        <w:rPr>
          <w:rFonts w:ascii="Times New Roman" w:hAnsi="Times New Roman" w:cs="Times New Roman"/>
          <w:color w:val="auto"/>
          <w:spacing w:val="-2"/>
          <w:sz w:val="24"/>
          <w:szCs w:val="24"/>
          <w:lang w:val="ru-RU"/>
        </w:rPr>
        <w:t xml:space="preserve">ной, и направленная на достижение планируемых результатов </w:t>
      </w:r>
      <w:r w:rsidRPr="009F1DA4">
        <w:rPr>
          <w:rFonts w:ascii="Times New Roman" w:hAnsi="Times New Roman" w:cs="Times New Roman"/>
          <w:color w:val="auto"/>
          <w:sz w:val="24"/>
          <w:szCs w:val="24"/>
          <w:lang w:val="ru-RU"/>
        </w:rPr>
        <w:t>освоения основной образовательной программы начального общего образования.</w:t>
      </w:r>
    </w:p>
    <w:p w:rsidR="00653A76" w:rsidRPr="009F1DA4" w:rsidRDefault="00653A76"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Цели организации внеурочной деятельности</w:t>
      </w:r>
      <w:r w:rsidRPr="009F1DA4">
        <w:rPr>
          <w:rFonts w:ascii="Times New Roman" w:hAnsi="Times New Roman" w:cs="Times New Roman"/>
          <w:color w:val="auto"/>
          <w:sz w:val="24"/>
          <w:szCs w:val="24"/>
          <w:lang w:val="ru-RU"/>
        </w:rPr>
        <w:t xml:space="preserve"> на </w:t>
      </w:r>
      <w:r w:rsidR="002412B9" w:rsidRPr="009F1DA4">
        <w:rPr>
          <w:rFonts w:ascii="Times New Roman" w:hAnsi="Times New Roman" w:cs="Times New Roman"/>
          <w:color w:val="auto"/>
          <w:sz w:val="24"/>
          <w:szCs w:val="24"/>
          <w:lang w:val="ru-RU"/>
        </w:rPr>
        <w:t>уровне</w:t>
      </w:r>
      <w:r w:rsidRPr="009F1DA4">
        <w:rPr>
          <w:rFonts w:ascii="Times New Roman" w:hAnsi="Times New Roman" w:cs="Times New Roman"/>
          <w:color w:val="auto"/>
          <w:sz w:val="24"/>
          <w:szCs w:val="24"/>
          <w:lang w:val="ru-RU"/>
        </w:rPr>
        <w:t xml:space="preserve"> начального общего образования: обеспечение соответствующей возрасту адаптации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нка в </w:t>
      </w:r>
      <w:r w:rsidR="00D93053" w:rsidRPr="009F1DA4">
        <w:rPr>
          <w:rFonts w:ascii="Times New Roman" w:hAnsi="Times New Roman" w:cs="Times New Roman"/>
          <w:color w:val="auto"/>
          <w:sz w:val="24"/>
          <w:szCs w:val="24"/>
          <w:lang w:val="ru-RU"/>
        </w:rPr>
        <w:t>образовательной организации</w:t>
      </w:r>
      <w:r w:rsidRPr="009F1DA4">
        <w:rPr>
          <w:rFonts w:ascii="Times New Roman" w:hAnsi="Times New Roman" w:cs="Times New Roman"/>
          <w:color w:val="auto"/>
          <w:sz w:val="24"/>
          <w:szCs w:val="24"/>
          <w:lang w:val="ru-RU"/>
        </w:rPr>
        <w:t>, создание благоприятных условий для развития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нка, уч</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т его возрастных и индивидуальных особенностей.</w:t>
      </w:r>
    </w:p>
    <w:p w:rsidR="00653A76" w:rsidRPr="009F1DA4" w:rsidRDefault="00653A76"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Внеурочная деятельность организуется по направлениям</w:t>
      </w:r>
      <w:r w:rsidR="00500815" w:rsidRPr="009F1DA4">
        <w:rPr>
          <w:rFonts w:ascii="Times New Roman" w:hAnsi="Times New Roman" w:cs="Times New Roman"/>
          <w:color w:val="auto"/>
          <w:spacing w:val="2"/>
          <w:sz w:val="24"/>
          <w:szCs w:val="24"/>
          <w:lang w:val="ru-RU"/>
        </w:rPr>
        <w:t xml:space="preserve"> </w:t>
      </w:r>
      <w:r w:rsidRPr="009F1DA4">
        <w:rPr>
          <w:rFonts w:ascii="Times New Roman" w:hAnsi="Times New Roman" w:cs="Times New Roman"/>
          <w:color w:val="auto"/>
          <w:spacing w:val="-4"/>
          <w:sz w:val="24"/>
          <w:szCs w:val="24"/>
          <w:lang w:val="ru-RU"/>
        </w:rPr>
        <w:t>развития личности (спортивно­оздоровительное, духовно­нрав</w:t>
      </w:r>
      <w:r w:rsidRPr="009F1DA4">
        <w:rPr>
          <w:rFonts w:ascii="Times New Roman" w:hAnsi="Times New Roman" w:cs="Times New Roman"/>
          <w:color w:val="auto"/>
          <w:spacing w:val="2"/>
          <w:sz w:val="24"/>
          <w:szCs w:val="24"/>
          <w:lang w:val="ru-RU"/>
        </w:rPr>
        <w:t>ственное, социальное, общеинтеллектуальное, общекультур</w:t>
      </w:r>
      <w:r w:rsidRPr="009F1DA4">
        <w:rPr>
          <w:rFonts w:ascii="Times New Roman" w:hAnsi="Times New Roman" w:cs="Times New Roman"/>
          <w:color w:val="auto"/>
          <w:sz w:val="24"/>
          <w:szCs w:val="24"/>
          <w:lang w:val="ru-RU"/>
        </w:rPr>
        <w:t xml:space="preserve">ное). </w:t>
      </w:r>
    </w:p>
    <w:p w:rsidR="000D2CF2" w:rsidRPr="00D527DA" w:rsidRDefault="00653A76" w:rsidP="00D527DA">
      <w:pPr>
        <w:pStyle w:val="ConsPlusNormal"/>
        <w:widowControl/>
        <w:spacing w:after="0" w:line="240" w:lineRule="auto"/>
        <w:ind w:firstLine="709"/>
        <w:jc w:val="both"/>
        <w:textAlignment w:val="center"/>
        <w:rPr>
          <w:rFonts w:ascii="Times New Roman" w:hAnsi="Times New Roman" w:cs="Times New Roman"/>
          <w:sz w:val="24"/>
          <w:szCs w:val="24"/>
          <w:lang w:val="ru-RU"/>
        </w:rPr>
      </w:pPr>
      <w:r w:rsidRPr="009F1DA4">
        <w:rPr>
          <w:rFonts w:ascii="Times New Roman" w:hAnsi="Times New Roman" w:cs="Times New Roman"/>
          <w:b/>
          <w:bCs/>
          <w:spacing w:val="2"/>
          <w:sz w:val="24"/>
          <w:szCs w:val="24"/>
          <w:lang w:val="ru-RU"/>
        </w:rPr>
        <w:t>Формы организации внеурочной деятельности</w:t>
      </w:r>
      <w:r w:rsidRPr="009F1DA4">
        <w:rPr>
          <w:rFonts w:ascii="Times New Roman" w:hAnsi="Times New Roman" w:cs="Times New Roman"/>
          <w:spacing w:val="2"/>
          <w:sz w:val="24"/>
          <w:szCs w:val="24"/>
          <w:lang w:val="ru-RU"/>
        </w:rPr>
        <w:t>, как и</w:t>
      </w:r>
      <w:r w:rsidR="00500815" w:rsidRPr="009F1DA4">
        <w:rPr>
          <w:rFonts w:ascii="Times New Roman" w:hAnsi="Times New Roman" w:cs="Times New Roman"/>
          <w:spacing w:val="2"/>
          <w:sz w:val="24"/>
          <w:szCs w:val="24"/>
          <w:lang w:val="ru-RU"/>
        </w:rPr>
        <w:t xml:space="preserve"> </w:t>
      </w:r>
      <w:r w:rsidRPr="009F1DA4">
        <w:rPr>
          <w:rFonts w:ascii="Times New Roman" w:hAnsi="Times New Roman" w:cs="Times New Roman"/>
          <w:spacing w:val="2"/>
          <w:sz w:val="24"/>
          <w:szCs w:val="24"/>
          <w:lang w:val="ru-RU"/>
        </w:rPr>
        <w:t xml:space="preserve">в целом </w:t>
      </w:r>
      <w:r w:rsidR="005F572A" w:rsidRPr="009F1DA4">
        <w:rPr>
          <w:rFonts w:ascii="Times New Roman" w:hAnsi="Times New Roman" w:cs="Times New Roman"/>
          <w:spacing w:val="2"/>
          <w:sz w:val="24"/>
          <w:szCs w:val="24"/>
          <w:lang w:val="ru-RU"/>
        </w:rPr>
        <w:t>образовательной деятельности</w:t>
      </w:r>
      <w:r w:rsidRPr="009F1DA4">
        <w:rPr>
          <w:rFonts w:ascii="Times New Roman" w:hAnsi="Times New Roman" w:cs="Times New Roman"/>
          <w:spacing w:val="2"/>
          <w:sz w:val="24"/>
          <w:szCs w:val="24"/>
          <w:lang w:val="ru-RU"/>
        </w:rPr>
        <w:t>, в рамках реализации основной образовательной программы начального общего</w:t>
      </w:r>
      <w:r w:rsidR="00500815" w:rsidRPr="009F1DA4">
        <w:rPr>
          <w:rFonts w:ascii="Times New Roman" w:hAnsi="Times New Roman" w:cs="Times New Roman"/>
          <w:spacing w:val="2"/>
          <w:sz w:val="24"/>
          <w:szCs w:val="24"/>
          <w:lang w:val="ru-RU"/>
        </w:rPr>
        <w:t xml:space="preserve"> </w:t>
      </w:r>
      <w:r w:rsidRPr="009F1DA4">
        <w:rPr>
          <w:rFonts w:ascii="Times New Roman" w:hAnsi="Times New Roman" w:cs="Times New Roman"/>
          <w:sz w:val="24"/>
          <w:szCs w:val="24"/>
          <w:lang w:val="ru-RU"/>
        </w:rPr>
        <w:t xml:space="preserve">образования определяет </w:t>
      </w:r>
      <w:r w:rsidR="005C5F90" w:rsidRPr="009F1DA4">
        <w:rPr>
          <w:rFonts w:ascii="Times New Roman" w:hAnsi="Times New Roman" w:cs="Times New Roman"/>
          <w:sz w:val="24"/>
          <w:szCs w:val="24"/>
          <w:lang w:val="ru-RU"/>
        </w:rPr>
        <w:t>организация, осуществляющая образовательную деятельность</w:t>
      </w:r>
      <w:r w:rsidRPr="009F1DA4">
        <w:rPr>
          <w:rFonts w:ascii="Times New Roman" w:hAnsi="Times New Roman" w:cs="Times New Roman"/>
          <w:sz w:val="24"/>
          <w:szCs w:val="24"/>
          <w:lang w:val="ru-RU"/>
        </w:rPr>
        <w:t xml:space="preserve">. </w:t>
      </w:r>
      <w:r w:rsidRPr="00D527DA">
        <w:rPr>
          <w:rFonts w:ascii="Times New Roman" w:hAnsi="Times New Roman" w:cs="Times New Roman"/>
          <w:sz w:val="24"/>
          <w:szCs w:val="24"/>
          <w:lang w:val="ru-RU"/>
        </w:rPr>
        <w:t>Содер</w:t>
      </w:r>
      <w:r w:rsidRPr="00D527DA">
        <w:rPr>
          <w:rFonts w:ascii="Times New Roman" w:hAnsi="Times New Roman" w:cs="Times New Roman"/>
          <w:spacing w:val="2"/>
          <w:sz w:val="24"/>
          <w:szCs w:val="24"/>
          <w:lang w:val="ru-RU"/>
        </w:rPr>
        <w:t xml:space="preserve">жание занятий, предусмотренных во внеурочной деятельности, </w:t>
      </w:r>
      <w:r w:rsidR="000D2CF2" w:rsidRPr="00D527DA">
        <w:rPr>
          <w:rFonts w:ascii="Times New Roman" w:hAnsi="Times New Roman" w:cs="Times New Roman"/>
          <w:spacing w:val="2"/>
          <w:sz w:val="24"/>
          <w:szCs w:val="24"/>
          <w:lang w:val="ru-RU"/>
        </w:rPr>
        <w:t>осуществля</w:t>
      </w:r>
      <w:r w:rsidR="00312EE6" w:rsidRPr="00D527DA">
        <w:rPr>
          <w:rFonts w:ascii="Times New Roman" w:hAnsi="Times New Roman" w:cs="Times New Roman"/>
          <w:spacing w:val="2"/>
          <w:sz w:val="24"/>
          <w:szCs w:val="24"/>
          <w:lang w:val="ru-RU"/>
        </w:rPr>
        <w:t>е</w:t>
      </w:r>
      <w:r w:rsidR="000D2CF2" w:rsidRPr="00D527DA">
        <w:rPr>
          <w:rFonts w:ascii="Times New Roman" w:hAnsi="Times New Roman" w:cs="Times New Roman"/>
          <w:spacing w:val="2"/>
          <w:sz w:val="24"/>
          <w:szCs w:val="24"/>
          <w:lang w:val="ru-RU"/>
        </w:rPr>
        <w:t xml:space="preserve">тся </w:t>
      </w:r>
      <w:r w:rsidR="000D2CF2" w:rsidRPr="00D527DA">
        <w:rPr>
          <w:rFonts w:ascii="Times New Roman" w:hAnsi="Times New Roman" w:cs="Times New Roman"/>
          <w:sz w:val="24"/>
          <w:szCs w:val="24"/>
          <w:lang w:val="ru-RU"/>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EF7C28" w:rsidRPr="00D527DA" w:rsidRDefault="00EF7C28" w:rsidP="00D527DA">
      <w:pPr>
        <w:pStyle w:val="ConsPlusNormal"/>
        <w:widowControl/>
        <w:spacing w:after="0" w:line="240" w:lineRule="auto"/>
        <w:ind w:firstLine="709"/>
        <w:jc w:val="both"/>
        <w:textAlignment w:val="center"/>
        <w:rPr>
          <w:rFonts w:ascii="Times New Roman" w:hAnsi="Times New Roman" w:cs="Times New Roman"/>
          <w:sz w:val="24"/>
          <w:szCs w:val="24"/>
          <w:lang w:val="ru-RU"/>
        </w:rPr>
      </w:pPr>
    </w:p>
    <w:p w:rsidR="00653A76" w:rsidRPr="009F1DA4" w:rsidRDefault="00653A76" w:rsidP="00D527DA">
      <w:pPr>
        <w:pStyle w:val="a3"/>
        <w:spacing w:after="0" w:line="240" w:lineRule="auto"/>
        <w:ind w:firstLine="709"/>
        <w:rPr>
          <w:rFonts w:ascii="Times New Roman" w:hAnsi="Times New Roman" w:cs="Times New Roman"/>
          <w:color w:val="auto"/>
          <w:spacing w:val="2"/>
          <w:sz w:val="24"/>
          <w:szCs w:val="24"/>
          <w:lang w:val="ru-RU"/>
        </w:rPr>
      </w:pPr>
      <w:r w:rsidRPr="00D527DA">
        <w:rPr>
          <w:rFonts w:ascii="Times New Roman" w:hAnsi="Times New Roman" w:cs="Times New Roman"/>
          <w:color w:val="auto"/>
          <w:spacing w:val="2"/>
          <w:sz w:val="24"/>
          <w:szCs w:val="24"/>
          <w:lang w:val="ru-RU"/>
        </w:rPr>
        <w:t xml:space="preserve">При организации внеурочной деятельности обучающихся </w:t>
      </w:r>
      <w:r w:rsidR="00D93053" w:rsidRPr="00D527DA">
        <w:rPr>
          <w:rFonts w:ascii="Times New Roman" w:hAnsi="Times New Roman" w:cs="Times New Roman"/>
          <w:color w:val="auto"/>
          <w:spacing w:val="2"/>
          <w:sz w:val="24"/>
          <w:szCs w:val="24"/>
          <w:lang w:val="ru-RU"/>
        </w:rPr>
        <w:t xml:space="preserve">образовательной организацией </w:t>
      </w:r>
      <w:r w:rsidRPr="00D527DA">
        <w:rPr>
          <w:rFonts w:ascii="Times New Roman" w:hAnsi="Times New Roman" w:cs="Times New Roman"/>
          <w:color w:val="auto"/>
          <w:spacing w:val="2"/>
          <w:sz w:val="24"/>
          <w:szCs w:val="24"/>
          <w:lang w:val="ru-RU"/>
        </w:rPr>
        <w:t>могут использоваться</w:t>
      </w:r>
      <w:r w:rsidR="00500815" w:rsidRPr="00D527DA">
        <w:rPr>
          <w:rFonts w:ascii="Times New Roman" w:hAnsi="Times New Roman" w:cs="Times New Roman"/>
          <w:color w:val="auto"/>
          <w:spacing w:val="2"/>
          <w:sz w:val="24"/>
          <w:szCs w:val="24"/>
          <w:lang w:val="ru-RU"/>
        </w:rPr>
        <w:t xml:space="preserve"> </w:t>
      </w:r>
      <w:r w:rsidRPr="00D527DA">
        <w:rPr>
          <w:rFonts w:ascii="Times New Roman" w:hAnsi="Times New Roman" w:cs="Times New Roman"/>
          <w:color w:val="auto"/>
          <w:spacing w:val="-2"/>
          <w:sz w:val="24"/>
          <w:szCs w:val="24"/>
          <w:lang w:val="ru-RU"/>
        </w:rPr>
        <w:t xml:space="preserve">возможности </w:t>
      </w:r>
      <w:r w:rsidR="00D93053" w:rsidRPr="00D527DA">
        <w:rPr>
          <w:rFonts w:ascii="Times New Roman" w:hAnsi="Times New Roman" w:cs="Times New Roman"/>
          <w:color w:val="auto"/>
          <w:spacing w:val="-2"/>
          <w:sz w:val="24"/>
          <w:szCs w:val="24"/>
          <w:lang w:val="ru-RU"/>
        </w:rPr>
        <w:t xml:space="preserve">организаций и </w:t>
      </w:r>
      <w:r w:rsidRPr="00D527DA">
        <w:rPr>
          <w:rFonts w:ascii="Times New Roman" w:hAnsi="Times New Roman" w:cs="Times New Roman"/>
          <w:color w:val="auto"/>
          <w:spacing w:val="-2"/>
          <w:sz w:val="24"/>
          <w:szCs w:val="24"/>
          <w:lang w:val="ru-RU"/>
        </w:rPr>
        <w:t>учреждений дополнительного образования, куль</w:t>
      </w:r>
      <w:r w:rsidRPr="00D527DA">
        <w:rPr>
          <w:rFonts w:ascii="Times New Roman" w:hAnsi="Times New Roman" w:cs="Times New Roman"/>
          <w:color w:val="auto"/>
          <w:spacing w:val="2"/>
          <w:sz w:val="24"/>
          <w:szCs w:val="24"/>
          <w:lang w:val="ru-RU"/>
        </w:rPr>
        <w:t xml:space="preserve">туры и спорта. </w:t>
      </w:r>
      <w:r w:rsidRPr="009F1DA4">
        <w:rPr>
          <w:rFonts w:ascii="Times New Roman" w:hAnsi="Times New Roman" w:cs="Times New Roman"/>
          <w:color w:val="auto"/>
          <w:spacing w:val="2"/>
          <w:sz w:val="24"/>
          <w:szCs w:val="24"/>
          <w:lang w:val="ru-RU"/>
        </w:rPr>
        <w:t>В период каникул для продолжения внеуроч</w:t>
      </w:r>
      <w:r w:rsidRPr="009F1DA4">
        <w:rPr>
          <w:rFonts w:ascii="Times New Roman" w:hAnsi="Times New Roman" w:cs="Times New Roman"/>
          <w:color w:val="auto"/>
          <w:sz w:val="24"/>
          <w:szCs w:val="24"/>
          <w:lang w:val="ru-RU"/>
        </w:rPr>
        <w:t>ной деятельности могут использоваться возможности специа</w:t>
      </w:r>
      <w:r w:rsidRPr="009F1DA4">
        <w:rPr>
          <w:rFonts w:ascii="Times New Roman" w:hAnsi="Times New Roman" w:cs="Times New Roman"/>
          <w:color w:val="auto"/>
          <w:spacing w:val="2"/>
          <w:sz w:val="24"/>
          <w:szCs w:val="24"/>
          <w:lang w:val="ru-RU"/>
        </w:rPr>
        <w:t>лизированных лагерей, тематических лагерных смен, летних школ.</w:t>
      </w:r>
    </w:p>
    <w:p w:rsidR="00653A76" w:rsidRPr="009F1DA4" w:rsidRDefault="00653A76"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Время, отвед</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нное на внеурочную деятельность, не учитывается при определении максимально допустимой недельной </w:t>
      </w:r>
      <w:r w:rsidRPr="009F1DA4">
        <w:rPr>
          <w:rFonts w:ascii="Times New Roman" w:hAnsi="Times New Roman" w:cs="Times New Roman"/>
          <w:color w:val="auto"/>
          <w:spacing w:val="-2"/>
          <w:sz w:val="24"/>
          <w:szCs w:val="24"/>
          <w:lang w:val="ru-RU"/>
        </w:rPr>
        <w:t>нагрузки обучающихся</w:t>
      </w:r>
      <w:r w:rsidRPr="009F1DA4">
        <w:rPr>
          <w:rFonts w:ascii="Times New Roman" w:hAnsi="Times New Roman" w:cs="Times New Roman"/>
          <w:color w:val="auto"/>
          <w:sz w:val="24"/>
          <w:szCs w:val="24"/>
          <w:lang w:val="ru-RU"/>
        </w:rPr>
        <w:t xml:space="preserve"> и составляет не более 1350</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z w:val="24"/>
          <w:szCs w:val="24"/>
          <w:lang w:val="ru-RU"/>
        </w:rPr>
        <w:t>ч</w:t>
      </w:r>
      <w:r w:rsidR="001D024A" w:rsidRPr="009F1DA4">
        <w:rPr>
          <w:rFonts w:ascii="Times New Roman" w:hAnsi="Times New Roman" w:cs="Times New Roman"/>
          <w:color w:val="auto"/>
          <w:sz w:val="24"/>
          <w:szCs w:val="24"/>
          <w:lang w:val="ru-RU"/>
        </w:rPr>
        <w:t>асов</w:t>
      </w:r>
      <w:r w:rsidRPr="009F1DA4">
        <w:rPr>
          <w:rFonts w:ascii="Times New Roman" w:hAnsi="Times New Roman" w:cs="Times New Roman"/>
          <w:color w:val="auto"/>
          <w:sz w:val="24"/>
          <w:szCs w:val="24"/>
          <w:lang w:val="ru-RU"/>
        </w:rPr>
        <w:t xml:space="preserve"> за 4</w:t>
      </w:r>
      <w:r w:rsidRPr="00D527DA">
        <w:rPr>
          <w:rFonts w:ascii="Times New Roman" w:hAnsi="Times New Roman" w:cs="Times New Roman"/>
          <w:color w:val="auto"/>
          <w:spacing w:val="2"/>
          <w:sz w:val="24"/>
          <w:szCs w:val="24"/>
        </w:rPr>
        <w:t> </w:t>
      </w:r>
      <w:r w:rsidRPr="009F1DA4">
        <w:rPr>
          <w:rFonts w:ascii="Times New Roman" w:hAnsi="Times New Roman" w:cs="Times New Roman"/>
          <w:color w:val="auto"/>
          <w:sz w:val="24"/>
          <w:szCs w:val="24"/>
          <w:lang w:val="ru-RU"/>
        </w:rPr>
        <w:t>года обучения.</w:t>
      </w:r>
      <w:r w:rsidR="00500815"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z w:val="24"/>
          <w:szCs w:val="24"/>
          <w:lang w:val="ru-RU"/>
        </w:rPr>
        <w:t xml:space="preserve">В зависимости от возможностей </w:t>
      </w:r>
      <w:r w:rsidR="005C5F90" w:rsidRPr="009F1DA4">
        <w:rPr>
          <w:rFonts w:ascii="Times New Roman" w:hAnsi="Times New Roman" w:cs="Times New Roman"/>
          <w:color w:val="auto"/>
          <w:sz w:val="24"/>
          <w:szCs w:val="24"/>
          <w:lang w:val="ru-RU"/>
        </w:rPr>
        <w:t>организации, осуществляющей образовательную деятельность</w:t>
      </w:r>
      <w:r w:rsidRPr="009F1DA4">
        <w:rPr>
          <w:rFonts w:ascii="Times New Roman" w:hAnsi="Times New Roman" w:cs="Times New Roman"/>
          <w:color w:val="auto"/>
          <w:sz w:val="24"/>
          <w:szCs w:val="24"/>
          <w:lang w:val="ru-RU"/>
        </w:rPr>
        <w:t>, особенностей окружающего социума внеурочная деятельность может осуществляться по различным схемам, в том числе:</w:t>
      </w:r>
    </w:p>
    <w:p w:rsidR="00653A76" w:rsidRPr="00D527DA" w:rsidRDefault="00653A76" w:rsidP="00D527DA">
      <w:pPr>
        <w:pStyle w:val="21"/>
        <w:spacing w:after="0" w:line="240" w:lineRule="auto"/>
        <w:ind w:firstLine="709"/>
        <w:rPr>
          <w:rFonts w:ascii="Times New Roman" w:hAnsi="Times New Roman" w:cs="Times New Roman"/>
          <w:sz w:val="24"/>
          <w:szCs w:val="24"/>
        </w:rPr>
      </w:pPr>
      <w:r w:rsidRPr="00D527DA">
        <w:rPr>
          <w:rFonts w:ascii="Times New Roman" w:hAnsi="Times New Roman" w:cs="Times New Roman"/>
          <w:sz w:val="24"/>
          <w:szCs w:val="24"/>
        </w:rPr>
        <w:t>непосредственно в образовательно</w:t>
      </w:r>
      <w:r w:rsidR="00D93053" w:rsidRPr="00D527DA">
        <w:rPr>
          <w:rFonts w:ascii="Times New Roman" w:hAnsi="Times New Roman" w:cs="Times New Roman"/>
          <w:sz w:val="24"/>
          <w:szCs w:val="24"/>
        </w:rPr>
        <w:t>й организации</w:t>
      </w:r>
      <w:r w:rsidRPr="00D527DA">
        <w:rPr>
          <w:rFonts w:ascii="Times New Roman" w:hAnsi="Times New Roman" w:cs="Times New Roman"/>
          <w:sz w:val="24"/>
          <w:szCs w:val="24"/>
        </w:rPr>
        <w:t>;</w:t>
      </w:r>
    </w:p>
    <w:p w:rsidR="00653A76" w:rsidRPr="009F1DA4" w:rsidRDefault="00653A76" w:rsidP="00D527DA">
      <w:pPr>
        <w:pStyle w:val="2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совместно с </w:t>
      </w:r>
      <w:r w:rsidR="00D93053" w:rsidRPr="009F1DA4">
        <w:rPr>
          <w:rFonts w:ascii="Times New Roman" w:hAnsi="Times New Roman" w:cs="Times New Roman"/>
          <w:sz w:val="24"/>
          <w:szCs w:val="24"/>
          <w:lang w:val="ru-RU"/>
        </w:rPr>
        <w:t xml:space="preserve">организациями и </w:t>
      </w:r>
      <w:r w:rsidRPr="009F1DA4">
        <w:rPr>
          <w:rFonts w:ascii="Times New Roman" w:hAnsi="Times New Roman" w:cs="Times New Roman"/>
          <w:sz w:val="24"/>
          <w:szCs w:val="24"/>
          <w:lang w:val="ru-RU"/>
        </w:rPr>
        <w:t>учреждениями дополнительного образования детей, спортивными объектами, учреждениями культуры;</w:t>
      </w:r>
    </w:p>
    <w:p w:rsidR="00653A76" w:rsidRPr="009F1DA4" w:rsidRDefault="00653A76" w:rsidP="00D527DA">
      <w:pPr>
        <w:pStyle w:val="2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в сотрудничестве с другими организациями и с участием </w:t>
      </w:r>
      <w:r w:rsidRPr="009F1DA4">
        <w:rPr>
          <w:rFonts w:ascii="Times New Roman" w:hAnsi="Times New Roman" w:cs="Times New Roman"/>
          <w:spacing w:val="2"/>
          <w:sz w:val="24"/>
          <w:szCs w:val="24"/>
          <w:lang w:val="ru-RU"/>
        </w:rPr>
        <w:t xml:space="preserve">педагогов </w:t>
      </w:r>
      <w:r w:rsidR="005C5F90" w:rsidRPr="009F1DA4">
        <w:rPr>
          <w:rFonts w:ascii="Times New Roman" w:hAnsi="Times New Roman" w:cs="Times New Roman"/>
          <w:spacing w:val="2"/>
          <w:sz w:val="24"/>
          <w:szCs w:val="24"/>
          <w:lang w:val="ru-RU"/>
        </w:rPr>
        <w:t>организации, осуществляющей образовательную деятельность</w:t>
      </w:r>
      <w:r w:rsidRPr="009F1DA4">
        <w:rPr>
          <w:rFonts w:ascii="Times New Roman" w:hAnsi="Times New Roman" w:cs="Times New Roman"/>
          <w:spacing w:val="2"/>
          <w:sz w:val="24"/>
          <w:szCs w:val="24"/>
          <w:lang w:val="ru-RU"/>
        </w:rPr>
        <w:t xml:space="preserve"> (комбинированная </w:t>
      </w:r>
      <w:r w:rsidRPr="009F1DA4">
        <w:rPr>
          <w:rFonts w:ascii="Times New Roman" w:hAnsi="Times New Roman" w:cs="Times New Roman"/>
          <w:sz w:val="24"/>
          <w:szCs w:val="24"/>
          <w:lang w:val="ru-RU"/>
        </w:rPr>
        <w:t>схема).</w:t>
      </w:r>
    </w:p>
    <w:p w:rsidR="00653A76" w:rsidRPr="009F1DA4" w:rsidRDefault="00653A76"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Основное преимущество организации внеурочной деятель</w:t>
      </w:r>
      <w:r w:rsidRPr="009F1DA4">
        <w:rPr>
          <w:rFonts w:ascii="Times New Roman" w:hAnsi="Times New Roman" w:cs="Times New Roman"/>
          <w:color w:val="auto"/>
          <w:spacing w:val="2"/>
          <w:sz w:val="24"/>
          <w:szCs w:val="24"/>
          <w:lang w:val="ru-RU"/>
        </w:rPr>
        <w:t xml:space="preserve">ности непосредственно в </w:t>
      </w:r>
      <w:r w:rsidR="00D93053" w:rsidRPr="009F1DA4">
        <w:rPr>
          <w:rFonts w:ascii="Times New Roman" w:hAnsi="Times New Roman" w:cs="Times New Roman"/>
          <w:color w:val="auto"/>
          <w:spacing w:val="2"/>
          <w:sz w:val="24"/>
          <w:szCs w:val="24"/>
          <w:lang w:val="ru-RU"/>
        </w:rPr>
        <w:t xml:space="preserve">образовательной организации </w:t>
      </w:r>
      <w:r w:rsidRPr="009F1DA4">
        <w:rPr>
          <w:rFonts w:ascii="Times New Roman" w:hAnsi="Times New Roman" w:cs="Times New Roman"/>
          <w:color w:val="auto"/>
          <w:spacing w:val="2"/>
          <w:sz w:val="24"/>
          <w:szCs w:val="24"/>
          <w:lang w:val="ru-RU"/>
        </w:rPr>
        <w:t>заключается в создании условий для полноценного пребыва</w:t>
      </w:r>
      <w:r w:rsidRPr="009F1DA4">
        <w:rPr>
          <w:rFonts w:ascii="Times New Roman" w:hAnsi="Times New Roman" w:cs="Times New Roman"/>
          <w:color w:val="auto"/>
          <w:sz w:val="24"/>
          <w:szCs w:val="24"/>
          <w:lang w:val="ru-RU"/>
        </w:rPr>
        <w:t>ния реб</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 xml:space="preserve">нка в </w:t>
      </w:r>
      <w:r w:rsidR="00D93053" w:rsidRPr="009F1DA4">
        <w:rPr>
          <w:rFonts w:ascii="Times New Roman" w:hAnsi="Times New Roman" w:cs="Times New Roman"/>
          <w:color w:val="auto"/>
          <w:sz w:val="24"/>
          <w:szCs w:val="24"/>
          <w:lang w:val="ru-RU"/>
        </w:rPr>
        <w:t xml:space="preserve">образовательной организации </w:t>
      </w:r>
      <w:r w:rsidRPr="009F1DA4">
        <w:rPr>
          <w:rFonts w:ascii="Times New Roman" w:hAnsi="Times New Roman" w:cs="Times New Roman"/>
          <w:color w:val="auto"/>
          <w:sz w:val="24"/>
          <w:szCs w:val="24"/>
          <w:lang w:val="ru-RU"/>
        </w:rPr>
        <w:t>в течение дня, с</w:t>
      </w:r>
      <w:r w:rsidRPr="009F1DA4">
        <w:rPr>
          <w:rFonts w:ascii="Times New Roman" w:hAnsi="Times New Roman" w:cs="Times New Roman"/>
          <w:color w:val="auto"/>
          <w:spacing w:val="2"/>
          <w:sz w:val="24"/>
          <w:szCs w:val="24"/>
          <w:lang w:val="ru-RU"/>
        </w:rPr>
        <w:t>одержательном единстве учеб</w:t>
      </w:r>
      <w:r w:rsidR="00375003" w:rsidRPr="009F1DA4">
        <w:rPr>
          <w:rFonts w:ascii="Times New Roman" w:hAnsi="Times New Roman" w:cs="Times New Roman"/>
          <w:color w:val="auto"/>
          <w:spacing w:val="2"/>
          <w:sz w:val="24"/>
          <w:szCs w:val="24"/>
          <w:lang w:val="ru-RU"/>
        </w:rPr>
        <w:t>ной</w:t>
      </w:r>
      <w:r w:rsidRPr="009F1DA4">
        <w:rPr>
          <w:rFonts w:ascii="Times New Roman" w:hAnsi="Times New Roman" w:cs="Times New Roman"/>
          <w:color w:val="auto"/>
          <w:spacing w:val="2"/>
          <w:sz w:val="24"/>
          <w:szCs w:val="24"/>
          <w:lang w:val="ru-RU"/>
        </w:rPr>
        <w:t>, воспитательно</w:t>
      </w:r>
      <w:r w:rsidR="005F572A" w:rsidRPr="009F1DA4">
        <w:rPr>
          <w:rFonts w:ascii="Times New Roman" w:hAnsi="Times New Roman" w:cs="Times New Roman"/>
          <w:color w:val="auto"/>
          <w:spacing w:val="2"/>
          <w:sz w:val="24"/>
          <w:szCs w:val="24"/>
          <w:lang w:val="ru-RU"/>
        </w:rPr>
        <w:t>й</w:t>
      </w:r>
      <w:r w:rsidRPr="009F1DA4">
        <w:rPr>
          <w:rFonts w:ascii="Times New Roman" w:hAnsi="Times New Roman" w:cs="Times New Roman"/>
          <w:color w:val="auto"/>
          <w:spacing w:val="2"/>
          <w:sz w:val="24"/>
          <w:szCs w:val="24"/>
          <w:lang w:val="ru-RU"/>
        </w:rPr>
        <w:t xml:space="preserve"> и развивающе</w:t>
      </w:r>
      <w:r w:rsidR="005F572A" w:rsidRPr="009F1DA4">
        <w:rPr>
          <w:rFonts w:ascii="Times New Roman" w:hAnsi="Times New Roman" w:cs="Times New Roman"/>
          <w:color w:val="auto"/>
          <w:spacing w:val="2"/>
          <w:sz w:val="24"/>
          <w:szCs w:val="24"/>
          <w:lang w:val="ru-RU"/>
        </w:rPr>
        <w:t>й</w:t>
      </w:r>
      <w:r w:rsidR="00500815" w:rsidRPr="009F1DA4">
        <w:rPr>
          <w:rFonts w:ascii="Times New Roman" w:hAnsi="Times New Roman" w:cs="Times New Roman"/>
          <w:color w:val="auto"/>
          <w:spacing w:val="2"/>
          <w:sz w:val="24"/>
          <w:szCs w:val="24"/>
          <w:lang w:val="ru-RU"/>
        </w:rPr>
        <w:t xml:space="preserve"> </w:t>
      </w:r>
      <w:r w:rsidR="00907EEC" w:rsidRPr="009F1DA4">
        <w:rPr>
          <w:rFonts w:ascii="Times New Roman" w:hAnsi="Times New Roman" w:cs="Times New Roman"/>
          <w:color w:val="auto"/>
          <w:spacing w:val="2"/>
          <w:sz w:val="24"/>
          <w:szCs w:val="24"/>
          <w:lang w:val="ru-RU"/>
        </w:rPr>
        <w:t>д</w:t>
      </w:r>
      <w:r w:rsidR="005F572A" w:rsidRPr="009F1DA4">
        <w:rPr>
          <w:rFonts w:ascii="Times New Roman" w:hAnsi="Times New Roman" w:cs="Times New Roman"/>
          <w:color w:val="auto"/>
          <w:spacing w:val="2"/>
          <w:sz w:val="24"/>
          <w:szCs w:val="24"/>
          <w:lang w:val="ru-RU"/>
        </w:rPr>
        <w:t xml:space="preserve">еятельности </w:t>
      </w:r>
      <w:r w:rsidRPr="009F1DA4">
        <w:rPr>
          <w:rFonts w:ascii="Times New Roman" w:hAnsi="Times New Roman" w:cs="Times New Roman"/>
          <w:color w:val="auto"/>
          <w:spacing w:val="2"/>
          <w:sz w:val="24"/>
          <w:szCs w:val="24"/>
          <w:lang w:val="ru-RU"/>
        </w:rPr>
        <w:t>в рамках основной образовательной</w:t>
      </w:r>
      <w:r w:rsidRPr="009F1DA4">
        <w:rPr>
          <w:rFonts w:ascii="Times New Roman" w:hAnsi="Times New Roman" w:cs="Times New Roman"/>
          <w:color w:val="auto"/>
          <w:sz w:val="24"/>
          <w:szCs w:val="24"/>
          <w:lang w:val="ru-RU"/>
        </w:rPr>
        <w:t xml:space="preserve"> программы </w:t>
      </w:r>
      <w:r w:rsidR="00375003" w:rsidRPr="009F1DA4">
        <w:rPr>
          <w:rFonts w:ascii="Times New Roman" w:hAnsi="Times New Roman" w:cs="Times New Roman"/>
          <w:color w:val="auto"/>
          <w:sz w:val="24"/>
          <w:szCs w:val="24"/>
          <w:lang w:val="ru-RU"/>
        </w:rPr>
        <w:t xml:space="preserve">образовательной </w:t>
      </w:r>
      <w:r w:rsidR="005C5F90" w:rsidRPr="009F1DA4">
        <w:rPr>
          <w:rFonts w:ascii="Times New Roman" w:hAnsi="Times New Roman" w:cs="Times New Roman"/>
          <w:color w:val="auto"/>
          <w:sz w:val="24"/>
          <w:szCs w:val="24"/>
          <w:lang w:val="ru-RU"/>
        </w:rPr>
        <w:t>организации</w:t>
      </w:r>
      <w:r w:rsidRPr="009F1DA4">
        <w:rPr>
          <w:rFonts w:ascii="Times New Roman" w:hAnsi="Times New Roman" w:cs="Times New Roman"/>
          <w:color w:val="auto"/>
          <w:sz w:val="24"/>
          <w:szCs w:val="24"/>
          <w:lang w:val="ru-RU"/>
        </w:rPr>
        <w:t>.</w:t>
      </w:r>
    </w:p>
    <w:p w:rsidR="00312EE6" w:rsidRPr="00D527DA" w:rsidRDefault="00312EE6" w:rsidP="00D527DA">
      <w:pPr>
        <w:pStyle w:val="aff1"/>
        <w:spacing w:after="0" w:line="240" w:lineRule="auto"/>
        <w:rPr>
          <w:rFonts w:ascii="Times New Roman" w:hAnsi="Times New Roman" w:cs="Times New Roman"/>
          <w:b/>
          <w:bCs/>
          <w:sz w:val="24"/>
          <w:szCs w:val="24"/>
          <w:lang w:val="ru-RU"/>
        </w:rPr>
      </w:pPr>
      <w:bookmarkStart w:id="195" w:name="_Toc414553283"/>
      <w:r w:rsidRPr="00D527DA">
        <w:rPr>
          <w:rFonts w:ascii="Times New Roman" w:hAnsi="Times New Roman" w:cs="Times New Roman"/>
          <w:b/>
          <w:bCs/>
          <w:sz w:val="24"/>
          <w:szCs w:val="24"/>
          <w:lang w:val="ru-RU"/>
        </w:rPr>
        <w:t>Характеристика основных направлений внеурочной  деятельности 1-4-е классы (оптимизационная модель организации внеурочной деятельности)</w:t>
      </w:r>
    </w:p>
    <w:p w:rsidR="00312EE6" w:rsidRPr="00D527DA" w:rsidRDefault="00312EE6" w:rsidP="00D527DA">
      <w:pPr>
        <w:pStyle w:val="aff1"/>
        <w:spacing w:after="0" w:line="240" w:lineRule="auto"/>
        <w:ind w:firstLine="709"/>
        <w:rPr>
          <w:rFonts w:ascii="Times New Roman" w:hAnsi="Times New Roman" w:cs="Times New Roman"/>
          <w:sz w:val="24"/>
          <w:szCs w:val="24"/>
          <w:lang w:val="ru-RU"/>
        </w:rPr>
      </w:pPr>
      <w:r w:rsidRPr="00D527DA">
        <w:rPr>
          <w:rFonts w:ascii="Times New Roman" w:hAnsi="Times New Roman" w:cs="Times New Roman"/>
          <w:i/>
          <w:iCs/>
          <w:sz w:val="24"/>
          <w:szCs w:val="24"/>
          <w:lang w:val="ru-RU"/>
        </w:rPr>
        <w:t>Общеинтеллектуальное  направление</w:t>
      </w:r>
      <w:r w:rsidRPr="00D527DA">
        <w:rPr>
          <w:rFonts w:ascii="Times New Roman" w:hAnsi="Times New Roman" w:cs="Times New Roman"/>
          <w:sz w:val="24"/>
          <w:szCs w:val="24"/>
          <w:lang w:val="ru-RU"/>
        </w:rPr>
        <w:t xml:space="preserve">  представлено курсом «Мир геометрии» и клубом «Шахматная школа».</w:t>
      </w:r>
    </w:p>
    <w:p w:rsidR="00312EE6" w:rsidRPr="00D527DA" w:rsidRDefault="00312EE6" w:rsidP="00D527DA">
      <w:pPr>
        <w:pStyle w:val="aff1"/>
        <w:spacing w:after="0" w:line="240" w:lineRule="auto"/>
        <w:ind w:firstLine="709"/>
        <w:rPr>
          <w:rFonts w:ascii="Times New Roman" w:hAnsi="Times New Roman" w:cs="Times New Roman"/>
          <w:sz w:val="24"/>
          <w:szCs w:val="24"/>
          <w:lang w:val="ru-RU"/>
        </w:rPr>
      </w:pPr>
      <w:r w:rsidRPr="00D527DA">
        <w:rPr>
          <w:rFonts w:ascii="Times New Roman" w:hAnsi="Times New Roman" w:cs="Times New Roman"/>
          <w:sz w:val="24"/>
          <w:szCs w:val="24"/>
          <w:lang w:val="ru-RU"/>
        </w:rPr>
        <w:t>Курс «Мир геометрии» – система внеурочных занятий, которые  помогают систематизировать и обобщить чувственный опыт ребенка, связанный с восприятием предметов различной формы, а с другой  готовит учащихся к систематическому изучению курса геометрии. Кроме того, он развивает умения рассуждать, классифицировать объекты, строить умозаключения, что способствует общему развитию личности ребенка и помогает в изучении математики и других школьных предметов.</w:t>
      </w:r>
    </w:p>
    <w:p w:rsidR="00312EE6" w:rsidRPr="00D527DA" w:rsidRDefault="00312EE6" w:rsidP="00D527DA">
      <w:pPr>
        <w:pStyle w:val="aff1"/>
        <w:spacing w:after="0" w:line="240" w:lineRule="auto"/>
        <w:ind w:firstLine="709"/>
        <w:rPr>
          <w:rFonts w:ascii="Times New Roman" w:hAnsi="Times New Roman" w:cs="Times New Roman"/>
          <w:b/>
          <w:sz w:val="24"/>
          <w:szCs w:val="24"/>
          <w:lang w:val="ru-RU"/>
        </w:rPr>
      </w:pPr>
      <w:r w:rsidRPr="00D527DA">
        <w:rPr>
          <w:rFonts w:ascii="Times New Roman" w:hAnsi="Times New Roman" w:cs="Times New Roman"/>
          <w:sz w:val="24"/>
          <w:szCs w:val="24"/>
          <w:lang w:val="ru-RU"/>
        </w:rPr>
        <w:lastRenderedPageBreak/>
        <w:t>Курс «Шахматная школа» реализуется в рамках программы «Шахматный всеобуч Ростовской области» и направлен на  становление личности младших школьников и наиболее полное раскрытие их творческих способностей. Шахматы это не только игра, доставляющая детям много радости, удовольствия, но и действенное</w:t>
      </w:r>
      <w:r w:rsidRPr="00D527DA">
        <w:rPr>
          <w:rFonts w:ascii="Times New Roman" w:hAnsi="Times New Roman" w:cs="Times New Roman"/>
          <w:bCs/>
          <w:sz w:val="24"/>
          <w:szCs w:val="24"/>
          <w:lang w:val="ru-RU"/>
        </w:rPr>
        <w:t xml:space="preserve"> </w:t>
      </w:r>
      <w:r w:rsidRPr="00D527DA">
        <w:rPr>
          <w:rFonts w:ascii="Times New Roman" w:hAnsi="Times New Roman" w:cs="Times New Roman"/>
          <w:sz w:val="24"/>
          <w:szCs w:val="24"/>
          <w:lang w:val="ru-RU"/>
        </w:rPr>
        <w:t>эффективное средство их</w:t>
      </w:r>
      <w:r w:rsidRPr="00D527DA">
        <w:rPr>
          <w:rFonts w:ascii="Times New Roman" w:hAnsi="Times New Roman" w:cs="Times New Roman"/>
          <w:bCs/>
          <w:sz w:val="24"/>
          <w:szCs w:val="24"/>
          <w:lang w:val="ru-RU"/>
        </w:rPr>
        <w:t xml:space="preserve"> </w:t>
      </w:r>
      <w:r w:rsidRPr="00D527DA">
        <w:rPr>
          <w:rFonts w:ascii="Times New Roman" w:hAnsi="Times New Roman" w:cs="Times New Roman"/>
          <w:sz w:val="24"/>
          <w:szCs w:val="24"/>
          <w:lang w:val="ru-RU"/>
        </w:rPr>
        <w:t>умственного развития</w:t>
      </w:r>
      <w:r w:rsidRPr="00D527DA">
        <w:rPr>
          <w:rFonts w:ascii="Times New Roman" w:hAnsi="Times New Roman" w:cs="Times New Roman"/>
          <w:bCs/>
          <w:sz w:val="24"/>
          <w:szCs w:val="24"/>
          <w:lang w:val="ru-RU"/>
        </w:rPr>
        <w:t xml:space="preserve">, </w:t>
      </w:r>
      <w:r w:rsidRPr="00D527DA">
        <w:rPr>
          <w:rFonts w:ascii="Times New Roman" w:hAnsi="Times New Roman" w:cs="Times New Roman"/>
          <w:sz w:val="24"/>
          <w:szCs w:val="24"/>
          <w:lang w:val="ru-RU"/>
        </w:rPr>
        <w:t xml:space="preserve">формирования внутреннего плана действий — способности действовать в уме.  Игра в шахматы организует чувства ребенка, его нравственные качества, способствует развитию у детей ориентированию на плоскости, учит их запоминать, сравнивать, обобщать, предвидеть результаты своей деятельности, а также развивает усидчивость, внимательность, самостоятельность, терпеливость и изобретательность. </w:t>
      </w:r>
    </w:p>
    <w:p w:rsidR="00312EE6" w:rsidRPr="00D527DA" w:rsidRDefault="00312EE6" w:rsidP="00D527DA">
      <w:pPr>
        <w:pStyle w:val="aff1"/>
        <w:spacing w:after="0" w:line="240" w:lineRule="auto"/>
        <w:ind w:firstLine="709"/>
        <w:rPr>
          <w:rFonts w:ascii="Times New Roman" w:hAnsi="Times New Roman" w:cs="Times New Roman"/>
          <w:sz w:val="24"/>
          <w:szCs w:val="24"/>
          <w:lang w:val="ru-RU"/>
        </w:rPr>
      </w:pPr>
      <w:r w:rsidRPr="00D527DA">
        <w:rPr>
          <w:rFonts w:ascii="Times New Roman" w:hAnsi="Times New Roman" w:cs="Times New Roman"/>
          <w:i/>
          <w:iCs/>
          <w:sz w:val="24"/>
          <w:szCs w:val="24"/>
          <w:lang w:val="ru-RU"/>
        </w:rPr>
        <w:t>Духовно-нравственное  направление</w:t>
      </w:r>
      <w:r w:rsidRPr="00D527DA">
        <w:rPr>
          <w:rFonts w:ascii="Times New Roman" w:hAnsi="Times New Roman" w:cs="Times New Roman"/>
          <w:sz w:val="24"/>
          <w:szCs w:val="24"/>
          <w:lang w:val="ru-RU"/>
        </w:rPr>
        <w:t xml:space="preserve">  внеурочной  деятельности  представлено системой практической деятельности и познавательных занятий курсов «Доноведение»  и  «Этика: азбука добра». </w:t>
      </w:r>
    </w:p>
    <w:p w:rsidR="00312EE6" w:rsidRPr="00D527DA" w:rsidRDefault="00312EE6" w:rsidP="00D527DA">
      <w:pPr>
        <w:pStyle w:val="aff1"/>
        <w:spacing w:after="0" w:line="240" w:lineRule="auto"/>
        <w:ind w:firstLine="709"/>
        <w:rPr>
          <w:rFonts w:ascii="Times New Roman" w:hAnsi="Times New Roman" w:cs="Times New Roman"/>
          <w:sz w:val="24"/>
          <w:szCs w:val="24"/>
          <w:lang w:val="ru-RU"/>
        </w:rPr>
      </w:pPr>
      <w:r w:rsidRPr="00D527DA">
        <w:rPr>
          <w:rFonts w:ascii="Times New Roman" w:hAnsi="Times New Roman" w:cs="Times New Roman"/>
          <w:sz w:val="24"/>
          <w:szCs w:val="24"/>
          <w:lang w:val="ru-RU"/>
        </w:rPr>
        <w:t xml:space="preserve">Увлекательная  деятельность по теме «Доноведение» реализует региональный компонент образования и раскрывает перед  младшими  школьниками  яркий  спектр  самобытной  культуры, традиций Дона,  рождает эмоциональные  реакции,  чувство  удивления  и  восторга  красотой  Донского края. Дети принимают участие в подготовке  и  проведении  праздников,  знакомятся  с основными традициями и обрядами, изучают быт казаков.  </w:t>
      </w:r>
    </w:p>
    <w:p w:rsidR="00312EE6" w:rsidRPr="00D527DA" w:rsidRDefault="00312EE6" w:rsidP="00D527DA">
      <w:pPr>
        <w:pStyle w:val="aff1"/>
        <w:spacing w:after="0" w:line="240" w:lineRule="auto"/>
        <w:ind w:firstLine="709"/>
        <w:rPr>
          <w:rFonts w:ascii="Times New Roman" w:hAnsi="Times New Roman" w:cs="Times New Roman"/>
          <w:sz w:val="24"/>
          <w:szCs w:val="24"/>
          <w:lang w:val="ru-RU"/>
        </w:rPr>
      </w:pPr>
      <w:r w:rsidRPr="00D527DA">
        <w:rPr>
          <w:rFonts w:ascii="Times New Roman" w:hAnsi="Times New Roman" w:cs="Times New Roman"/>
          <w:sz w:val="24"/>
          <w:szCs w:val="24"/>
          <w:lang w:val="ru-RU"/>
        </w:rPr>
        <w:t xml:space="preserve">«Этика: азбука добра» – система  занятий практической направленности,  расширяющих  представления  детей  о  добре,  нравственных  правилах взаимоотношений в человеческом обществе. В процессе обсуждения различных  жизненных  ситуаций,  игр,  драматизации  литературных  произведений этического  содержания  и  др.  у  младших  школьников  развиваются  умения строить  взаимоотношения  с  другими  людьми,  проявлять  заботу,  оказывать помощь,  сочувствовать  и  сопереживать;  осознанно  подходить  к  анализу  и оценке поступков и поведения. </w:t>
      </w:r>
    </w:p>
    <w:p w:rsidR="00312EE6" w:rsidRPr="00D527DA" w:rsidRDefault="00312EE6" w:rsidP="00D527DA">
      <w:pPr>
        <w:pStyle w:val="aff1"/>
        <w:spacing w:after="0" w:line="240" w:lineRule="auto"/>
        <w:ind w:firstLine="709"/>
        <w:rPr>
          <w:rFonts w:ascii="Times New Roman" w:hAnsi="Times New Roman" w:cs="Times New Roman"/>
          <w:sz w:val="24"/>
          <w:szCs w:val="24"/>
          <w:lang w:val="ru-RU"/>
        </w:rPr>
      </w:pPr>
      <w:r w:rsidRPr="00D527DA">
        <w:rPr>
          <w:rFonts w:ascii="Times New Roman" w:hAnsi="Times New Roman" w:cs="Times New Roman"/>
          <w:i/>
          <w:iCs/>
          <w:sz w:val="24"/>
          <w:szCs w:val="24"/>
          <w:lang w:val="ru-RU"/>
        </w:rPr>
        <w:t>Спортивно-оздоровительное  направление</w:t>
      </w:r>
      <w:r w:rsidRPr="00D527DA">
        <w:rPr>
          <w:rFonts w:ascii="Times New Roman" w:hAnsi="Times New Roman" w:cs="Times New Roman"/>
          <w:sz w:val="24"/>
          <w:szCs w:val="24"/>
          <w:lang w:val="ru-RU"/>
        </w:rPr>
        <w:t xml:space="preserve">  внеурочной  деятельности включает практическую деятельность детей в рамках кружков «Ритмика», «Азбука здоровья», «Разговор о правильном питании», занятия которых направлены на развитие физических качеств учащихся,   укрепление их здоровья и  формирование здорового образа жизни.</w:t>
      </w:r>
    </w:p>
    <w:p w:rsidR="00312EE6" w:rsidRPr="00D527DA" w:rsidRDefault="00312EE6" w:rsidP="00D527DA">
      <w:pPr>
        <w:pStyle w:val="aff1"/>
        <w:spacing w:after="0" w:line="240" w:lineRule="auto"/>
        <w:ind w:firstLine="709"/>
        <w:rPr>
          <w:rFonts w:ascii="Times New Roman" w:hAnsi="Times New Roman" w:cs="Times New Roman"/>
          <w:sz w:val="24"/>
          <w:szCs w:val="24"/>
          <w:lang w:val="ru-RU"/>
        </w:rPr>
      </w:pPr>
      <w:r w:rsidRPr="00D527DA">
        <w:rPr>
          <w:rFonts w:ascii="Times New Roman" w:hAnsi="Times New Roman" w:cs="Times New Roman"/>
          <w:i/>
          <w:iCs/>
          <w:sz w:val="24"/>
          <w:szCs w:val="24"/>
          <w:lang w:val="ru-RU"/>
        </w:rPr>
        <w:t>Общекультурное направление</w:t>
      </w:r>
      <w:r w:rsidRPr="00D527DA">
        <w:rPr>
          <w:rFonts w:ascii="Times New Roman" w:hAnsi="Times New Roman" w:cs="Times New Roman"/>
          <w:sz w:val="24"/>
          <w:szCs w:val="24"/>
          <w:lang w:val="ru-RU"/>
        </w:rPr>
        <w:t xml:space="preserve"> внеурочной деятельности представлено кружком «Музыка» и мастерской «Художественное творчество», деятельность которых направлена на развитие творческих способностей детей, формирование навыков  их практической деятельности. </w:t>
      </w:r>
    </w:p>
    <w:p w:rsidR="00312EE6" w:rsidRDefault="00312EE6" w:rsidP="00D527DA">
      <w:pPr>
        <w:pStyle w:val="aff1"/>
        <w:spacing w:after="0" w:line="240" w:lineRule="auto"/>
        <w:ind w:firstLine="709"/>
        <w:rPr>
          <w:rFonts w:ascii="Times New Roman" w:hAnsi="Times New Roman" w:cs="Times New Roman"/>
          <w:sz w:val="24"/>
          <w:szCs w:val="24"/>
          <w:lang w:val="ru-RU"/>
        </w:rPr>
      </w:pPr>
      <w:r w:rsidRPr="00D527DA">
        <w:rPr>
          <w:rFonts w:ascii="Times New Roman" w:hAnsi="Times New Roman" w:cs="Times New Roman"/>
          <w:i/>
          <w:iCs/>
          <w:sz w:val="24"/>
          <w:szCs w:val="24"/>
          <w:lang w:val="ru-RU"/>
        </w:rPr>
        <w:t>Социальное направление</w:t>
      </w:r>
      <w:r w:rsidRPr="00D527DA">
        <w:rPr>
          <w:rFonts w:ascii="Times New Roman" w:hAnsi="Times New Roman" w:cs="Times New Roman"/>
          <w:sz w:val="24"/>
          <w:szCs w:val="24"/>
          <w:lang w:val="ru-RU"/>
        </w:rPr>
        <w:t xml:space="preserve"> реализуется в рамках занятий клуба «Юные пешеходы и пассажиры», которые обеспечивают расширение знаний о  правилах поведения в среде обитания,  на дорогах и в  транспорте.  Эта  задача осуществляется в  процессе практической деятельности младших школьников на игровой площадке, моделирования жизненных ситуаций, возникающих  на дорогах,  театрализованных игр,  где дети  исполняют роли  пешеходов, водителей, сотрудников ГИБДД. </w:t>
      </w:r>
    </w:p>
    <w:p w:rsidR="000A0126" w:rsidRPr="00D527DA" w:rsidRDefault="000A0126" w:rsidP="00D527DA">
      <w:pPr>
        <w:pStyle w:val="aff1"/>
        <w:spacing w:after="0" w:line="240" w:lineRule="auto"/>
        <w:ind w:firstLine="709"/>
        <w:rPr>
          <w:rFonts w:ascii="Times New Roman" w:hAnsi="Times New Roman" w:cs="Times New Roman"/>
          <w:sz w:val="24"/>
          <w:szCs w:val="24"/>
          <w:lang w:val="ru-RU"/>
        </w:rPr>
      </w:pPr>
    </w:p>
    <w:tbl>
      <w:tblPr>
        <w:tblW w:w="5000" w:type="pct"/>
        <w:tblLayout w:type="fixed"/>
        <w:tblCellMar>
          <w:top w:w="105" w:type="dxa"/>
          <w:left w:w="105" w:type="dxa"/>
          <w:bottom w:w="105" w:type="dxa"/>
          <w:right w:w="105" w:type="dxa"/>
        </w:tblCellMar>
        <w:tblLook w:val="0000"/>
      </w:tblPr>
      <w:tblGrid>
        <w:gridCol w:w="2373"/>
        <w:gridCol w:w="2426"/>
        <w:gridCol w:w="2336"/>
        <w:gridCol w:w="1198"/>
        <w:gridCol w:w="1940"/>
      </w:tblGrid>
      <w:tr w:rsidR="000A0126" w:rsidRPr="00F06BE0" w:rsidTr="000A0126">
        <w:trPr>
          <w:trHeight w:val="521"/>
        </w:trPr>
        <w:tc>
          <w:tcPr>
            <w:tcW w:w="1155" w:type="pct"/>
            <w:tcBorders>
              <w:top w:val="single" w:sz="8" w:space="0" w:color="808080"/>
              <w:left w:val="single" w:sz="8" w:space="0" w:color="808080"/>
              <w:bottom w:val="single" w:sz="8" w:space="0" w:color="808080"/>
            </w:tcBorders>
            <w:shd w:val="clear" w:color="auto" w:fill="auto"/>
          </w:tcPr>
          <w:p w:rsidR="000A0126" w:rsidRPr="000A0126" w:rsidRDefault="000A0126" w:rsidP="000A0126">
            <w:pPr>
              <w:pStyle w:val="affff"/>
              <w:snapToGrid w:val="0"/>
              <w:jc w:val="center"/>
              <w:rPr>
                <w:rFonts w:cs="Times New Roman"/>
                <w:b/>
              </w:rPr>
            </w:pPr>
            <w:r w:rsidRPr="000A0126">
              <w:rPr>
                <w:rFonts w:cs="Times New Roman"/>
                <w:b/>
              </w:rPr>
              <w:t>Направления развития личности</w:t>
            </w:r>
          </w:p>
        </w:tc>
        <w:tc>
          <w:tcPr>
            <w:tcW w:w="1181" w:type="pct"/>
            <w:tcBorders>
              <w:top w:val="single" w:sz="8" w:space="0" w:color="808080"/>
              <w:left w:val="single" w:sz="8" w:space="0" w:color="808080"/>
              <w:bottom w:val="single" w:sz="8" w:space="0" w:color="808080"/>
            </w:tcBorders>
            <w:shd w:val="clear" w:color="auto" w:fill="auto"/>
          </w:tcPr>
          <w:p w:rsidR="000A0126" w:rsidRPr="000A0126" w:rsidRDefault="000A0126" w:rsidP="000A0126">
            <w:pPr>
              <w:pStyle w:val="affff"/>
              <w:snapToGrid w:val="0"/>
              <w:jc w:val="center"/>
              <w:rPr>
                <w:rFonts w:cs="Times New Roman"/>
                <w:b/>
              </w:rPr>
            </w:pPr>
            <w:r w:rsidRPr="000A0126">
              <w:rPr>
                <w:rFonts w:cs="Times New Roman"/>
                <w:b/>
              </w:rPr>
              <w:t>Форма</w:t>
            </w:r>
          </w:p>
        </w:tc>
        <w:tc>
          <w:tcPr>
            <w:tcW w:w="1137" w:type="pct"/>
            <w:tcBorders>
              <w:top w:val="single" w:sz="8" w:space="0" w:color="808080"/>
              <w:left w:val="single" w:sz="8" w:space="0" w:color="808080"/>
              <w:bottom w:val="single" w:sz="8" w:space="0" w:color="808080"/>
              <w:right w:val="single" w:sz="8" w:space="0" w:color="808080"/>
            </w:tcBorders>
          </w:tcPr>
          <w:p w:rsidR="000A0126" w:rsidRPr="000A0126" w:rsidRDefault="000A0126" w:rsidP="000A0126">
            <w:pPr>
              <w:pStyle w:val="affff"/>
              <w:snapToGrid w:val="0"/>
              <w:jc w:val="center"/>
              <w:rPr>
                <w:rFonts w:cs="Times New Roman"/>
                <w:b/>
              </w:rPr>
            </w:pPr>
            <w:r w:rsidRPr="000A0126">
              <w:rPr>
                <w:rFonts w:cs="Times New Roman"/>
                <w:b/>
              </w:rPr>
              <w:t>Организацион</w:t>
            </w:r>
          </w:p>
          <w:p w:rsidR="000A0126" w:rsidRPr="000A0126" w:rsidRDefault="000A0126" w:rsidP="000A0126">
            <w:pPr>
              <w:pStyle w:val="affff"/>
              <w:snapToGrid w:val="0"/>
              <w:jc w:val="center"/>
              <w:rPr>
                <w:rFonts w:cs="Times New Roman"/>
                <w:b/>
              </w:rPr>
            </w:pPr>
            <w:r w:rsidRPr="000A0126">
              <w:rPr>
                <w:rFonts w:cs="Times New Roman"/>
                <w:b/>
              </w:rPr>
              <w:t>ная модель внеурочной деятельности</w:t>
            </w:r>
          </w:p>
        </w:tc>
        <w:tc>
          <w:tcPr>
            <w:tcW w:w="583" w:type="pct"/>
            <w:tcBorders>
              <w:top w:val="single" w:sz="8" w:space="0" w:color="808080"/>
              <w:left w:val="single" w:sz="8" w:space="0" w:color="808080"/>
              <w:bottom w:val="single" w:sz="8" w:space="0" w:color="808080"/>
            </w:tcBorders>
            <w:shd w:val="clear" w:color="auto" w:fill="auto"/>
          </w:tcPr>
          <w:p w:rsidR="000A0126" w:rsidRPr="000A0126" w:rsidRDefault="000A0126" w:rsidP="000A0126">
            <w:pPr>
              <w:pStyle w:val="affff"/>
              <w:snapToGrid w:val="0"/>
              <w:jc w:val="center"/>
              <w:rPr>
                <w:rFonts w:cs="Times New Roman"/>
                <w:b/>
              </w:rPr>
            </w:pPr>
            <w:r w:rsidRPr="000A0126">
              <w:rPr>
                <w:rFonts w:cs="Times New Roman"/>
                <w:b/>
              </w:rPr>
              <w:t>Классы</w:t>
            </w:r>
          </w:p>
        </w:tc>
        <w:tc>
          <w:tcPr>
            <w:tcW w:w="944" w:type="pct"/>
            <w:tcBorders>
              <w:top w:val="single" w:sz="8" w:space="0" w:color="808080"/>
              <w:left w:val="single" w:sz="8" w:space="0" w:color="808080"/>
              <w:bottom w:val="single" w:sz="8" w:space="0" w:color="808080"/>
              <w:right w:val="single" w:sz="8" w:space="0" w:color="808080"/>
            </w:tcBorders>
            <w:shd w:val="clear" w:color="auto" w:fill="auto"/>
          </w:tcPr>
          <w:p w:rsidR="000A0126" w:rsidRPr="000A0126" w:rsidRDefault="000A0126" w:rsidP="000A0126">
            <w:pPr>
              <w:pStyle w:val="affff"/>
              <w:snapToGrid w:val="0"/>
              <w:jc w:val="center"/>
              <w:rPr>
                <w:rFonts w:cs="Times New Roman"/>
                <w:b/>
              </w:rPr>
            </w:pPr>
            <w:r w:rsidRPr="000A0126">
              <w:rPr>
                <w:rFonts w:cs="Times New Roman"/>
                <w:b/>
              </w:rPr>
              <w:t>Кадровое обеспечение</w:t>
            </w:r>
          </w:p>
        </w:tc>
      </w:tr>
      <w:tr w:rsidR="000A0126" w:rsidRPr="009F1DA4" w:rsidTr="000A0126">
        <w:trPr>
          <w:trHeight w:val="400"/>
        </w:trPr>
        <w:tc>
          <w:tcPr>
            <w:tcW w:w="1155" w:type="pct"/>
            <w:vMerge w:val="restart"/>
            <w:tcBorders>
              <w:left w:val="single" w:sz="8" w:space="0" w:color="808080"/>
            </w:tcBorders>
            <w:shd w:val="clear" w:color="auto" w:fill="auto"/>
          </w:tcPr>
          <w:p w:rsidR="000A0126" w:rsidRPr="000A0126" w:rsidRDefault="000A0126" w:rsidP="000A0126">
            <w:pPr>
              <w:pStyle w:val="affff"/>
              <w:snapToGrid w:val="0"/>
              <w:rPr>
                <w:rFonts w:cs="Times New Roman"/>
                <w:b/>
              </w:rPr>
            </w:pPr>
            <w:r w:rsidRPr="000A0126">
              <w:rPr>
                <w:rFonts w:cs="Times New Roman"/>
                <w:b/>
              </w:rPr>
              <w:t>Спортивно- оздоровительное</w:t>
            </w:r>
          </w:p>
        </w:tc>
        <w:tc>
          <w:tcPr>
            <w:tcW w:w="1181" w:type="pct"/>
            <w:tcBorders>
              <w:left w:val="single" w:sz="8" w:space="0" w:color="808080"/>
              <w:bottom w:val="single" w:sz="8" w:space="0" w:color="808080"/>
            </w:tcBorders>
            <w:shd w:val="clear" w:color="auto" w:fill="auto"/>
          </w:tcPr>
          <w:p w:rsidR="000A0126" w:rsidRPr="000A0126" w:rsidRDefault="000A0126" w:rsidP="000A0126">
            <w:pPr>
              <w:pStyle w:val="affff"/>
              <w:snapToGrid w:val="0"/>
              <w:rPr>
                <w:rFonts w:cs="Times New Roman"/>
              </w:rPr>
            </w:pPr>
            <w:r w:rsidRPr="000A0126">
              <w:rPr>
                <w:rFonts w:cs="Times New Roman"/>
              </w:rPr>
              <w:t>Кружок «Ритмика»</w:t>
            </w:r>
          </w:p>
        </w:tc>
        <w:tc>
          <w:tcPr>
            <w:tcW w:w="1137" w:type="pct"/>
            <w:vMerge w:val="restart"/>
            <w:tcBorders>
              <w:left w:val="single" w:sz="8" w:space="0" w:color="808080"/>
              <w:right w:val="single" w:sz="8" w:space="0" w:color="808080"/>
            </w:tcBorders>
          </w:tcPr>
          <w:p w:rsidR="000A0126" w:rsidRPr="000A0126" w:rsidRDefault="000A0126" w:rsidP="000A0126">
            <w:pPr>
              <w:pStyle w:val="affff"/>
              <w:snapToGrid w:val="0"/>
              <w:jc w:val="center"/>
              <w:rPr>
                <w:rFonts w:cs="Times New Roman"/>
              </w:rPr>
            </w:pPr>
            <w:r w:rsidRPr="000A0126">
              <w:rPr>
                <w:rFonts w:cs="Times New Roman"/>
              </w:rPr>
              <w:t>оптимизационная модель внеурочной деятельности</w:t>
            </w:r>
          </w:p>
        </w:tc>
        <w:tc>
          <w:tcPr>
            <w:tcW w:w="583" w:type="pct"/>
            <w:tcBorders>
              <w:left w:val="single" w:sz="8" w:space="0" w:color="808080"/>
              <w:bottom w:val="single" w:sz="8" w:space="0" w:color="808080"/>
            </w:tcBorders>
            <w:shd w:val="clear" w:color="auto" w:fill="auto"/>
          </w:tcPr>
          <w:p w:rsidR="000A0126" w:rsidRPr="000A0126" w:rsidRDefault="000A0126" w:rsidP="000A0126">
            <w:pPr>
              <w:pStyle w:val="affff"/>
              <w:snapToGrid w:val="0"/>
              <w:jc w:val="center"/>
              <w:rPr>
                <w:rFonts w:cs="Times New Roman"/>
              </w:rPr>
            </w:pPr>
            <w:r w:rsidRPr="000A0126">
              <w:rPr>
                <w:rFonts w:cs="Times New Roman"/>
              </w:rPr>
              <w:t>1-2-е классы</w:t>
            </w:r>
          </w:p>
        </w:tc>
        <w:tc>
          <w:tcPr>
            <w:tcW w:w="944" w:type="pct"/>
            <w:tcBorders>
              <w:left w:val="single" w:sz="8" w:space="0" w:color="808080"/>
              <w:bottom w:val="single" w:sz="8" w:space="0" w:color="808080"/>
              <w:right w:val="single" w:sz="8" w:space="0" w:color="808080"/>
            </w:tcBorders>
            <w:shd w:val="clear" w:color="auto" w:fill="auto"/>
          </w:tcPr>
          <w:p w:rsidR="000A0126" w:rsidRPr="000A0126" w:rsidRDefault="000A0126" w:rsidP="000A0126">
            <w:pPr>
              <w:pStyle w:val="affff"/>
              <w:snapToGrid w:val="0"/>
              <w:jc w:val="center"/>
              <w:rPr>
                <w:rFonts w:cs="Times New Roman"/>
                <w:b/>
              </w:rPr>
            </w:pPr>
            <w:r w:rsidRPr="000A0126">
              <w:rPr>
                <w:rFonts w:cs="Times New Roman"/>
              </w:rPr>
              <w:t>Котина И.И., МБОУ СОШ №3</w:t>
            </w:r>
          </w:p>
        </w:tc>
      </w:tr>
      <w:tr w:rsidR="000A0126" w:rsidRPr="009F1DA4" w:rsidTr="000A0126">
        <w:trPr>
          <w:trHeight w:val="448"/>
        </w:trPr>
        <w:tc>
          <w:tcPr>
            <w:tcW w:w="1155" w:type="pct"/>
            <w:vMerge/>
            <w:tcBorders>
              <w:left w:val="single" w:sz="8" w:space="0" w:color="808080"/>
            </w:tcBorders>
            <w:shd w:val="clear" w:color="auto" w:fill="auto"/>
          </w:tcPr>
          <w:p w:rsidR="000A0126" w:rsidRPr="000A0126" w:rsidRDefault="000A0126" w:rsidP="000A0126">
            <w:pPr>
              <w:pStyle w:val="affff"/>
              <w:snapToGrid w:val="0"/>
              <w:rPr>
                <w:rFonts w:cs="Times New Roman"/>
                <w:b/>
              </w:rPr>
            </w:pPr>
          </w:p>
        </w:tc>
        <w:tc>
          <w:tcPr>
            <w:tcW w:w="1181" w:type="pct"/>
            <w:tcBorders>
              <w:left w:val="single" w:sz="8" w:space="0" w:color="808080"/>
              <w:bottom w:val="single" w:sz="8" w:space="0" w:color="808080"/>
            </w:tcBorders>
            <w:shd w:val="clear" w:color="auto" w:fill="auto"/>
          </w:tcPr>
          <w:p w:rsidR="000A0126" w:rsidRPr="000A0126" w:rsidRDefault="000A0126" w:rsidP="000A0126">
            <w:pPr>
              <w:pStyle w:val="affff"/>
              <w:snapToGrid w:val="0"/>
              <w:rPr>
                <w:rFonts w:cs="Times New Roman"/>
              </w:rPr>
            </w:pPr>
            <w:r w:rsidRPr="000A0126">
              <w:rPr>
                <w:rFonts w:cs="Times New Roman"/>
              </w:rPr>
              <w:t>Кружок «Ритмика»</w:t>
            </w:r>
          </w:p>
        </w:tc>
        <w:tc>
          <w:tcPr>
            <w:tcW w:w="1137" w:type="pct"/>
            <w:vMerge/>
            <w:tcBorders>
              <w:left w:val="single" w:sz="8" w:space="0" w:color="808080"/>
              <w:right w:val="single" w:sz="8" w:space="0" w:color="808080"/>
            </w:tcBorders>
          </w:tcPr>
          <w:p w:rsidR="000A0126" w:rsidRPr="000A0126" w:rsidRDefault="000A0126" w:rsidP="000A0126">
            <w:pPr>
              <w:pStyle w:val="affff"/>
              <w:snapToGrid w:val="0"/>
              <w:jc w:val="center"/>
              <w:rPr>
                <w:rFonts w:cs="Times New Roman"/>
              </w:rPr>
            </w:pPr>
          </w:p>
        </w:tc>
        <w:tc>
          <w:tcPr>
            <w:tcW w:w="583" w:type="pct"/>
            <w:tcBorders>
              <w:left w:val="single" w:sz="8" w:space="0" w:color="808080"/>
              <w:bottom w:val="single" w:sz="8" w:space="0" w:color="808080"/>
            </w:tcBorders>
            <w:shd w:val="clear" w:color="auto" w:fill="auto"/>
          </w:tcPr>
          <w:p w:rsidR="000A0126" w:rsidRPr="000A0126" w:rsidRDefault="000A0126" w:rsidP="000A0126">
            <w:pPr>
              <w:pStyle w:val="affff"/>
              <w:snapToGrid w:val="0"/>
              <w:jc w:val="center"/>
              <w:rPr>
                <w:rFonts w:cs="Times New Roman"/>
              </w:rPr>
            </w:pPr>
            <w:r w:rsidRPr="000A0126">
              <w:rPr>
                <w:rFonts w:cs="Times New Roman"/>
              </w:rPr>
              <w:t>3-4-е классы</w:t>
            </w:r>
          </w:p>
        </w:tc>
        <w:tc>
          <w:tcPr>
            <w:tcW w:w="944" w:type="pct"/>
            <w:tcBorders>
              <w:left w:val="single" w:sz="8" w:space="0" w:color="808080"/>
              <w:bottom w:val="single" w:sz="8" w:space="0" w:color="808080"/>
              <w:right w:val="single" w:sz="8" w:space="0" w:color="808080"/>
            </w:tcBorders>
            <w:shd w:val="clear" w:color="auto" w:fill="auto"/>
          </w:tcPr>
          <w:p w:rsidR="000A0126" w:rsidRPr="000A0126" w:rsidRDefault="000A0126" w:rsidP="000A0126">
            <w:pPr>
              <w:pStyle w:val="affff"/>
              <w:snapToGrid w:val="0"/>
              <w:jc w:val="center"/>
              <w:rPr>
                <w:rFonts w:cs="Times New Roman"/>
              </w:rPr>
            </w:pPr>
            <w:r w:rsidRPr="000A0126">
              <w:rPr>
                <w:rFonts w:cs="Times New Roman"/>
              </w:rPr>
              <w:t>Аржановская Е.В.,</w:t>
            </w:r>
          </w:p>
          <w:p w:rsidR="000A0126" w:rsidRPr="000A0126" w:rsidRDefault="000A0126" w:rsidP="000A0126">
            <w:pPr>
              <w:pStyle w:val="affff"/>
              <w:snapToGrid w:val="0"/>
              <w:jc w:val="center"/>
              <w:rPr>
                <w:rFonts w:cs="Times New Roman"/>
                <w:b/>
              </w:rPr>
            </w:pPr>
            <w:r w:rsidRPr="000A0126">
              <w:rPr>
                <w:rFonts w:cs="Times New Roman"/>
              </w:rPr>
              <w:t>МБОУ СОШ №3</w:t>
            </w:r>
          </w:p>
        </w:tc>
      </w:tr>
      <w:tr w:rsidR="000A0126" w:rsidRPr="009F1DA4" w:rsidTr="000A0126">
        <w:trPr>
          <w:trHeight w:val="320"/>
        </w:trPr>
        <w:tc>
          <w:tcPr>
            <w:tcW w:w="1155" w:type="pct"/>
            <w:vMerge/>
            <w:tcBorders>
              <w:left w:val="single" w:sz="8" w:space="0" w:color="808080"/>
            </w:tcBorders>
            <w:shd w:val="clear" w:color="auto" w:fill="auto"/>
          </w:tcPr>
          <w:p w:rsidR="000A0126" w:rsidRPr="000A0126" w:rsidRDefault="000A0126" w:rsidP="000A0126">
            <w:pPr>
              <w:pStyle w:val="affff"/>
              <w:snapToGrid w:val="0"/>
              <w:rPr>
                <w:rFonts w:cs="Times New Roman"/>
                <w:b/>
              </w:rPr>
            </w:pPr>
          </w:p>
        </w:tc>
        <w:tc>
          <w:tcPr>
            <w:tcW w:w="1181" w:type="pct"/>
            <w:tcBorders>
              <w:left w:val="single" w:sz="8" w:space="0" w:color="808080"/>
              <w:bottom w:val="single" w:sz="8" w:space="0" w:color="808080"/>
            </w:tcBorders>
            <w:shd w:val="clear" w:color="auto" w:fill="auto"/>
          </w:tcPr>
          <w:p w:rsidR="000A0126" w:rsidRPr="000A0126" w:rsidRDefault="000A0126" w:rsidP="000A0126">
            <w:pPr>
              <w:pStyle w:val="affff"/>
              <w:snapToGrid w:val="0"/>
              <w:rPr>
                <w:rFonts w:cs="Times New Roman"/>
              </w:rPr>
            </w:pPr>
            <w:r w:rsidRPr="000A0126">
              <w:rPr>
                <w:rFonts w:cs="Times New Roman"/>
              </w:rPr>
              <w:t xml:space="preserve">Валеологический </w:t>
            </w:r>
            <w:r w:rsidRPr="000A0126">
              <w:rPr>
                <w:rFonts w:cs="Times New Roman"/>
              </w:rPr>
              <w:lastRenderedPageBreak/>
              <w:t>кружок «Азбука здоровья»</w:t>
            </w:r>
          </w:p>
        </w:tc>
        <w:tc>
          <w:tcPr>
            <w:tcW w:w="1137" w:type="pct"/>
            <w:vMerge/>
            <w:tcBorders>
              <w:left w:val="single" w:sz="8" w:space="0" w:color="808080"/>
              <w:right w:val="single" w:sz="8" w:space="0" w:color="808080"/>
            </w:tcBorders>
          </w:tcPr>
          <w:p w:rsidR="000A0126" w:rsidRPr="000A0126" w:rsidRDefault="000A0126" w:rsidP="000A0126">
            <w:pPr>
              <w:pStyle w:val="affff"/>
              <w:snapToGrid w:val="0"/>
              <w:jc w:val="center"/>
              <w:rPr>
                <w:rFonts w:cs="Times New Roman"/>
              </w:rPr>
            </w:pPr>
          </w:p>
        </w:tc>
        <w:tc>
          <w:tcPr>
            <w:tcW w:w="583" w:type="pct"/>
            <w:tcBorders>
              <w:left w:val="single" w:sz="8" w:space="0" w:color="808080"/>
              <w:bottom w:val="single" w:sz="8" w:space="0" w:color="808080"/>
            </w:tcBorders>
            <w:shd w:val="clear" w:color="auto" w:fill="auto"/>
          </w:tcPr>
          <w:p w:rsidR="000A0126" w:rsidRPr="000A0126" w:rsidRDefault="000A0126" w:rsidP="000A0126">
            <w:pPr>
              <w:pStyle w:val="affff"/>
              <w:snapToGrid w:val="0"/>
              <w:jc w:val="center"/>
              <w:rPr>
                <w:rFonts w:cs="Times New Roman"/>
              </w:rPr>
            </w:pPr>
            <w:r w:rsidRPr="000A0126">
              <w:rPr>
                <w:rFonts w:cs="Times New Roman"/>
              </w:rPr>
              <w:t xml:space="preserve">1-4-е </w:t>
            </w:r>
            <w:r w:rsidRPr="000A0126">
              <w:rPr>
                <w:rFonts w:cs="Times New Roman"/>
              </w:rPr>
              <w:lastRenderedPageBreak/>
              <w:t>классы</w:t>
            </w:r>
          </w:p>
        </w:tc>
        <w:tc>
          <w:tcPr>
            <w:tcW w:w="944" w:type="pct"/>
            <w:tcBorders>
              <w:left w:val="single" w:sz="8" w:space="0" w:color="808080"/>
              <w:bottom w:val="single" w:sz="8" w:space="0" w:color="808080"/>
              <w:right w:val="single" w:sz="8" w:space="0" w:color="808080"/>
            </w:tcBorders>
            <w:shd w:val="clear" w:color="auto" w:fill="auto"/>
          </w:tcPr>
          <w:p w:rsidR="000A0126" w:rsidRPr="000A0126" w:rsidRDefault="000A0126" w:rsidP="000A0126">
            <w:pPr>
              <w:pStyle w:val="affff"/>
              <w:snapToGrid w:val="0"/>
              <w:jc w:val="center"/>
              <w:rPr>
                <w:rFonts w:cs="Times New Roman"/>
              </w:rPr>
            </w:pPr>
            <w:r>
              <w:rPr>
                <w:rFonts w:cs="Times New Roman"/>
              </w:rPr>
              <w:lastRenderedPageBreak/>
              <w:t>Дурденко Г.А.</w:t>
            </w:r>
            <w:r w:rsidRPr="000A0126">
              <w:rPr>
                <w:rFonts w:cs="Times New Roman"/>
              </w:rPr>
              <w:t>,</w:t>
            </w:r>
          </w:p>
          <w:p w:rsidR="000A0126" w:rsidRPr="000A0126" w:rsidRDefault="000A0126" w:rsidP="000A0126">
            <w:pPr>
              <w:pStyle w:val="affff"/>
              <w:snapToGrid w:val="0"/>
              <w:jc w:val="center"/>
              <w:rPr>
                <w:rFonts w:cs="Times New Roman"/>
                <w:b/>
              </w:rPr>
            </w:pPr>
            <w:r w:rsidRPr="000A0126">
              <w:rPr>
                <w:rFonts w:cs="Times New Roman"/>
              </w:rPr>
              <w:lastRenderedPageBreak/>
              <w:t>МБОУ СОШ №3</w:t>
            </w:r>
          </w:p>
        </w:tc>
      </w:tr>
      <w:tr w:rsidR="000A0126" w:rsidRPr="009F1DA4" w:rsidTr="000A0126">
        <w:trPr>
          <w:trHeight w:val="676"/>
        </w:trPr>
        <w:tc>
          <w:tcPr>
            <w:tcW w:w="1155" w:type="pct"/>
            <w:vMerge/>
            <w:tcBorders>
              <w:left w:val="single" w:sz="8" w:space="0" w:color="808080"/>
              <w:bottom w:val="single" w:sz="8" w:space="0" w:color="808080"/>
            </w:tcBorders>
            <w:shd w:val="clear" w:color="auto" w:fill="auto"/>
          </w:tcPr>
          <w:p w:rsidR="000A0126" w:rsidRPr="000A0126" w:rsidRDefault="000A0126" w:rsidP="000A0126">
            <w:pPr>
              <w:pStyle w:val="affff"/>
              <w:snapToGrid w:val="0"/>
              <w:rPr>
                <w:rFonts w:cs="Times New Roman"/>
                <w:b/>
              </w:rPr>
            </w:pPr>
          </w:p>
        </w:tc>
        <w:tc>
          <w:tcPr>
            <w:tcW w:w="1181" w:type="pct"/>
            <w:tcBorders>
              <w:top w:val="single" w:sz="8" w:space="0" w:color="808080"/>
              <w:left w:val="single" w:sz="8" w:space="0" w:color="808080"/>
              <w:bottom w:val="single" w:sz="8" w:space="0" w:color="808080"/>
            </w:tcBorders>
            <w:shd w:val="clear" w:color="auto" w:fill="auto"/>
          </w:tcPr>
          <w:p w:rsidR="000A0126" w:rsidRPr="000A0126" w:rsidRDefault="000A0126" w:rsidP="000A0126">
            <w:pPr>
              <w:pStyle w:val="affff"/>
              <w:snapToGrid w:val="0"/>
              <w:rPr>
                <w:rFonts w:cs="Times New Roman"/>
              </w:rPr>
            </w:pPr>
            <w:r w:rsidRPr="000A0126">
              <w:rPr>
                <w:rFonts w:cs="Times New Roman"/>
              </w:rPr>
              <w:t>Кружок «Разговор о правильном питании»</w:t>
            </w:r>
          </w:p>
        </w:tc>
        <w:tc>
          <w:tcPr>
            <w:tcW w:w="1137" w:type="pct"/>
            <w:vMerge/>
            <w:tcBorders>
              <w:left w:val="single" w:sz="8" w:space="0" w:color="808080"/>
              <w:right w:val="single" w:sz="8" w:space="0" w:color="808080"/>
            </w:tcBorders>
          </w:tcPr>
          <w:p w:rsidR="000A0126" w:rsidRPr="000A0126" w:rsidRDefault="000A0126" w:rsidP="000A0126">
            <w:pPr>
              <w:pStyle w:val="affff"/>
              <w:snapToGrid w:val="0"/>
              <w:jc w:val="center"/>
              <w:rPr>
                <w:rFonts w:cs="Times New Roman"/>
              </w:rPr>
            </w:pPr>
          </w:p>
        </w:tc>
        <w:tc>
          <w:tcPr>
            <w:tcW w:w="583" w:type="pct"/>
            <w:tcBorders>
              <w:top w:val="single" w:sz="8" w:space="0" w:color="808080"/>
              <w:left w:val="single" w:sz="8" w:space="0" w:color="808080"/>
              <w:bottom w:val="single" w:sz="8" w:space="0" w:color="808080"/>
            </w:tcBorders>
            <w:shd w:val="clear" w:color="auto" w:fill="auto"/>
          </w:tcPr>
          <w:p w:rsidR="000A0126" w:rsidRPr="000A0126" w:rsidRDefault="000A0126" w:rsidP="000A0126">
            <w:pPr>
              <w:pStyle w:val="affff"/>
              <w:snapToGrid w:val="0"/>
              <w:jc w:val="center"/>
              <w:rPr>
                <w:rFonts w:cs="Times New Roman"/>
              </w:rPr>
            </w:pPr>
            <w:r w:rsidRPr="000A0126">
              <w:rPr>
                <w:rFonts w:cs="Times New Roman"/>
              </w:rPr>
              <w:t>1-2-е классы</w:t>
            </w:r>
          </w:p>
        </w:tc>
        <w:tc>
          <w:tcPr>
            <w:tcW w:w="944" w:type="pct"/>
            <w:tcBorders>
              <w:top w:val="single" w:sz="8" w:space="0" w:color="808080"/>
              <w:left w:val="single" w:sz="8" w:space="0" w:color="808080"/>
              <w:bottom w:val="single" w:sz="8" w:space="0" w:color="808080"/>
              <w:right w:val="single" w:sz="8" w:space="0" w:color="808080"/>
            </w:tcBorders>
            <w:shd w:val="clear" w:color="auto" w:fill="auto"/>
          </w:tcPr>
          <w:p w:rsidR="000A0126" w:rsidRPr="000A0126" w:rsidRDefault="000A0126" w:rsidP="000A0126">
            <w:pPr>
              <w:pStyle w:val="affff"/>
              <w:snapToGrid w:val="0"/>
              <w:jc w:val="center"/>
              <w:rPr>
                <w:rFonts w:cs="Times New Roman"/>
              </w:rPr>
            </w:pPr>
            <w:r>
              <w:rPr>
                <w:rFonts w:cs="Times New Roman"/>
              </w:rPr>
              <w:t>Байдикова О.А.</w:t>
            </w:r>
            <w:r w:rsidRPr="000A0126">
              <w:rPr>
                <w:rFonts w:cs="Times New Roman"/>
              </w:rPr>
              <w:t>,</w:t>
            </w:r>
          </w:p>
          <w:p w:rsidR="000A0126" w:rsidRPr="000A0126" w:rsidRDefault="000A0126" w:rsidP="000A0126">
            <w:pPr>
              <w:pStyle w:val="affff"/>
              <w:snapToGrid w:val="0"/>
              <w:jc w:val="center"/>
              <w:rPr>
                <w:rFonts w:cs="Times New Roman"/>
                <w:b/>
              </w:rPr>
            </w:pPr>
            <w:r w:rsidRPr="000A0126">
              <w:rPr>
                <w:rFonts w:cs="Times New Roman"/>
              </w:rPr>
              <w:t>МБОУ СОШ №3</w:t>
            </w:r>
          </w:p>
        </w:tc>
      </w:tr>
      <w:tr w:rsidR="000A0126" w:rsidRPr="009F1DA4" w:rsidTr="000A0126">
        <w:trPr>
          <w:trHeight w:val="189"/>
        </w:trPr>
        <w:tc>
          <w:tcPr>
            <w:tcW w:w="1155" w:type="pct"/>
            <w:vMerge w:val="restart"/>
            <w:tcBorders>
              <w:top w:val="single" w:sz="8" w:space="0" w:color="808080"/>
              <w:left w:val="single" w:sz="8" w:space="0" w:color="808080"/>
              <w:bottom w:val="single" w:sz="8" w:space="0" w:color="808080"/>
            </w:tcBorders>
            <w:shd w:val="clear" w:color="auto" w:fill="auto"/>
          </w:tcPr>
          <w:p w:rsidR="000A0126" w:rsidRPr="000A0126" w:rsidRDefault="000A0126" w:rsidP="000A0126">
            <w:pPr>
              <w:pStyle w:val="affff"/>
              <w:snapToGrid w:val="0"/>
              <w:rPr>
                <w:rFonts w:cs="Times New Roman"/>
                <w:b/>
              </w:rPr>
            </w:pPr>
            <w:r w:rsidRPr="000A0126">
              <w:rPr>
                <w:rFonts w:cs="Times New Roman"/>
                <w:b/>
              </w:rPr>
              <w:t>Общекультурное</w:t>
            </w:r>
          </w:p>
        </w:tc>
        <w:tc>
          <w:tcPr>
            <w:tcW w:w="1181" w:type="pct"/>
            <w:tcBorders>
              <w:top w:val="single" w:sz="8" w:space="0" w:color="808080"/>
              <w:left w:val="single" w:sz="8" w:space="0" w:color="808080"/>
              <w:bottom w:val="single" w:sz="8" w:space="0" w:color="808080"/>
            </w:tcBorders>
            <w:shd w:val="clear" w:color="auto" w:fill="auto"/>
          </w:tcPr>
          <w:p w:rsidR="000A0126" w:rsidRPr="000A0126" w:rsidRDefault="000A0126" w:rsidP="000A0126">
            <w:pPr>
              <w:pStyle w:val="affff"/>
              <w:snapToGrid w:val="0"/>
              <w:rPr>
                <w:rFonts w:cs="Times New Roman"/>
              </w:rPr>
            </w:pPr>
            <w:r w:rsidRPr="000A0126">
              <w:rPr>
                <w:rFonts w:cs="Times New Roman"/>
              </w:rPr>
              <w:t>Кружок «Музыка»</w:t>
            </w:r>
          </w:p>
          <w:p w:rsidR="000A0126" w:rsidRPr="000A0126" w:rsidRDefault="000A0126" w:rsidP="000A0126">
            <w:pPr>
              <w:pStyle w:val="affff"/>
              <w:snapToGrid w:val="0"/>
              <w:rPr>
                <w:rFonts w:cs="Times New Roman"/>
              </w:rPr>
            </w:pPr>
          </w:p>
        </w:tc>
        <w:tc>
          <w:tcPr>
            <w:tcW w:w="1137" w:type="pct"/>
            <w:vMerge/>
            <w:tcBorders>
              <w:left w:val="single" w:sz="8" w:space="0" w:color="808080"/>
              <w:right w:val="single" w:sz="8" w:space="0" w:color="808080"/>
            </w:tcBorders>
          </w:tcPr>
          <w:p w:rsidR="000A0126" w:rsidRPr="000A0126" w:rsidRDefault="000A0126" w:rsidP="000A0126">
            <w:pPr>
              <w:pStyle w:val="affff"/>
              <w:snapToGrid w:val="0"/>
              <w:jc w:val="center"/>
              <w:rPr>
                <w:rFonts w:cs="Times New Roman"/>
              </w:rPr>
            </w:pPr>
          </w:p>
        </w:tc>
        <w:tc>
          <w:tcPr>
            <w:tcW w:w="583" w:type="pct"/>
            <w:tcBorders>
              <w:top w:val="single" w:sz="8" w:space="0" w:color="808080"/>
              <w:left w:val="single" w:sz="8" w:space="0" w:color="808080"/>
              <w:bottom w:val="single" w:sz="8" w:space="0" w:color="808080"/>
            </w:tcBorders>
            <w:shd w:val="clear" w:color="auto" w:fill="auto"/>
          </w:tcPr>
          <w:p w:rsidR="000A0126" w:rsidRPr="000A0126" w:rsidRDefault="000A0126" w:rsidP="000A0126">
            <w:pPr>
              <w:pStyle w:val="affff"/>
              <w:snapToGrid w:val="0"/>
              <w:jc w:val="center"/>
              <w:rPr>
                <w:rFonts w:cs="Times New Roman"/>
              </w:rPr>
            </w:pPr>
            <w:r w:rsidRPr="000A0126">
              <w:rPr>
                <w:rFonts w:cs="Times New Roman"/>
              </w:rPr>
              <w:t>3-4-е классы</w:t>
            </w:r>
          </w:p>
        </w:tc>
        <w:tc>
          <w:tcPr>
            <w:tcW w:w="944" w:type="pct"/>
            <w:tcBorders>
              <w:top w:val="single" w:sz="8" w:space="0" w:color="808080"/>
              <w:left w:val="single" w:sz="8" w:space="0" w:color="808080"/>
              <w:bottom w:val="single" w:sz="8" w:space="0" w:color="808080"/>
              <w:right w:val="single" w:sz="8" w:space="0" w:color="808080"/>
            </w:tcBorders>
            <w:shd w:val="clear" w:color="auto" w:fill="auto"/>
          </w:tcPr>
          <w:p w:rsidR="000A0126" w:rsidRPr="000A0126" w:rsidRDefault="000A0126" w:rsidP="000A0126">
            <w:pPr>
              <w:pStyle w:val="affff"/>
              <w:snapToGrid w:val="0"/>
              <w:jc w:val="center"/>
              <w:rPr>
                <w:rFonts w:cs="Times New Roman"/>
              </w:rPr>
            </w:pPr>
            <w:r w:rsidRPr="000A0126">
              <w:rPr>
                <w:rFonts w:cs="Times New Roman"/>
              </w:rPr>
              <w:t>Козлова О.Е.,</w:t>
            </w:r>
          </w:p>
          <w:p w:rsidR="000A0126" w:rsidRPr="000A0126" w:rsidRDefault="000A0126" w:rsidP="000A0126">
            <w:pPr>
              <w:pStyle w:val="affff"/>
              <w:snapToGrid w:val="0"/>
              <w:jc w:val="center"/>
              <w:rPr>
                <w:rFonts w:cs="Times New Roman"/>
                <w:b/>
              </w:rPr>
            </w:pPr>
            <w:r w:rsidRPr="000A0126">
              <w:rPr>
                <w:rFonts w:cs="Times New Roman"/>
              </w:rPr>
              <w:t>МБОУ СОШ №3</w:t>
            </w:r>
          </w:p>
        </w:tc>
      </w:tr>
      <w:tr w:rsidR="000A0126" w:rsidRPr="009F1DA4" w:rsidTr="000A0126">
        <w:trPr>
          <w:trHeight w:val="189"/>
        </w:trPr>
        <w:tc>
          <w:tcPr>
            <w:tcW w:w="1155" w:type="pct"/>
            <w:vMerge/>
            <w:tcBorders>
              <w:left w:val="single" w:sz="8" w:space="0" w:color="808080"/>
              <w:bottom w:val="single" w:sz="8" w:space="0" w:color="808080"/>
            </w:tcBorders>
            <w:shd w:val="clear" w:color="auto" w:fill="auto"/>
          </w:tcPr>
          <w:p w:rsidR="000A0126" w:rsidRPr="000A0126" w:rsidRDefault="000A0126" w:rsidP="000A0126">
            <w:pPr>
              <w:pStyle w:val="affff"/>
              <w:snapToGrid w:val="0"/>
              <w:rPr>
                <w:rFonts w:cs="Times New Roman"/>
                <w:b/>
              </w:rPr>
            </w:pPr>
          </w:p>
        </w:tc>
        <w:tc>
          <w:tcPr>
            <w:tcW w:w="1181" w:type="pct"/>
            <w:tcBorders>
              <w:left w:val="single" w:sz="8" w:space="0" w:color="808080"/>
              <w:bottom w:val="single" w:sz="8" w:space="0" w:color="808080"/>
            </w:tcBorders>
            <w:shd w:val="clear" w:color="auto" w:fill="auto"/>
          </w:tcPr>
          <w:p w:rsidR="000A0126" w:rsidRPr="000A0126" w:rsidRDefault="000A0126" w:rsidP="000A0126">
            <w:pPr>
              <w:pStyle w:val="affff"/>
              <w:snapToGrid w:val="0"/>
              <w:rPr>
                <w:rFonts w:cs="Times New Roman"/>
              </w:rPr>
            </w:pPr>
            <w:r w:rsidRPr="000A0126">
              <w:rPr>
                <w:rFonts w:cs="Times New Roman"/>
              </w:rPr>
              <w:t>Мастерская «Художественное творчество»</w:t>
            </w:r>
          </w:p>
        </w:tc>
        <w:tc>
          <w:tcPr>
            <w:tcW w:w="1137" w:type="pct"/>
            <w:vMerge/>
            <w:tcBorders>
              <w:left w:val="single" w:sz="8" w:space="0" w:color="808080"/>
              <w:right w:val="single" w:sz="8" w:space="0" w:color="808080"/>
            </w:tcBorders>
          </w:tcPr>
          <w:p w:rsidR="000A0126" w:rsidRPr="000A0126" w:rsidRDefault="000A0126" w:rsidP="000A0126">
            <w:pPr>
              <w:pStyle w:val="affff"/>
              <w:snapToGrid w:val="0"/>
              <w:jc w:val="center"/>
              <w:rPr>
                <w:rFonts w:cs="Times New Roman"/>
              </w:rPr>
            </w:pPr>
          </w:p>
        </w:tc>
        <w:tc>
          <w:tcPr>
            <w:tcW w:w="583" w:type="pct"/>
            <w:tcBorders>
              <w:left w:val="single" w:sz="8" w:space="0" w:color="808080"/>
              <w:bottom w:val="single" w:sz="8" w:space="0" w:color="808080"/>
            </w:tcBorders>
            <w:shd w:val="clear" w:color="auto" w:fill="auto"/>
          </w:tcPr>
          <w:p w:rsidR="000A0126" w:rsidRPr="000A0126" w:rsidRDefault="000A0126" w:rsidP="000A0126">
            <w:pPr>
              <w:pStyle w:val="affff"/>
              <w:snapToGrid w:val="0"/>
              <w:jc w:val="center"/>
              <w:rPr>
                <w:rFonts w:cs="Times New Roman"/>
              </w:rPr>
            </w:pPr>
            <w:r w:rsidRPr="000A0126">
              <w:rPr>
                <w:rFonts w:cs="Times New Roman"/>
              </w:rPr>
              <w:t>1-4-е классы</w:t>
            </w:r>
          </w:p>
        </w:tc>
        <w:tc>
          <w:tcPr>
            <w:tcW w:w="944" w:type="pct"/>
            <w:tcBorders>
              <w:left w:val="single" w:sz="8" w:space="0" w:color="808080"/>
              <w:bottom w:val="single" w:sz="8" w:space="0" w:color="808080"/>
              <w:right w:val="single" w:sz="8" w:space="0" w:color="808080"/>
            </w:tcBorders>
            <w:shd w:val="clear" w:color="auto" w:fill="auto"/>
          </w:tcPr>
          <w:p w:rsidR="000A0126" w:rsidRPr="000A0126" w:rsidRDefault="000A0126" w:rsidP="000A0126">
            <w:pPr>
              <w:pStyle w:val="affff"/>
              <w:snapToGrid w:val="0"/>
              <w:jc w:val="center"/>
              <w:rPr>
                <w:rFonts w:cs="Times New Roman"/>
              </w:rPr>
            </w:pPr>
            <w:r w:rsidRPr="000A0126">
              <w:rPr>
                <w:rFonts w:cs="Times New Roman"/>
              </w:rPr>
              <w:t>Терещенко Н.В.,</w:t>
            </w:r>
          </w:p>
          <w:p w:rsidR="000A0126" w:rsidRPr="000A0126" w:rsidRDefault="000A0126" w:rsidP="000A0126">
            <w:pPr>
              <w:pStyle w:val="affff"/>
              <w:snapToGrid w:val="0"/>
              <w:jc w:val="center"/>
              <w:rPr>
                <w:rFonts w:cs="Times New Roman"/>
                <w:b/>
              </w:rPr>
            </w:pPr>
            <w:r w:rsidRPr="000A0126">
              <w:rPr>
                <w:rFonts w:cs="Times New Roman"/>
              </w:rPr>
              <w:t>МБОУ СОШ №3</w:t>
            </w:r>
          </w:p>
        </w:tc>
      </w:tr>
      <w:tr w:rsidR="000A0126" w:rsidRPr="009F1DA4" w:rsidTr="000A0126">
        <w:trPr>
          <w:trHeight w:val="588"/>
        </w:trPr>
        <w:tc>
          <w:tcPr>
            <w:tcW w:w="1155" w:type="pct"/>
            <w:vMerge w:val="restart"/>
            <w:tcBorders>
              <w:left w:val="single" w:sz="8" w:space="0" w:color="808080"/>
            </w:tcBorders>
            <w:shd w:val="clear" w:color="auto" w:fill="auto"/>
          </w:tcPr>
          <w:p w:rsidR="000A0126" w:rsidRPr="000A0126" w:rsidRDefault="000A0126" w:rsidP="000A0126">
            <w:pPr>
              <w:pStyle w:val="affff"/>
              <w:snapToGrid w:val="0"/>
              <w:rPr>
                <w:rFonts w:cs="Times New Roman"/>
                <w:b/>
              </w:rPr>
            </w:pPr>
            <w:r w:rsidRPr="000A0126">
              <w:rPr>
                <w:rFonts w:cs="Times New Roman"/>
                <w:b/>
              </w:rPr>
              <w:t>Общеинтеллектуаль</w:t>
            </w:r>
          </w:p>
          <w:p w:rsidR="000A0126" w:rsidRPr="000A0126" w:rsidRDefault="000A0126" w:rsidP="000A0126">
            <w:pPr>
              <w:pStyle w:val="affff"/>
              <w:snapToGrid w:val="0"/>
              <w:rPr>
                <w:rFonts w:cs="Times New Roman"/>
                <w:b/>
              </w:rPr>
            </w:pPr>
            <w:r w:rsidRPr="000A0126">
              <w:rPr>
                <w:rFonts w:cs="Times New Roman"/>
                <w:b/>
              </w:rPr>
              <w:t>ное</w:t>
            </w:r>
          </w:p>
        </w:tc>
        <w:tc>
          <w:tcPr>
            <w:tcW w:w="1181" w:type="pct"/>
            <w:tcBorders>
              <w:left w:val="single" w:sz="8" w:space="0" w:color="808080"/>
              <w:bottom w:val="single" w:sz="8" w:space="0" w:color="808080"/>
            </w:tcBorders>
            <w:shd w:val="clear" w:color="auto" w:fill="auto"/>
          </w:tcPr>
          <w:p w:rsidR="000A0126" w:rsidRPr="000A0126" w:rsidRDefault="000A0126" w:rsidP="000A0126">
            <w:pPr>
              <w:pStyle w:val="affff"/>
              <w:snapToGrid w:val="0"/>
              <w:rPr>
                <w:rFonts w:cs="Times New Roman"/>
              </w:rPr>
            </w:pPr>
            <w:r w:rsidRPr="000A0126">
              <w:rPr>
                <w:rFonts w:cs="Times New Roman"/>
              </w:rPr>
              <w:t>Кружок «Мир геометрии»</w:t>
            </w:r>
          </w:p>
          <w:p w:rsidR="000A0126" w:rsidRPr="000A0126" w:rsidRDefault="000A0126" w:rsidP="000A0126">
            <w:pPr>
              <w:pStyle w:val="affff"/>
              <w:snapToGrid w:val="0"/>
              <w:rPr>
                <w:rFonts w:cs="Times New Roman"/>
              </w:rPr>
            </w:pPr>
          </w:p>
        </w:tc>
        <w:tc>
          <w:tcPr>
            <w:tcW w:w="1137" w:type="pct"/>
            <w:vMerge/>
            <w:tcBorders>
              <w:left w:val="single" w:sz="8" w:space="0" w:color="808080"/>
              <w:right w:val="single" w:sz="8" w:space="0" w:color="808080"/>
            </w:tcBorders>
          </w:tcPr>
          <w:p w:rsidR="000A0126" w:rsidRPr="000A0126" w:rsidRDefault="000A0126" w:rsidP="000A0126">
            <w:pPr>
              <w:pStyle w:val="affff"/>
              <w:snapToGrid w:val="0"/>
              <w:jc w:val="center"/>
              <w:rPr>
                <w:rFonts w:cs="Times New Roman"/>
              </w:rPr>
            </w:pPr>
          </w:p>
        </w:tc>
        <w:tc>
          <w:tcPr>
            <w:tcW w:w="583" w:type="pct"/>
            <w:tcBorders>
              <w:left w:val="single" w:sz="8" w:space="0" w:color="808080"/>
              <w:bottom w:val="single" w:sz="8" w:space="0" w:color="808080"/>
            </w:tcBorders>
            <w:shd w:val="clear" w:color="auto" w:fill="auto"/>
          </w:tcPr>
          <w:p w:rsidR="000A0126" w:rsidRPr="000A0126" w:rsidRDefault="000A0126" w:rsidP="000A0126">
            <w:pPr>
              <w:pStyle w:val="affff"/>
              <w:snapToGrid w:val="0"/>
              <w:jc w:val="center"/>
              <w:rPr>
                <w:rFonts w:cs="Times New Roman"/>
              </w:rPr>
            </w:pPr>
            <w:r w:rsidRPr="000A0126">
              <w:rPr>
                <w:rFonts w:cs="Times New Roman"/>
              </w:rPr>
              <w:t>1-4-е классы</w:t>
            </w:r>
          </w:p>
        </w:tc>
        <w:tc>
          <w:tcPr>
            <w:tcW w:w="944" w:type="pct"/>
            <w:tcBorders>
              <w:left w:val="single" w:sz="8" w:space="0" w:color="808080"/>
              <w:bottom w:val="single" w:sz="8" w:space="0" w:color="808080"/>
              <w:right w:val="single" w:sz="8" w:space="0" w:color="808080"/>
            </w:tcBorders>
            <w:shd w:val="clear" w:color="auto" w:fill="auto"/>
          </w:tcPr>
          <w:p w:rsidR="000A0126" w:rsidRPr="000A0126" w:rsidRDefault="000A0126" w:rsidP="000A0126">
            <w:pPr>
              <w:pStyle w:val="affff"/>
              <w:snapToGrid w:val="0"/>
              <w:jc w:val="center"/>
              <w:rPr>
                <w:rFonts w:cs="Times New Roman"/>
              </w:rPr>
            </w:pPr>
            <w:r w:rsidRPr="000A0126">
              <w:rPr>
                <w:rFonts w:cs="Times New Roman"/>
              </w:rPr>
              <w:t>Ступаченко М.В.,</w:t>
            </w:r>
          </w:p>
          <w:p w:rsidR="000A0126" w:rsidRPr="000A0126" w:rsidRDefault="000A0126" w:rsidP="000A0126">
            <w:pPr>
              <w:pStyle w:val="affff"/>
              <w:snapToGrid w:val="0"/>
              <w:jc w:val="center"/>
              <w:rPr>
                <w:rFonts w:cs="Times New Roman"/>
                <w:b/>
              </w:rPr>
            </w:pPr>
            <w:r w:rsidRPr="000A0126">
              <w:rPr>
                <w:rFonts w:cs="Times New Roman"/>
              </w:rPr>
              <w:t>МБОУ СОШ №3</w:t>
            </w:r>
          </w:p>
        </w:tc>
      </w:tr>
      <w:tr w:rsidR="000A0126" w:rsidRPr="009F1DA4" w:rsidTr="000A0126">
        <w:trPr>
          <w:trHeight w:val="588"/>
        </w:trPr>
        <w:tc>
          <w:tcPr>
            <w:tcW w:w="1155" w:type="pct"/>
            <w:vMerge/>
            <w:tcBorders>
              <w:left w:val="single" w:sz="8" w:space="0" w:color="808080"/>
              <w:bottom w:val="single" w:sz="8" w:space="0" w:color="808080"/>
            </w:tcBorders>
            <w:shd w:val="clear" w:color="auto" w:fill="auto"/>
          </w:tcPr>
          <w:p w:rsidR="000A0126" w:rsidRPr="000A0126" w:rsidRDefault="000A0126" w:rsidP="000A0126">
            <w:pPr>
              <w:pStyle w:val="affff"/>
              <w:snapToGrid w:val="0"/>
              <w:rPr>
                <w:rFonts w:cs="Times New Roman"/>
                <w:b/>
              </w:rPr>
            </w:pPr>
          </w:p>
        </w:tc>
        <w:tc>
          <w:tcPr>
            <w:tcW w:w="1181" w:type="pct"/>
            <w:tcBorders>
              <w:left w:val="single" w:sz="8" w:space="0" w:color="808080"/>
              <w:bottom w:val="single" w:sz="8" w:space="0" w:color="808080"/>
            </w:tcBorders>
            <w:shd w:val="clear" w:color="auto" w:fill="auto"/>
          </w:tcPr>
          <w:p w:rsidR="000A0126" w:rsidRPr="000A0126" w:rsidRDefault="000A0126" w:rsidP="000A0126">
            <w:pPr>
              <w:pStyle w:val="affff"/>
              <w:snapToGrid w:val="0"/>
              <w:rPr>
                <w:rFonts w:cs="Times New Roman"/>
              </w:rPr>
            </w:pPr>
            <w:r w:rsidRPr="000A0126">
              <w:rPr>
                <w:rFonts w:cs="Times New Roman"/>
              </w:rPr>
              <w:t>Клуб «Шахматная школа»</w:t>
            </w:r>
          </w:p>
          <w:p w:rsidR="000A0126" w:rsidRPr="000A0126" w:rsidRDefault="000A0126" w:rsidP="000A0126">
            <w:pPr>
              <w:pStyle w:val="affff"/>
              <w:snapToGrid w:val="0"/>
              <w:rPr>
                <w:rFonts w:cs="Times New Roman"/>
              </w:rPr>
            </w:pPr>
          </w:p>
        </w:tc>
        <w:tc>
          <w:tcPr>
            <w:tcW w:w="1137" w:type="pct"/>
            <w:vMerge/>
            <w:tcBorders>
              <w:left w:val="single" w:sz="8" w:space="0" w:color="808080"/>
              <w:right w:val="single" w:sz="8" w:space="0" w:color="808080"/>
            </w:tcBorders>
          </w:tcPr>
          <w:p w:rsidR="000A0126" w:rsidRPr="000A0126" w:rsidRDefault="000A0126" w:rsidP="000A0126">
            <w:pPr>
              <w:spacing w:after="0" w:line="240" w:lineRule="auto"/>
              <w:ind w:firstLine="0"/>
              <w:jc w:val="center"/>
              <w:rPr>
                <w:rFonts w:ascii="Times New Roman" w:hAnsi="Times New Roman" w:cs="Times New Roman"/>
                <w:sz w:val="24"/>
                <w:szCs w:val="24"/>
              </w:rPr>
            </w:pPr>
          </w:p>
        </w:tc>
        <w:tc>
          <w:tcPr>
            <w:tcW w:w="583" w:type="pct"/>
            <w:tcBorders>
              <w:left w:val="single" w:sz="8" w:space="0" w:color="808080"/>
              <w:bottom w:val="single" w:sz="8" w:space="0" w:color="808080"/>
            </w:tcBorders>
            <w:shd w:val="clear" w:color="auto" w:fill="auto"/>
          </w:tcPr>
          <w:p w:rsidR="000A0126" w:rsidRPr="000A0126" w:rsidRDefault="000A0126" w:rsidP="000A0126">
            <w:pPr>
              <w:spacing w:after="0" w:line="240" w:lineRule="auto"/>
              <w:ind w:firstLine="0"/>
              <w:jc w:val="center"/>
              <w:rPr>
                <w:rFonts w:ascii="Times New Roman" w:hAnsi="Times New Roman" w:cs="Times New Roman"/>
                <w:sz w:val="24"/>
                <w:szCs w:val="24"/>
              </w:rPr>
            </w:pPr>
            <w:r w:rsidRPr="000A0126">
              <w:rPr>
                <w:rFonts w:ascii="Times New Roman" w:hAnsi="Times New Roman" w:cs="Times New Roman"/>
                <w:sz w:val="24"/>
                <w:szCs w:val="24"/>
              </w:rPr>
              <w:t>1-4-е классы</w:t>
            </w:r>
          </w:p>
        </w:tc>
        <w:tc>
          <w:tcPr>
            <w:tcW w:w="944" w:type="pct"/>
            <w:tcBorders>
              <w:left w:val="single" w:sz="8" w:space="0" w:color="808080"/>
              <w:bottom w:val="single" w:sz="8" w:space="0" w:color="808080"/>
              <w:right w:val="single" w:sz="8" w:space="0" w:color="808080"/>
            </w:tcBorders>
            <w:shd w:val="clear" w:color="auto" w:fill="auto"/>
          </w:tcPr>
          <w:p w:rsidR="000A0126" w:rsidRPr="000A0126" w:rsidRDefault="000A0126" w:rsidP="000A0126">
            <w:pPr>
              <w:pStyle w:val="affff"/>
              <w:snapToGrid w:val="0"/>
              <w:jc w:val="center"/>
              <w:rPr>
                <w:rFonts w:cs="Times New Roman"/>
              </w:rPr>
            </w:pPr>
            <w:r w:rsidRPr="000A0126">
              <w:rPr>
                <w:rFonts w:cs="Times New Roman"/>
              </w:rPr>
              <w:t>Плотникова О.В.,</w:t>
            </w:r>
          </w:p>
          <w:p w:rsidR="000A0126" w:rsidRPr="000A0126" w:rsidRDefault="000A0126" w:rsidP="000A0126">
            <w:pPr>
              <w:pStyle w:val="affff"/>
              <w:snapToGrid w:val="0"/>
              <w:jc w:val="center"/>
              <w:rPr>
                <w:rFonts w:cs="Times New Roman"/>
                <w:b/>
              </w:rPr>
            </w:pPr>
            <w:r w:rsidRPr="000A0126">
              <w:rPr>
                <w:rFonts w:cs="Times New Roman"/>
              </w:rPr>
              <w:t>МБОУ СОШ №3</w:t>
            </w:r>
          </w:p>
        </w:tc>
      </w:tr>
      <w:tr w:rsidR="000A0126" w:rsidRPr="009F1DA4" w:rsidTr="000A0126">
        <w:trPr>
          <w:trHeight w:val="567"/>
        </w:trPr>
        <w:tc>
          <w:tcPr>
            <w:tcW w:w="1155" w:type="pct"/>
            <w:vMerge w:val="restart"/>
            <w:tcBorders>
              <w:left w:val="single" w:sz="8" w:space="0" w:color="808080"/>
              <w:bottom w:val="single" w:sz="8" w:space="0" w:color="808080"/>
            </w:tcBorders>
            <w:shd w:val="clear" w:color="auto" w:fill="auto"/>
          </w:tcPr>
          <w:p w:rsidR="000A0126" w:rsidRPr="000A0126" w:rsidRDefault="000A0126" w:rsidP="000A0126">
            <w:pPr>
              <w:pStyle w:val="affff"/>
              <w:snapToGrid w:val="0"/>
              <w:rPr>
                <w:rFonts w:cs="Times New Roman"/>
                <w:b/>
              </w:rPr>
            </w:pPr>
            <w:r w:rsidRPr="000A0126">
              <w:rPr>
                <w:rFonts w:cs="Times New Roman"/>
                <w:b/>
              </w:rPr>
              <w:t>Духовно-нравственное</w:t>
            </w:r>
          </w:p>
          <w:p w:rsidR="000A0126" w:rsidRPr="000A0126" w:rsidRDefault="000A0126" w:rsidP="000A0126">
            <w:pPr>
              <w:pStyle w:val="affff"/>
              <w:rPr>
                <w:rFonts w:cs="Times New Roman"/>
                <w:b/>
              </w:rPr>
            </w:pPr>
          </w:p>
        </w:tc>
        <w:tc>
          <w:tcPr>
            <w:tcW w:w="1181" w:type="pct"/>
            <w:tcBorders>
              <w:left w:val="single" w:sz="8" w:space="0" w:color="808080"/>
              <w:bottom w:val="single" w:sz="8" w:space="0" w:color="808080"/>
            </w:tcBorders>
            <w:shd w:val="clear" w:color="auto" w:fill="auto"/>
          </w:tcPr>
          <w:p w:rsidR="000A0126" w:rsidRPr="000A0126" w:rsidRDefault="000A0126" w:rsidP="000A0126">
            <w:pPr>
              <w:pStyle w:val="affff"/>
              <w:snapToGrid w:val="0"/>
              <w:rPr>
                <w:rFonts w:cs="Times New Roman"/>
              </w:rPr>
            </w:pPr>
            <w:r w:rsidRPr="000A0126">
              <w:rPr>
                <w:rFonts w:cs="Times New Roman"/>
              </w:rPr>
              <w:t>Кружок «Этика: азбука добра»</w:t>
            </w:r>
          </w:p>
          <w:p w:rsidR="000A0126" w:rsidRPr="000A0126" w:rsidRDefault="000A0126" w:rsidP="000A0126">
            <w:pPr>
              <w:pStyle w:val="affff"/>
              <w:snapToGrid w:val="0"/>
              <w:rPr>
                <w:rFonts w:cs="Times New Roman"/>
              </w:rPr>
            </w:pPr>
          </w:p>
        </w:tc>
        <w:tc>
          <w:tcPr>
            <w:tcW w:w="1137" w:type="pct"/>
            <w:vMerge/>
            <w:tcBorders>
              <w:left w:val="single" w:sz="8" w:space="0" w:color="808080"/>
              <w:right w:val="single" w:sz="8" w:space="0" w:color="808080"/>
            </w:tcBorders>
          </w:tcPr>
          <w:p w:rsidR="000A0126" w:rsidRPr="000A0126" w:rsidRDefault="000A0126" w:rsidP="000A0126">
            <w:pPr>
              <w:spacing w:after="0" w:line="240" w:lineRule="auto"/>
              <w:ind w:firstLine="0"/>
              <w:jc w:val="center"/>
              <w:rPr>
                <w:rFonts w:ascii="Times New Roman" w:hAnsi="Times New Roman" w:cs="Times New Roman"/>
                <w:sz w:val="24"/>
                <w:szCs w:val="24"/>
              </w:rPr>
            </w:pPr>
          </w:p>
        </w:tc>
        <w:tc>
          <w:tcPr>
            <w:tcW w:w="583" w:type="pct"/>
            <w:tcBorders>
              <w:left w:val="single" w:sz="8" w:space="0" w:color="808080"/>
              <w:bottom w:val="single" w:sz="8" w:space="0" w:color="808080"/>
            </w:tcBorders>
            <w:shd w:val="clear" w:color="auto" w:fill="auto"/>
          </w:tcPr>
          <w:p w:rsidR="000A0126" w:rsidRPr="000A0126" w:rsidRDefault="000A0126" w:rsidP="000A0126">
            <w:pPr>
              <w:spacing w:after="0" w:line="240" w:lineRule="auto"/>
              <w:ind w:firstLine="0"/>
              <w:jc w:val="center"/>
              <w:rPr>
                <w:rFonts w:ascii="Times New Roman" w:hAnsi="Times New Roman" w:cs="Times New Roman"/>
                <w:sz w:val="24"/>
                <w:szCs w:val="24"/>
              </w:rPr>
            </w:pPr>
            <w:r w:rsidRPr="000A0126">
              <w:rPr>
                <w:rFonts w:ascii="Times New Roman" w:hAnsi="Times New Roman" w:cs="Times New Roman"/>
                <w:sz w:val="24"/>
                <w:szCs w:val="24"/>
              </w:rPr>
              <w:t>1-4-е классы</w:t>
            </w:r>
          </w:p>
        </w:tc>
        <w:tc>
          <w:tcPr>
            <w:tcW w:w="944" w:type="pct"/>
            <w:tcBorders>
              <w:left w:val="single" w:sz="8" w:space="0" w:color="808080"/>
              <w:bottom w:val="single" w:sz="8" w:space="0" w:color="808080"/>
              <w:right w:val="single" w:sz="8" w:space="0" w:color="808080"/>
            </w:tcBorders>
            <w:shd w:val="clear" w:color="auto" w:fill="auto"/>
          </w:tcPr>
          <w:p w:rsidR="000A0126" w:rsidRPr="000A0126" w:rsidRDefault="000A0126" w:rsidP="000A0126">
            <w:pPr>
              <w:pStyle w:val="affff"/>
              <w:snapToGrid w:val="0"/>
              <w:jc w:val="center"/>
              <w:rPr>
                <w:rFonts w:cs="Times New Roman"/>
              </w:rPr>
            </w:pPr>
            <w:r>
              <w:rPr>
                <w:rFonts w:cs="Times New Roman"/>
              </w:rPr>
              <w:t>Левинская И.И.</w:t>
            </w:r>
            <w:r w:rsidRPr="000A0126">
              <w:rPr>
                <w:rFonts w:cs="Times New Roman"/>
              </w:rPr>
              <w:t>,</w:t>
            </w:r>
          </w:p>
          <w:p w:rsidR="000A0126" w:rsidRPr="000A0126" w:rsidRDefault="000A0126" w:rsidP="000A0126">
            <w:pPr>
              <w:pStyle w:val="affff"/>
              <w:snapToGrid w:val="0"/>
              <w:jc w:val="center"/>
              <w:rPr>
                <w:rFonts w:cs="Times New Roman"/>
                <w:b/>
              </w:rPr>
            </w:pPr>
            <w:r w:rsidRPr="000A0126">
              <w:rPr>
                <w:rFonts w:cs="Times New Roman"/>
              </w:rPr>
              <w:t>МБОУ СОШ №3</w:t>
            </w:r>
          </w:p>
        </w:tc>
      </w:tr>
      <w:tr w:rsidR="000A0126" w:rsidRPr="009F1DA4" w:rsidTr="000A0126">
        <w:trPr>
          <w:trHeight w:val="567"/>
        </w:trPr>
        <w:tc>
          <w:tcPr>
            <w:tcW w:w="1155" w:type="pct"/>
            <w:vMerge/>
            <w:tcBorders>
              <w:left w:val="single" w:sz="8" w:space="0" w:color="808080"/>
              <w:bottom w:val="single" w:sz="8" w:space="0" w:color="808080"/>
            </w:tcBorders>
            <w:shd w:val="clear" w:color="auto" w:fill="auto"/>
          </w:tcPr>
          <w:p w:rsidR="000A0126" w:rsidRPr="000A0126" w:rsidRDefault="000A0126" w:rsidP="000A0126">
            <w:pPr>
              <w:pStyle w:val="affff"/>
              <w:snapToGrid w:val="0"/>
              <w:rPr>
                <w:rFonts w:cs="Times New Roman"/>
                <w:b/>
              </w:rPr>
            </w:pPr>
          </w:p>
        </w:tc>
        <w:tc>
          <w:tcPr>
            <w:tcW w:w="1181" w:type="pct"/>
            <w:tcBorders>
              <w:left w:val="single" w:sz="8" w:space="0" w:color="808080"/>
              <w:bottom w:val="single" w:sz="8" w:space="0" w:color="808080"/>
            </w:tcBorders>
            <w:shd w:val="clear" w:color="auto" w:fill="auto"/>
          </w:tcPr>
          <w:p w:rsidR="000A0126" w:rsidRPr="000A0126" w:rsidRDefault="000A0126" w:rsidP="000A0126">
            <w:pPr>
              <w:pStyle w:val="affff"/>
              <w:snapToGrid w:val="0"/>
              <w:rPr>
                <w:rFonts w:cs="Times New Roman"/>
              </w:rPr>
            </w:pPr>
            <w:r w:rsidRPr="000A0126">
              <w:rPr>
                <w:rFonts w:cs="Times New Roman"/>
              </w:rPr>
              <w:t>Кружок «Доноведение»</w:t>
            </w:r>
          </w:p>
          <w:p w:rsidR="000A0126" w:rsidRPr="000A0126" w:rsidRDefault="000A0126" w:rsidP="000A0126">
            <w:pPr>
              <w:pStyle w:val="affff"/>
              <w:snapToGrid w:val="0"/>
              <w:rPr>
                <w:rFonts w:cs="Times New Roman"/>
              </w:rPr>
            </w:pPr>
          </w:p>
        </w:tc>
        <w:tc>
          <w:tcPr>
            <w:tcW w:w="1137" w:type="pct"/>
            <w:vMerge/>
            <w:tcBorders>
              <w:left w:val="single" w:sz="8" w:space="0" w:color="808080"/>
              <w:right w:val="single" w:sz="8" w:space="0" w:color="808080"/>
            </w:tcBorders>
          </w:tcPr>
          <w:p w:rsidR="000A0126" w:rsidRPr="000A0126" w:rsidRDefault="000A0126" w:rsidP="000A0126">
            <w:pPr>
              <w:spacing w:after="0" w:line="240" w:lineRule="auto"/>
              <w:ind w:firstLine="0"/>
              <w:jc w:val="center"/>
              <w:rPr>
                <w:rFonts w:ascii="Times New Roman" w:hAnsi="Times New Roman" w:cs="Times New Roman"/>
                <w:sz w:val="24"/>
                <w:szCs w:val="24"/>
              </w:rPr>
            </w:pPr>
          </w:p>
        </w:tc>
        <w:tc>
          <w:tcPr>
            <w:tcW w:w="583" w:type="pct"/>
            <w:tcBorders>
              <w:left w:val="single" w:sz="8" w:space="0" w:color="808080"/>
              <w:bottom w:val="single" w:sz="8" w:space="0" w:color="808080"/>
            </w:tcBorders>
            <w:shd w:val="clear" w:color="auto" w:fill="auto"/>
          </w:tcPr>
          <w:p w:rsidR="000A0126" w:rsidRPr="000A0126" w:rsidRDefault="000A0126" w:rsidP="000A0126">
            <w:pPr>
              <w:spacing w:after="0" w:line="240" w:lineRule="auto"/>
              <w:ind w:firstLine="0"/>
              <w:jc w:val="center"/>
              <w:rPr>
                <w:rFonts w:ascii="Times New Roman" w:hAnsi="Times New Roman" w:cs="Times New Roman"/>
                <w:sz w:val="24"/>
                <w:szCs w:val="24"/>
              </w:rPr>
            </w:pPr>
            <w:r w:rsidRPr="000A0126">
              <w:rPr>
                <w:rFonts w:ascii="Times New Roman" w:hAnsi="Times New Roman" w:cs="Times New Roman"/>
                <w:sz w:val="24"/>
                <w:szCs w:val="24"/>
              </w:rPr>
              <w:t>1-4-е классы</w:t>
            </w:r>
          </w:p>
        </w:tc>
        <w:tc>
          <w:tcPr>
            <w:tcW w:w="944" w:type="pct"/>
            <w:tcBorders>
              <w:left w:val="single" w:sz="8" w:space="0" w:color="808080"/>
              <w:bottom w:val="single" w:sz="8" w:space="0" w:color="808080"/>
              <w:right w:val="single" w:sz="8" w:space="0" w:color="808080"/>
            </w:tcBorders>
            <w:shd w:val="clear" w:color="auto" w:fill="auto"/>
          </w:tcPr>
          <w:p w:rsidR="000A0126" w:rsidRPr="000A0126" w:rsidRDefault="000A0126" w:rsidP="000A0126">
            <w:pPr>
              <w:pStyle w:val="affff"/>
              <w:snapToGrid w:val="0"/>
              <w:jc w:val="center"/>
              <w:rPr>
                <w:rFonts w:cs="Times New Roman"/>
              </w:rPr>
            </w:pPr>
            <w:r w:rsidRPr="000A0126">
              <w:rPr>
                <w:rFonts w:cs="Times New Roman"/>
              </w:rPr>
              <w:t>Долуева М.И.,</w:t>
            </w:r>
          </w:p>
          <w:p w:rsidR="000A0126" w:rsidRPr="000A0126" w:rsidRDefault="000A0126" w:rsidP="000A0126">
            <w:pPr>
              <w:pStyle w:val="affff"/>
              <w:snapToGrid w:val="0"/>
              <w:jc w:val="center"/>
              <w:rPr>
                <w:rFonts w:cs="Times New Roman"/>
                <w:b/>
              </w:rPr>
            </w:pPr>
            <w:r w:rsidRPr="000A0126">
              <w:rPr>
                <w:rFonts w:cs="Times New Roman"/>
              </w:rPr>
              <w:t>МБОУ СОШ №3</w:t>
            </w:r>
          </w:p>
        </w:tc>
      </w:tr>
      <w:tr w:rsidR="000A0126" w:rsidRPr="009F1DA4" w:rsidTr="000A0126">
        <w:trPr>
          <w:trHeight w:val="616"/>
        </w:trPr>
        <w:tc>
          <w:tcPr>
            <w:tcW w:w="1155" w:type="pct"/>
            <w:tcBorders>
              <w:left w:val="single" w:sz="8" w:space="0" w:color="808080"/>
              <w:bottom w:val="single" w:sz="8" w:space="0" w:color="808080"/>
            </w:tcBorders>
            <w:shd w:val="clear" w:color="auto" w:fill="auto"/>
          </w:tcPr>
          <w:p w:rsidR="000A0126" w:rsidRPr="000A0126" w:rsidRDefault="000A0126" w:rsidP="000A0126">
            <w:pPr>
              <w:pStyle w:val="affff"/>
              <w:snapToGrid w:val="0"/>
              <w:rPr>
                <w:rFonts w:cs="Times New Roman"/>
                <w:b/>
              </w:rPr>
            </w:pPr>
            <w:r w:rsidRPr="000A0126">
              <w:rPr>
                <w:rFonts w:cs="Times New Roman"/>
                <w:b/>
              </w:rPr>
              <w:t>Социальное</w:t>
            </w:r>
          </w:p>
        </w:tc>
        <w:tc>
          <w:tcPr>
            <w:tcW w:w="1181" w:type="pct"/>
            <w:tcBorders>
              <w:left w:val="single" w:sz="8" w:space="0" w:color="808080"/>
              <w:bottom w:val="single" w:sz="8" w:space="0" w:color="808080"/>
            </w:tcBorders>
            <w:shd w:val="clear" w:color="auto" w:fill="auto"/>
          </w:tcPr>
          <w:p w:rsidR="000A0126" w:rsidRPr="000A0126" w:rsidRDefault="000A0126" w:rsidP="000A0126">
            <w:pPr>
              <w:pStyle w:val="affff"/>
              <w:snapToGrid w:val="0"/>
              <w:rPr>
                <w:rFonts w:cs="Times New Roman"/>
              </w:rPr>
            </w:pPr>
            <w:r w:rsidRPr="000A0126">
              <w:rPr>
                <w:rFonts w:cs="Times New Roman"/>
              </w:rPr>
              <w:t>Клуб «Юные пешеходы и пассажиры»</w:t>
            </w:r>
          </w:p>
          <w:p w:rsidR="000A0126" w:rsidRPr="000A0126" w:rsidRDefault="000A0126" w:rsidP="000A0126">
            <w:pPr>
              <w:pStyle w:val="affff"/>
              <w:snapToGrid w:val="0"/>
              <w:rPr>
                <w:rFonts w:cs="Times New Roman"/>
              </w:rPr>
            </w:pPr>
          </w:p>
        </w:tc>
        <w:tc>
          <w:tcPr>
            <w:tcW w:w="1137" w:type="pct"/>
            <w:vMerge/>
            <w:tcBorders>
              <w:left w:val="single" w:sz="8" w:space="0" w:color="808080"/>
              <w:bottom w:val="single" w:sz="8" w:space="0" w:color="808080"/>
              <w:right w:val="single" w:sz="8" w:space="0" w:color="808080"/>
            </w:tcBorders>
          </w:tcPr>
          <w:p w:rsidR="000A0126" w:rsidRPr="000A0126" w:rsidRDefault="000A0126" w:rsidP="000A0126">
            <w:pPr>
              <w:spacing w:after="0" w:line="240" w:lineRule="auto"/>
              <w:ind w:firstLine="0"/>
              <w:jc w:val="center"/>
              <w:rPr>
                <w:rFonts w:ascii="Times New Roman" w:hAnsi="Times New Roman" w:cs="Times New Roman"/>
                <w:sz w:val="24"/>
                <w:szCs w:val="24"/>
                <w:lang w:val="ru-RU"/>
              </w:rPr>
            </w:pPr>
          </w:p>
        </w:tc>
        <w:tc>
          <w:tcPr>
            <w:tcW w:w="583" w:type="pct"/>
            <w:tcBorders>
              <w:left w:val="single" w:sz="8" w:space="0" w:color="808080"/>
              <w:bottom w:val="single" w:sz="8" w:space="0" w:color="808080"/>
            </w:tcBorders>
            <w:shd w:val="clear" w:color="auto" w:fill="auto"/>
          </w:tcPr>
          <w:p w:rsidR="000A0126" w:rsidRPr="000A0126" w:rsidRDefault="000A0126" w:rsidP="000A0126">
            <w:pPr>
              <w:spacing w:after="0" w:line="240" w:lineRule="auto"/>
              <w:ind w:firstLine="0"/>
              <w:jc w:val="center"/>
              <w:rPr>
                <w:rFonts w:ascii="Times New Roman" w:hAnsi="Times New Roman" w:cs="Times New Roman"/>
                <w:sz w:val="24"/>
                <w:szCs w:val="24"/>
              </w:rPr>
            </w:pPr>
            <w:r w:rsidRPr="000A0126">
              <w:rPr>
                <w:rFonts w:ascii="Times New Roman" w:hAnsi="Times New Roman" w:cs="Times New Roman"/>
                <w:sz w:val="24"/>
                <w:szCs w:val="24"/>
              </w:rPr>
              <w:t>1-4-е классы</w:t>
            </w:r>
          </w:p>
        </w:tc>
        <w:tc>
          <w:tcPr>
            <w:tcW w:w="944" w:type="pct"/>
            <w:tcBorders>
              <w:left w:val="single" w:sz="8" w:space="0" w:color="808080"/>
              <w:bottom w:val="single" w:sz="8" w:space="0" w:color="808080"/>
              <w:right w:val="single" w:sz="8" w:space="0" w:color="808080"/>
            </w:tcBorders>
            <w:shd w:val="clear" w:color="auto" w:fill="auto"/>
          </w:tcPr>
          <w:p w:rsidR="000A0126" w:rsidRPr="000A0126" w:rsidRDefault="000A0126" w:rsidP="000A0126">
            <w:pPr>
              <w:pStyle w:val="affff"/>
              <w:snapToGrid w:val="0"/>
              <w:jc w:val="center"/>
              <w:rPr>
                <w:rFonts w:cs="Times New Roman"/>
              </w:rPr>
            </w:pPr>
            <w:r w:rsidRPr="000A0126">
              <w:rPr>
                <w:rFonts w:cs="Times New Roman"/>
              </w:rPr>
              <w:t>Спирина Н.А.,</w:t>
            </w:r>
          </w:p>
          <w:p w:rsidR="000A0126" w:rsidRPr="000A0126" w:rsidRDefault="000A0126" w:rsidP="000A0126">
            <w:pPr>
              <w:pStyle w:val="affff"/>
              <w:snapToGrid w:val="0"/>
              <w:jc w:val="center"/>
              <w:rPr>
                <w:rFonts w:cs="Times New Roman"/>
                <w:b/>
              </w:rPr>
            </w:pPr>
            <w:r w:rsidRPr="000A0126">
              <w:rPr>
                <w:rFonts w:cs="Times New Roman"/>
              </w:rPr>
              <w:t>МБОУ СОШ №3</w:t>
            </w:r>
          </w:p>
        </w:tc>
      </w:tr>
    </w:tbl>
    <w:p w:rsidR="00312EE6" w:rsidRPr="00D527DA" w:rsidRDefault="00312EE6" w:rsidP="00D527DA">
      <w:pPr>
        <w:pStyle w:val="3"/>
        <w:spacing w:before="0" w:line="240" w:lineRule="auto"/>
        <w:ind w:firstLine="709"/>
        <w:rPr>
          <w:rFonts w:ascii="Times New Roman" w:hAnsi="Times New Roman" w:cs="Times New Roman"/>
          <w:sz w:val="24"/>
          <w:szCs w:val="24"/>
          <w:lang w:val="ru-RU"/>
        </w:rPr>
      </w:pPr>
    </w:p>
    <w:p w:rsidR="00E40BB6" w:rsidRPr="009F1DA4" w:rsidRDefault="00E40BB6" w:rsidP="00D527DA">
      <w:pPr>
        <w:pStyle w:val="3"/>
        <w:spacing w:before="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3.2.1. Примерный календарный учебный график</w:t>
      </w:r>
      <w:bookmarkEnd w:id="195"/>
    </w:p>
    <w:p w:rsidR="00E40BB6" w:rsidRPr="000A0126" w:rsidRDefault="000A0126" w:rsidP="00D527DA">
      <w:pPr>
        <w:widowControl w:val="0"/>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К</w:t>
      </w:r>
      <w:r w:rsidR="00E40BB6" w:rsidRPr="000A0126">
        <w:rPr>
          <w:rFonts w:ascii="Times New Roman" w:hAnsi="Times New Roman" w:cs="Times New Roman"/>
          <w:sz w:val="24"/>
          <w:szCs w:val="24"/>
          <w:lang w:val="ru-RU"/>
        </w:rPr>
        <w:t>алендарный учебный график реализации образовательной программы составляется в соответствии с законом «Об образовании в Российской Федерации» (п. 10, ст. 2)</w:t>
      </w:r>
      <w:r w:rsidR="000D2CF2" w:rsidRPr="000A0126">
        <w:rPr>
          <w:rFonts w:ascii="Times New Roman" w:hAnsi="Times New Roman" w:cs="Times New Roman"/>
          <w:sz w:val="24"/>
          <w:szCs w:val="24"/>
          <w:lang w:val="ru-RU"/>
        </w:rPr>
        <w:t xml:space="preserve"> и ФГОС НОО (п. 19.10.1)</w:t>
      </w:r>
      <w:r w:rsidR="00E40BB6" w:rsidRPr="000A0126">
        <w:rPr>
          <w:rFonts w:ascii="Times New Roman" w:hAnsi="Times New Roman" w:cs="Times New Roman"/>
          <w:sz w:val="24"/>
          <w:szCs w:val="24"/>
          <w:lang w:val="ru-RU"/>
        </w:rPr>
        <w:t>.</w:t>
      </w:r>
    </w:p>
    <w:p w:rsidR="00E9258D" w:rsidRDefault="00E9258D" w:rsidP="00D527DA">
      <w:pPr>
        <w:pStyle w:val="a3"/>
        <w:spacing w:after="0" w:line="240" w:lineRule="auto"/>
        <w:ind w:firstLine="709"/>
        <w:rPr>
          <w:rFonts w:ascii="Times New Roman" w:hAnsi="Times New Roman" w:cs="Times New Roman"/>
          <w:color w:val="auto"/>
          <w:sz w:val="24"/>
          <w:szCs w:val="24"/>
          <w:lang w:val="ru-RU"/>
        </w:rPr>
      </w:pPr>
    </w:p>
    <w:p w:rsidR="00E9258D" w:rsidRDefault="00E9258D" w:rsidP="00D527DA">
      <w:pPr>
        <w:pStyle w:val="a3"/>
        <w:spacing w:after="0" w:line="240" w:lineRule="auto"/>
        <w:ind w:firstLine="709"/>
        <w:rPr>
          <w:rFonts w:ascii="Times New Roman" w:hAnsi="Times New Roman" w:cs="Times New Roman"/>
          <w:color w:val="auto"/>
          <w:sz w:val="24"/>
          <w:szCs w:val="24"/>
          <w:lang w:val="ru-RU"/>
        </w:rPr>
      </w:pPr>
    </w:p>
    <w:p w:rsidR="00E9258D" w:rsidRDefault="00E9258D" w:rsidP="00D527DA">
      <w:pPr>
        <w:pStyle w:val="a3"/>
        <w:spacing w:after="0" w:line="240" w:lineRule="auto"/>
        <w:ind w:firstLine="709"/>
        <w:rPr>
          <w:rFonts w:ascii="Times New Roman" w:hAnsi="Times New Roman" w:cs="Times New Roman"/>
          <w:color w:val="auto"/>
          <w:sz w:val="24"/>
          <w:szCs w:val="24"/>
          <w:lang w:val="ru-RU"/>
        </w:rPr>
      </w:pPr>
    </w:p>
    <w:p w:rsidR="00E9258D" w:rsidRDefault="00E9258D" w:rsidP="00D527DA">
      <w:pPr>
        <w:pStyle w:val="a3"/>
        <w:spacing w:after="0" w:line="240" w:lineRule="auto"/>
        <w:ind w:firstLine="709"/>
        <w:rPr>
          <w:rFonts w:ascii="Times New Roman" w:hAnsi="Times New Roman" w:cs="Times New Roman"/>
          <w:color w:val="auto"/>
          <w:sz w:val="24"/>
          <w:szCs w:val="24"/>
          <w:lang w:val="ru-RU"/>
        </w:rPr>
      </w:pPr>
    </w:p>
    <w:p w:rsidR="00E9258D" w:rsidRDefault="00E9258D" w:rsidP="00D527DA">
      <w:pPr>
        <w:pStyle w:val="a3"/>
        <w:spacing w:after="0" w:line="240" w:lineRule="auto"/>
        <w:ind w:firstLine="709"/>
        <w:rPr>
          <w:rFonts w:ascii="Times New Roman" w:hAnsi="Times New Roman" w:cs="Times New Roman"/>
          <w:color w:val="auto"/>
          <w:sz w:val="24"/>
          <w:szCs w:val="24"/>
          <w:lang w:val="ru-RU"/>
        </w:rPr>
      </w:pPr>
    </w:p>
    <w:p w:rsidR="00E9258D" w:rsidRDefault="00E9258D" w:rsidP="00D527DA">
      <w:pPr>
        <w:pStyle w:val="a3"/>
        <w:spacing w:after="0" w:line="240" w:lineRule="auto"/>
        <w:ind w:firstLine="709"/>
        <w:rPr>
          <w:rFonts w:ascii="Times New Roman" w:hAnsi="Times New Roman" w:cs="Times New Roman"/>
          <w:color w:val="auto"/>
          <w:sz w:val="24"/>
          <w:szCs w:val="24"/>
          <w:lang w:val="ru-RU"/>
        </w:rPr>
      </w:pPr>
    </w:p>
    <w:p w:rsidR="00E9258D" w:rsidRDefault="00E9258D" w:rsidP="00D527DA">
      <w:pPr>
        <w:pStyle w:val="a3"/>
        <w:spacing w:after="0" w:line="240" w:lineRule="auto"/>
        <w:ind w:firstLine="709"/>
        <w:rPr>
          <w:rFonts w:ascii="Times New Roman" w:hAnsi="Times New Roman" w:cs="Times New Roman"/>
          <w:color w:val="auto"/>
          <w:sz w:val="24"/>
          <w:szCs w:val="24"/>
          <w:lang w:val="ru-RU"/>
        </w:rPr>
      </w:pPr>
    </w:p>
    <w:p w:rsidR="00E9258D" w:rsidRDefault="00E9258D" w:rsidP="00D527DA">
      <w:pPr>
        <w:pStyle w:val="a3"/>
        <w:spacing w:after="0" w:line="240" w:lineRule="auto"/>
        <w:ind w:firstLine="709"/>
        <w:rPr>
          <w:rFonts w:ascii="Times New Roman" w:hAnsi="Times New Roman" w:cs="Times New Roman"/>
          <w:color w:val="auto"/>
          <w:sz w:val="24"/>
          <w:szCs w:val="24"/>
          <w:lang w:val="ru-RU"/>
        </w:rPr>
      </w:pPr>
    </w:p>
    <w:p w:rsidR="00E40BB6" w:rsidRPr="000A0126" w:rsidRDefault="00E9258D" w:rsidP="00D527DA">
      <w:pPr>
        <w:pStyle w:val="a3"/>
        <w:spacing w:after="0" w:line="240" w:lineRule="auto"/>
        <w:ind w:firstLine="709"/>
        <w:rPr>
          <w:rFonts w:ascii="Times New Roman" w:hAnsi="Times New Roman" w:cs="Times New Roman"/>
          <w:color w:val="auto"/>
          <w:sz w:val="24"/>
          <w:szCs w:val="24"/>
          <w:lang w:val="ru-RU"/>
        </w:rPr>
      </w:pPr>
      <w:r>
        <w:rPr>
          <w:rFonts w:ascii="Times New Roman" w:hAnsi="Times New Roman" w:cs="Times New Roman"/>
          <w:noProof/>
          <w:sz w:val="24"/>
          <w:szCs w:val="24"/>
          <w:lang w:val="ru-RU" w:eastAsia="ru-RU" w:bidi="ar-SA"/>
        </w:rPr>
        <w:lastRenderedPageBreak/>
        <w:drawing>
          <wp:anchor distT="0" distB="0" distL="114300" distR="114300" simplePos="0" relativeHeight="251675648" behindDoc="0" locked="0" layoutInCell="1" allowOverlap="1">
            <wp:simplePos x="0" y="0"/>
            <wp:positionH relativeFrom="column">
              <wp:posOffset>-10160</wp:posOffset>
            </wp:positionH>
            <wp:positionV relativeFrom="paragraph">
              <wp:posOffset>-481965</wp:posOffset>
            </wp:positionV>
            <wp:extent cx="6391275" cy="8801100"/>
            <wp:effectExtent l="19050" t="0" r="9525" b="0"/>
            <wp:wrapThrough wrapText="bothSides">
              <wp:wrapPolygon edited="0">
                <wp:start x="-64" y="0"/>
                <wp:lineTo x="-64" y="21553"/>
                <wp:lineTo x="21632" y="21553"/>
                <wp:lineTo x="21632" y="0"/>
                <wp:lineTo x="-64"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391275" cy="8801100"/>
                    </a:xfrm>
                    <a:prstGeom prst="rect">
                      <a:avLst/>
                    </a:prstGeom>
                    <a:noFill/>
                    <a:ln w="9525">
                      <a:noFill/>
                      <a:miter lim="800000"/>
                      <a:headEnd/>
                      <a:tailEnd/>
                    </a:ln>
                  </pic:spPr>
                </pic:pic>
              </a:graphicData>
            </a:graphic>
          </wp:anchor>
        </w:drawing>
      </w:r>
    </w:p>
    <w:p w:rsidR="00653A76" w:rsidRPr="000A0126" w:rsidRDefault="00D00181" w:rsidP="00D527DA">
      <w:pPr>
        <w:pStyle w:val="afd"/>
        <w:numPr>
          <w:ilvl w:val="1"/>
          <w:numId w:val="2"/>
        </w:numPr>
        <w:spacing w:after="0" w:line="240" w:lineRule="auto"/>
        <w:ind w:left="0" w:firstLine="709"/>
        <w:rPr>
          <w:rFonts w:ascii="Times New Roman" w:hAnsi="Times New Roman" w:cs="Times New Roman"/>
          <w:b/>
          <w:i w:val="0"/>
          <w:color w:val="auto"/>
          <w:lang w:val="ru-RU"/>
        </w:rPr>
      </w:pPr>
      <w:bookmarkStart w:id="196" w:name="_Toc288394109"/>
      <w:bookmarkStart w:id="197" w:name="_Toc288410576"/>
      <w:bookmarkStart w:id="198" w:name="_Toc288410705"/>
      <w:bookmarkStart w:id="199" w:name="_Toc424564344"/>
      <w:r w:rsidRPr="000A0126">
        <w:rPr>
          <w:rFonts w:ascii="Times New Roman" w:hAnsi="Times New Roman" w:cs="Times New Roman"/>
          <w:b/>
          <w:i w:val="0"/>
          <w:color w:val="auto"/>
          <w:lang w:val="ru-RU"/>
        </w:rPr>
        <w:t xml:space="preserve">Система </w:t>
      </w:r>
      <w:r w:rsidR="00653A76" w:rsidRPr="000A0126">
        <w:rPr>
          <w:rFonts w:ascii="Times New Roman" w:hAnsi="Times New Roman" w:cs="Times New Roman"/>
          <w:b/>
          <w:i w:val="0"/>
          <w:color w:val="auto"/>
          <w:lang w:val="ru-RU"/>
        </w:rPr>
        <w:t>условий реализации</w:t>
      </w:r>
      <w:r w:rsidR="00500815" w:rsidRPr="000A0126">
        <w:rPr>
          <w:rFonts w:ascii="Times New Roman" w:hAnsi="Times New Roman" w:cs="Times New Roman"/>
          <w:b/>
          <w:i w:val="0"/>
          <w:color w:val="auto"/>
          <w:lang w:val="ru-RU"/>
        </w:rPr>
        <w:t xml:space="preserve"> </w:t>
      </w:r>
      <w:r w:rsidR="00653A76" w:rsidRPr="000A0126">
        <w:rPr>
          <w:rFonts w:ascii="Times New Roman" w:hAnsi="Times New Roman" w:cs="Times New Roman"/>
          <w:b/>
          <w:i w:val="0"/>
          <w:color w:val="auto"/>
          <w:lang w:val="ru-RU"/>
        </w:rPr>
        <w:t>основной образовательной программы</w:t>
      </w:r>
      <w:bookmarkEnd w:id="196"/>
      <w:bookmarkEnd w:id="197"/>
      <w:bookmarkEnd w:id="198"/>
      <w:bookmarkEnd w:id="199"/>
    </w:p>
    <w:p w:rsidR="00653A76" w:rsidRPr="009F1DA4" w:rsidRDefault="00653A76" w:rsidP="00D527DA">
      <w:pPr>
        <w:pStyle w:val="a3"/>
        <w:spacing w:after="0" w:line="240" w:lineRule="auto"/>
        <w:ind w:firstLine="709"/>
        <w:rPr>
          <w:rFonts w:ascii="Times New Roman" w:hAnsi="Times New Roman" w:cs="Times New Roman"/>
          <w:color w:val="auto"/>
          <w:spacing w:val="-2"/>
          <w:sz w:val="24"/>
          <w:szCs w:val="24"/>
          <w:lang w:val="ru-RU"/>
        </w:rPr>
      </w:pPr>
      <w:r w:rsidRPr="009F1DA4">
        <w:rPr>
          <w:rFonts w:ascii="Times New Roman" w:hAnsi="Times New Roman" w:cs="Times New Roman"/>
          <w:color w:val="auto"/>
          <w:spacing w:val="-2"/>
          <w:sz w:val="24"/>
          <w:szCs w:val="24"/>
          <w:lang w:val="ru-RU"/>
        </w:rPr>
        <w:lastRenderedPageBreak/>
        <w:t>Интегративным результатом выполнения требований к ус</w:t>
      </w:r>
      <w:r w:rsidRPr="009F1DA4">
        <w:rPr>
          <w:rFonts w:ascii="Times New Roman" w:hAnsi="Times New Roman" w:cs="Times New Roman"/>
          <w:color w:val="auto"/>
          <w:spacing w:val="2"/>
          <w:sz w:val="24"/>
          <w:szCs w:val="24"/>
          <w:lang w:val="ru-RU"/>
        </w:rPr>
        <w:t xml:space="preserve">ловиям реализации основной образовательной программы </w:t>
      </w:r>
      <w:r w:rsidR="005C5F90" w:rsidRPr="009F1DA4">
        <w:rPr>
          <w:rFonts w:ascii="Times New Roman" w:hAnsi="Times New Roman" w:cs="Times New Roman"/>
          <w:color w:val="auto"/>
          <w:sz w:val="24"/>
          <w:szCs w:val="24"/>
          <w:lang w:val="ru-RU"/>
        </w:rPr>
        <w:t>организации, осуществляющей образовательную деятельность</w:t>
      </w:r>
      <w:r w:rsidR="00375003" w:rsidRPr="009F1DA4">
        <w:rPr>
          <w:rFonts w:ascii="Times New Roman" w:hAnsi="Times New Roman" w:cs="Times New Roman"/>
          <w:color w:val="auto"/>
          <w:sz w:val="24"/>
          <w:szCs w:val="24"/>
          <w:lang w:val="ru-RU"/>
        </w:rPr>
        <w:t>,</w:t>
      </w:r>
      <w:r w:rsidRPr="009F1DA4">
        <w:rPr>
          <w:rFonts w:ascii="Times New Roman" w:hAnsi="Times New Roman" w:cs="Times New Roman"/>
          <w:color w:val="auto"/>
          <w:sz w:val="24"/>
          <w:szCs w:val="24"/>
          <w:lang w:val="ru-RU"/>
        </w:rPr>
        <w:t xml:space="preserve"> должно быть создание и поддержание комфортной развивающей образовательной среды, </w:t>
      </w:r>
      <w:r w:rsidRPr="009F1DA4">
        <w:rPr>
          <w:rFonts w:ascii="Times New Roman" w:hAnsi="Times New Roman" w:cs="Times New Roman"/>
          <w:color w:val="auto"/>
          <w:spacing w:val="2"/>
          <w:sz w:val="24"/>
          <w:szCs w:val="24"/>
          <w:lang w:val="ru-RU"/>
        </w:rPr>
        <w:t xml:space="preserve">адекватной задачам достижения личностного, социального, </w:t>
      </w:r>
      <w:r w:rsidRPr="009F1DA4">
        <w:rPr>
          <w:rFonts w:ascii="Times New Roman" w:hAnsi="Times New Roman" w:cs="Times New Roman"/>
          <w:color w:val="auto"/>
          <w:sz w:val="24"/>
          <w:szCs w:val="24"/>
          <w:lang w:val="ru-RU"/>
        </w:rPr>
        <w:t>познавательного (интеллектуального), коммуникативного, эс</w:t>
      </w:r>
      <w:r w:rsidRPr="009F1DA4">
        <w:rPr>
          <w:rFonts w:ascii="Times New Roman" w:hAnsi="Times New Roman" w:cs="Times New Roman"/>
          <w:color w:val="auto"/>
          <w:spacing w:val="-2"/>
          <w:sz w:val="24"/>
          <w:szCs w:val="24"/>
          <w:lang w:val="ru-RU"/>
        </w:rPr>
        <w:t>тетического, физического, трудового развития обучающихся.</w:t>
      </w:r>
    </w:p>
    <w:p w:rsidR="00653A76" w:rsidRPr="009F1DA4" w:rsidRDefault="00653A76"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Созданные в </w:t>
      </w:r>
      <w:r w:rsidR="00D93053" w:rsidRPr="009F1DA4">
        <w:rPr>
          <w:rFonts w:ascii="Times New Roman" w:hAnsi="Times New Roman" w:cs="Times New Roman"/>
          <w:color w:val="auto"/>
          <w:sz w:val="24"/>
          <w:szCs w:val="24"/>
          <w:lang w:val="ru-RU"/>
        </w:rPr>
        <w:t>образовательной организ</w:t>
      </w:r>
      <w:r w:rsidR="00500815" w:rsidRPr="009F1DA4">
        <w:rPr>
          <w:rFonts w:ascii="Times New Roman" w:hAnsi="Times New Roman" w:cs="Times New Roman"/>
          <w:color w:val="auto"/>
          <w:sz w:val="24"/>
          <w:szCs w:val="24"/>
          <w:lang w:val="ru-RU"/>
        </w:rPr>
        <w:t>а</w:t>
      </w:r>
      <w:r w:rsidR="00D93053" w:rsidRPr="009F1DA4">
        <w:rPr>
          <w:rFonts w:ascii="Times New Roman" w:hAnsi="Times New Roman" w:cs="Times New Roman"/>
          <w:color w:val="auto"/>
          <w:sz w:val="24"/>
          <w:szCs w:val="24"/>
          <w:lang w:val="ru-RU"/>
        </w:rPr>
        <w:t>ции</w:t>
      </w:r>
      <w:r w:rsidRPr="009F1DA4">
        <w:rPr>
          <w:rFonts w:ascii="Times New Roman" w:hAnsi="Times New Roman" w:cs="Times New Roman"/>
          <w:color w:val="auto"/>
          <w:sz w:val="24"/>
          <w:szCs w:val="24"/>
          <w:lang w:val="ru-RU"/>
        </w:rPr>
        <w:t xml:space="preserve">, </w:t>
      </w:r>
      <w:r w:rsidR="00D93053" w:rsidRPr="009F1DA4">
        <w:rPr>
          <w:rFonts w:ascii="Times New Roman" w:hAnsi="Times New Roman" w:cs="Times New Roman"/>
          <w:color w:val="auto"/>
          <w:sz w:val="24"/>
          <w:szCs w:val="24"/>
          <w:lang w:val="ru-RU"/>
        </w:rPr>
        <w:t xml:space="preserve">реализующей </w:t>
      </w:r>
      <w:r w:rsidRPr="009F1DA4">
        <w:rPr>
          <w:rFonts w:ascii="Times New Roman" w:hAnsi="Times New Roman" w:cs="Times New Roman"/>
          <w:color w:val="auto"/>
          <w:spacing w:val="-2"/>
          <w:sz w:val="24"/>
          <w:szCs w:val="24"/>
          <w:lang w:val="ru-RU"/>
        </w:rPr>
        <w:t>основную образовательную программу начального общего об</w:t>
      </w:r>
      <w:r w:rsidRPr="009F1DA4">
        <w:rPr>
          <w:rFonts w:ascii="Times New Roman" w:hAnsi="Times New Roman" w:cs="Times New Roman"/>
          <w:color w:val="auto"/>
          <w:sz w:val="24"/>
          <w:szCs w:val="24"/>
          <w:lang w:val="ru-RU"/>
        </w:rPr>
        <w:t>разования, условия должны:</w:t>
      </w:r>
    </w:p>
    <w:p w:rsidR="00653A76" w:rsidRPr="00D527DA" w:rsidRDefault="00653A76" w:rsidP="00D527DA">
      <w:pPr>
        <w:pStyle w:val="21"/>
        <w:spacing w:after="0" w:line="240" w:lineRule="auto"/>
        <w:ind w:firstLine="709"/>
        <w:rPr>
          <w:rFonts w:ascii="Times New Roman" w:hAnsi="Times New Roman" w:cs="Times New Roman"/>
          <w:sz w:val="24"/>
          <w:szCs w:val="24"/>
        </w:rPr>
      </w:pPr>
      <w:r w:rsidRPr="00D527DA">
        <w:rPr>
          <w:rFonts w:ascii="Times New Roman" w:hAnsi="Times New Roman" w:cs="Times New Roman"/>
          <w:sz w:val="24"/>
          <w:szCs w:val="24"/>
        </w:rPr>
        <w:t xml:space="preserve">соответствовать требованиям </w:t>
      </w:r>
      <w:r w:rsidR="00C11324" w:rsidRPr="00D527DA">
        <w:rPr>
          <w:rFonts w:ascii="Times New Roman" w:hAnsi="Times New Roman" w:cs="Times New Roman"/>
          <w:sz w:val="24"/>
          <w:szCs w:val="24"/>
        </w:rPr>
        <w:t>ФГОС НОО</w:t>
      </w:r>
      <w:r w:rsidRPr="00D527DA">
        <w:rPr>
          <w:rFonts w:ascii="Times New Roman" w:hAnsi="Times New Roman" w:cs="Times New Roman"/>
          <w:sz w:val="24"/>
          <w:szCs w:val="24"/>
        </w:rPr>
        <w:t>;</w:t>
      </w:r>
    </w:p>
    <w:p w:rsidR="00653A76" w:rsidRPr="009F1DA4" w:rsidRDefault="00653A76" w:rsidP="00D527DA">
      <w:pPr>
        <w:pStyle w:val="2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гарантировать сохранность и укрепление физического, </w:t>
      </w:r>
      <w:r w:rsidRPr="009F1DA4">
        <w:rPr>
          <w:rFonts w:ascii="Times New Roman" w:hAnsi="Times New Roman" w:cs="Times New Roman"/>
          <w:sz w:val="24"/>
          <w:szCs w:val="24"/>
          <w:lang w:val="ru-RU"/>
        </w:rPr>
        <w:t xml:space="preserve">психологического и социального здоровья обучающихся; </w:t>
      </w:r>
    </w:p>
    <w:p w:rsidR="00653A76" w:rsidRPr="009F1DA4" w:rsidRDefault="00653A76" w:rsidP="00D527DA">
      <w:pPr>
        <w:pStyle w:val="2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обеспечивать реализацию основной образовательной про­</w:t>
      </w:r>
      <w:r w:rsidRPr="009F1DA4">
        <w:rPr>
          <w:rFonts w:ascii="Times New Roman" w:hAnsi="Times New Roman" w:cs="Times New Roman"/>
          <w:spacing w:val="-2"/>
          <w:sz w:val="24"/>
          <w:szCs w:val="24"/>
          <w:lang w:val="ru-RU"/>
        </w:rPr>
        <w:br/>
      </w:r>
      <w:r w:rsidRPr="009F1DA4">
        <w:rPr>
          <w:rFonts w:ascii="Times New Roman" w:hAnsi="Times New Roman" w:cs="Times New Roman"/>
          <w:sz w:val="24"/>
          <w:szCs w:val="24"/>
          <w:lang w:val="ru-RU"/>
        </w:rPr>
        <w:t xml:space="preserve">граммы </w:t>
      </w:r>
      <w:r w:rsidR="005C5F90" w:rsidRPr="009F1DA4">
        <w:rPr>
          <w:rFonts w:ascii="Times New Roman" w:hAnsi="Times New Roman" w:cs="Times New Roman"/>
          <w:sz w:val="24"/>
          <w:szCs w:val="24"/>
          <w:lang w:val="ru-RU"/>
        </w:rPr>
        <w:t>организации, осуществляющей образовательную деятельность</w:t>
      </w:r>
      <w:r w:rsidRPr="009F1DA4">
        <w:rPr>
          <w:rFonts w:ascii="Times New Roman" w:hAnsi="Times New Roman" w:cs="Times New Roman"/>
          <w:sz w:val="24"/>
          <w:szCs w:val="24"/>
          <w:lang w:val="ru-RU"/>
        </w:rPr>
        <w:t xml:space="preserve"> и достижение планируемых результатов е</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 освоения;</w:t>
      </w:r>
    </w:p>
    <w:p w:rsidR="00931CBC" w:rsidRPr="009F1DA4" w:rsidRDefault="00653A76" w:rsidP="00D527DA">
      <w:pPr>
        <w:pStyle w:val="2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учитывать особенности </w:t>
      </w:r>
      <w:r w:rsidR="005C5F90" w:rsidRPr="009F1DA4">
        <w:rPr>
          <w:rFonts w:ascii="Times New Roman" w:hAnsi="Times New Roman" w:cs="Times New Roman"/>
          <w:spacing w:val="-2"/>
          <w:sz w:val="24"/>
          <w:szCs w:val="24"/>
          <w:lang w:val="ru-RU"/>
        </w:rPr>
        <w:t>организации, осуществляющей образовательную деятельность</w:t>
      </w:r>
      <w:r w:rsidRPr="009F1DA4">
        <w:rPr>
          <w:rFonts w:ascii="Times New Roman" w:hAnsi="Times New Roman" w:cs="Times New Roman"/>
          <w:spacing w:val="-2"/>
          <w:sz w:val="24"/>
          <w:szCs w:val="24"/>
          <w:lang w:val="ru-RU"/>
        </w:rPr>
        <w:t xml:space="preserve">, </w:t>
      </w:r>
      <w:r w:rsidR="00375003" w:rsidRPr="009F1DA4">
        <w:rPr>
          <w:rFonts w:ascii="Times New Roman" w:hAnsi="Times New Roman" w:cs="Times New Roman"/>
          <w:sz w:val="24"/>
          <w:szCs w:val="24"/>
          <w:lang w:val="ru-RU"/>
        </w:rPr>
        <w:t>ее</w:t>
      </w:r>
      <w:r w:rsidR="00500815" w:rsidRPr="009F1DA4">
        <w:rPr>
          <w:rFonts w:ascii="Times New Roman" w:hAnsi="Times New Roman" w:cs="Times New Roman"/>
          <w:sz w:val="24"/>
          <w:szCs w:val="24"/>
          <w:lang w:val="ru-RU"/>
        </w:rPr>
        <w:t xml:space="preserve"> </w:t>
      </w:r>
      <w:r w:rsidRPr="009F1DA4">
        <w:rPr>
          <w:rFonts w:ascii="Times New Roman" w:hAnsi="Times New Roman" w:cs="Times New Roman"/>
          <w:spacing w:val="2"/>
          <w:sz w:val="24"/>
          <w:szCs w:val="24"/>
          <w:lang w:val="ru-RU"/>
        </w:rPr>
        <w:t xml:space="preserve">организационную структуру, запросы участников </w:t>
      </w:r>
      <w:r w:rsidR="00AD64C6" w:rsidRPr="009F1DA4">
        <w:rPr>
          <w:rFonts w:ascii="Times New Roman" w:hAnsi="Times New Roman" w:cs="Times New Roman"/>
          <w:sz w:val="24"/>
          <w:szCs w:val="24"/>
          <w:lang w:val="ru-RU"/>
        </w:rPr>
        <w:t>образовательных отношений</w:t>
      </w:r>
      <w:r w:rsidRPr="009F1DA4">
        <w:rPr>
          <w:rFonts w:ascii="Times New Roman" w:hAnsi="Times New Roman" w:cs="Times New Roman"/>
          <w:sz w:val="24"/>
          <w:szCs w:val="24"/>
          <w:lang w:val="ru-RU"/>
        </w:rPr>
        <w:t>;</w:t>
      </w:r>
    </w:p>
    <w:p w:rsidR="00931CBC" w:rsidRPr="009F1DA4" w:rsidRDefault="00653A76" w:rsidP="00D527DA">
      <w:pPr>
        <w:pStyle w:val="2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представлять возможность взаимодействия с социаль</w:t>
      </w:r>
      <w:r w:rsidRPr="009F1DA4">
        <w:rPr>
          <w:rFonts w:ascii="Times New Roman" w:hAnsi="Times New Roman" w:cs="Times New Roman"/>
          <w:sz w:val="24"/>
          <w:szCs w:val="24"/>
          <w:lang w:val="ru-RU"/>
        </w:rPr>
        <w:t>ными партн</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рами, использования ресурсов социума.</w:t>
      </w:r>
    </w:p>
    <w:p w:rsidR="00653A76" w:rsidRPr="009F1DA4" w:rsidRDefault="00653A76" w:rsidP="00D527DA">
      <w:pPr>
        <w:pStyle w:val="21"/>
        <w:numPr>
          <w:ilvl w:val="0"/>
          <w:numId w:val="0"/>
        </w:numPr>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Раздел основной образовательной программы </w:t>
      </w:r>
      <w:r w:rsidR="005C5F90" w:rsidRPr="009F1DA4">
        <w:rPr>
          <w:rFonts w:ascii="Times New Roman" w:hAnsi="Times New Roman" w:cs="Times New Roman"/>
          <w:spacing w:val="-2"/>
          <w:sz w:val="24"/>
          <w:szCs w:val="24"/>
          <w:lang w:val="ru-RU"/>
        </w:rPr>
        <w:t>организации, осуществляющей образовательную деятельность</w:t>
      </w:r>
      <w:r w:rsidRPr="009F1DA4">
        <w:rPr>
          <w:rFonts w:ascii="Times New Roman" w:hAnsi="Times New Roman" w:cs="Times New Roman"/>
          <w:spacing w:val="-2"/>
          <w:sz w:val="24"/>
          <w:szCs w:val="24"/>
          <w:lang w:val="ru-RU"/>
        </w:rPr>
        <w:t>, характеризующий систему условий,</w:t>
      </w:r>
      <w:r w:rsidRPr="009F1DA4">
        <w:rPr>
          <w:rFonts w:ascii="Times New Roman" w:hAnsi="Times New Roman" w:cs="Times New Roman"/>
          <w:sz w:val="24"/>
          <w:szCs w:val="24"/>
          <w:lang w:val="ru-RU"/>
        </w:rPr>
        <w:t xml:space="preserve"> должен содержать:</w:t>
      </w:r>
    </w:p>
    <w:p w:rsidR="00653A76" w:rsidRPr="009F1DA4" w:rsidRDefault="00653A76" w:rsidP="00D527DA">
      <w:pPr>
        <w:pStyle w:val="2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описание кадровых, психолого­педагогических, финан</w:t>
      </w:r>
      <w:r w:rsidRPr="009F1DA4">
        <w:rPr>
          <w:rFonts w:ascii="Times New Roman" w:hAnsi="Times New Roman" w:cs="Times New Roman"/>
          <w:sz w:val="24"/>
          <w:szCs w:val="24"/>
          <w:lang w:val="ru-RU"/>
        </w:rPr>
        <w:t>совых, материально­технических, информационно­методических условий и ресурсов;</w:t>
      </w:r>
    </w:p>
    <w:p w:rsidR="00653A76" w:rsidRPr="009F1DA4" w:rsidRDefault="00653A76" w:rsidP="00D527DA">
      <w:pPr>
        <w:pStyle w:val="2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w:t>
      </w:r>
      <w:r w:rsidR="005C5F90" w:rsidRPr="009F1DA4">
        <w:rPr>
          <w:rFonts w:ascii="Times New Roman" w:hAnsi="Times New Roman" w:cs="Times New Roman"/>
          <w:sz w:val="24"/>
          <w:szCs w:val="24"/>
          <w:lang w:val="ru-RU"/>
        </w:rPr>
        <w:t>организации, осуществляющей образовательную деятельность</w:t>
      </w:r>
      <w:r w:rsidRPr="009F1DA4">
        <w:rPr>
          <w:rFonts w:ascii="Times New Roman" w:hAnsi="Times New Roman" w:cs="Times New Roman"/>
          <w:sz w:val="24"/>
          <w:szCs w:val="24"/>
          <w:lang w:val="ru-RU"/>
        </w:rPr>
        <w:t>;</w:t>
      </w:r>
    </w:p>
    <w:p w:rsidR="00653A76" w:rsidRPr="009F1DA4" w:rsidRDefault="00653A76" w:rsidP="00D527DA">
      <w:pPr>
        <w:pStyle w:val="2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механизмы достижения целевых ориентиров в системе </w:t>
      </w:r>
      <w:r w:rsidRPr="009F1DA4">
        <w:rPr>
          <w:rFonts w:ascii="Times New Roman" w:hAnsi="Times New Roman" w:cs="Times New Roman"/>
          <w:sz w:val="24"/>
          <w:szCs w:val="24"/>
          <w:lang w:val="ru-RU"/>
        </w:rPr>
        <w:t>условий;</w:t>
      </w:r>
    </w:p>
    <w:p w:rsidR="00653A76" w:rsidRPr="009F1DA4" w:rsidRDefault="00653A76" w:rsidP="00D527DA">
      <w:pPr>
        <w:pStyle w:val="2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сетевой график (дорожную карту) по формированию необходимой системы условий;</w:t>
      </w:r>
    </w:p>
    <w:p w:rsidR="00653A76" w:rsidRPr="009F1DA4" w:rsidRDefault="00375003" w:rsidP="00D527DA">
      <w:pPr>
        <w:pStyle w:val="2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контроль за состоянием </w:t>
      </w:r>
      <w:r w:rsidR="00653A76" w:rsidRPr="009F1DA4">
        <w:rPr>
          <w:rFonts w:ascii="Times New Roman" w:hAnsi="Times New Roman" w:cs="Times New Roman"/>
          <w:sz w:val="24"/>
          <w:szCs w:val="24"/>
          <w:lang w:val="ru-RU"/>
        </w:rPr>
        <w:t>систем</w:t>
      </w:r>
      <w:r w:rsidRPr="009F1DA4">
        <w:rPr>
          <w:rFonts w:ascii="Times New Roman" w:hAnsi="Times New Roman" w:cs="Times New Roman"/>
          <w:sz w:val="24"/>
          <w:szCs w:val="24"/>
          <w:lang w:val="ru-RU"/>
        </w:rPr>
        <w:t>ы</w:t>
      </w:r>
      <w:r w:rsidR="00653A76" w:rsidRPr="009F1DA4">
        <w:rPr>
          <w:rFonts w:ascii="Times New Roman" w:hAnsi="Times New Roman" w:cs="Times New Roman"/>
          <w:sz w:val="24"/>
          <w:szCs w:val="24"/>
          <w:lang w:val="ru-RU"/>
        </w:rPr>
        <w:t xml:space="preserve"> условий.</w:t>
      </w:r>
    </w:p>
    <w:p w:rsidR="00653A76" w:rsidRPr="009F1DA4" w:rsidRDefault="00653A76" w:rsidP="00D527DA">
      <w:pPr>
        <w:pStyle w:val="a3"/>
        <w:spacing w:after="0" w:line="240" w:lineRule="auto"/>
        <w:ind w:firstLine="709"/>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Описание системы условий реализации основной образовательной программы </w:t>
      </w:r>
      <w:r w:rsidR="005C5F90" w:rsidRPr="009F1DA4">
        <w:rPr>
          <w:rFonts w:ascii="Times New Roman" w:hAnsi="Times New Roman" w:cs="Times New Roman"/>
          <w:color w:val="auto"/>
          <w:sz w:val="24"/>
          <w:szCs w:val="24"/>
          <w:lang w:val="ru-RU"/>
        </w:rPr>
        <w:t>организации, осуществляющей образовательную деятельность</w:t>
      </w:r>
      <w:r w:rsidR="00375003" w:rsidRPr="009F1DA4">
        <w:rPr>
          <w:rFonts w:ascii="Times New Roman" w:hAnsi="Times New Roman" w:cs="Times New Roman"/>
          <w:color w:val="auto"/>
          <w:sz w:val="24"/>
          <w:szCs w:val="24"/>
          <w:lang w:val="ru-RU"/>
        </w:rPr>
        <w:t>,</w:t>
      </w:r>
      <w:r w:rsidRPr="009F1DA4">
        <w:rPr>
          <w:rFonts w:ascii="Times New Roman" w:hAnsi="Times New Roman" w:cs="Times New Roman"/>
          <w:color w:val="auto"/>
          <w:sz w:val="24"/>
          <w:szCs w:val="24"/>
          <w:lang w:val="ru-RU"/>
        </w:rPr>
        <w:t xml:space="preserve"> должно базироваться на результатах провед</w:t>
      </w:r>
      <w:r w:rsidR="00D30361" w:rsidRPr="009F1DA4">
        <w:rPr>
          <w:rFonts w:ascii="Times New Roman" w:hAnsi="Times New Roman" w:cs="Times New Roman"/>
          <w:color w:val="auto"/>
          <w:sz w:val="24"/>
          <w:szCs w:val="24"/>
          <w:lang w:val="ru-RU"/>
        </w:rPr>
        <w:t>е</w:t>
      </w:r>
      <w:r w:rsidRPr="009F1DA4">
        <w:rPr>
          <w:rFonts w:ascii="Times New Roman" w:hAnsi="Times New Roman" w:cs="Times New Roman"/>
          <w:color w:val="auto"/>
          <w:sz w:val="24"/>
          <w:szCs w:val="24"/>
          <w:lang w:val="ru-RU"/>
        </w:rPr>
        <w:t>нной в ходе разработки программы комплексной аналитико­обобщающей и прогностической работы, включающей:</w:t>
      </w:r>
    </w:p>
    <w:p w:rsidR="00653A76" w:rsidRPr="009F1DA4" w:rsidRDefault="00653A76" w:rsidP="00D527DA">
      <w:pPr>
        <w:pStyle w:val="2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анализ имеющихся в </w:t>
      </w:r>
      <w:r w:rsidR="00D93053" w:rsidRPr="009F1DA4">
        <w:rPr>
          <w:rFonts w:ascii="Times New Roman" w:hAnsi="Times New Roman" w:cs="Times New Roman"/>
          <w:sz w:val="24"/>
          <w:szCs w:val="24"/>
          <w:lang w:val="ru-RU"/>
        </w:rPr>
        <w:t xml:space="preserve">образовательной организации </w:t>
      </w:r>
      <w:r w:rsidRPr="009F1DA4">
        <w:rPr>
          <w:rFonts w:ascii="Times New Roman" w:hAnsi="Times New Roman" w:cs="Times New Roman"/>
          <w:sz w:val="24"/>
          <w:szCs w:val="24"/>
          <w:lang w:val="ru-RU"/>
        </w:rPr>
        <w:t>условий и ресурсов реализации основной образовательной программы начального общего образования;</w:t>
      </w:r>
    </w:p>
    <w:p w:rsidR="00653A76" w:rsidRPr="009F1DA4" w:rsidRDefault="00653A76" w:rsidP="00D527DA">
      <w:pPr>
        <w:pStyle w:val="2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установление степени их соответствия требованиям Стан</w:t>
      </w:r>
      <w:r w:rsidRPr="009F1DA4">
        <w:rPr>
          <w:rFonts w:ascii="Times New Roman" w:hAnsi="Times New Roman" w:cs="Times New Roman"/>
          <w:spacing w:val="2"/>
          <w:sz w:val="24"/>
          <w:szCs w:val="24"/>
          <w:lang w:val="ru-RU"/>
        </w:rPr>
        <w:t xml:space="preserve">дарта, а также целям и задачам основной образовательной программы </w:t>
      </w:r>
      <w:r w:rsidR="005C5F90" w:rsidRPr="009F1DA4">
        <w:rPr>
          <w:rFonts w:ascii="Times New Roman" w:hAnsi="Times New Roman" w:cs="Times New Roman"/>
          <w:spacing w:val="2"/>
          <w:sz w:val="24"/>
          <w:szCs w:val="24"/>
          <w:lang w:val="ru-RU"/>
        </w:rPr>
        <w:t>организации, осуществляющей образовательную деятельность</w:t>
      </w:r>
      <w:r w:rsidRPr="009F1DA4">
        <w:rPr>
          <w:rFonts w:ascii="Times New Roman" w:hAnsi="Times New Roman" w:cs="Times New Roman"/>
          <w:spacing w:val="2"/>
          <w:sz w:val="24"/>
          <w:szCs w:val="24"/>
          <w:lang w:val="ru-RU"/>
        </w:rPr>
        <w:t>, сформированным</w:t>
      </w:r>
      <w:r w:rsidR="00500815" w:rsidRPr="009F1DA4">
        <w:rPr>
          <w:rFonts w:ascii="Times New Roman" w:hAnsi="Times New Roman" w:cs="Times New Roman"/>
          <w:spacing w:val="2"/>
          <w:sz w:val="24"/>
          <w:szCs w:val="24"/>
          <w:lang w:val="ru-RU"/>
        </w:rPr>
        <w:t xml:space="preserve"> </w:t>
      </w:r>
      <w:r w:rsidRPr="009F1DA4">
        <w:rPr>
          <w:rFonts w:ascii="Times New Roman" w:hAnsi="Times New Roman" w:cs="Times New Roman"/>
          <w:spacing w:val="-1"/>
          <w:sz w:val="24"/>
          <w:szCs w:val="24"/>
          <w:lang w:val="ru-RU"/>
        </w:rPr>
        <w:t>с уч</w:t>
      </w:r>
      <w:r w:rsidR="00D30361" w:rsidRPr="009F1DA4">
        <w:rPr>
          <w:rFonts w:ascii="Times New Roman" w:hAnsi="Times New Roman" w:cs="Times New Roman"/>
          <w:spacing w:val="-1"/>
          <w:sz w:val="24"/>
          <w:szCs w:val="24"/>
          <w:lang w:val="ru-RU"/>
        </w:rPr>
        <w:t>е</w:t>
      </w:r>
      <w:r w:rsidRPr="009F1DA4">
        <w:rPr>
          <w:rFonts w:ascii="Times New Roman" w:hAnsi="Times New Roman" w:cs="Times New Roman"/>
          <w:spacing w:val="-1"/>
          <w:sz w:val="24"/>
          <w:szCs w:val="24"/>
          <w:lang w:val="ru-RU"/>
        </w:rPr>
        <w:t>том потребностей всех участников образовательного про</w:t>
      </w:r>
      <w:r w:rsidRPr="009F1DA4">
        <w:rPr>
          <w:rFonts w:ascii="Times New Roman" w:hAnsi="Times New Roman" w:cs="Times New Roman"/>
          <w:sz w:val="24"/>
          <w:szCs w:val="24"/>
          <w:lang w:val="ru-RU"/>
        </w:rPr>
        <w:t>цесса;</w:t>
      </w:r>
    </w:p>
    <w:p w:rsidR="00653A76" w:rsidRPr="009F1DA4" w:rsidRDefault="00653A76" w:rsidP="00D527DA">
      <w:pPr>
        <w:pStyle w:val="2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C11324" w:rsidRPr="009F1DA4">
        <w:rPr>
          <w:rFonts w:ascii="Times New Roman" w:hAnsi="Times New Roman" w:cs="Times New Roman"/>
          <w:sz w:val="24"/>
          <w:szCs w:val="24"/>
          <w:lang w:val="ru-RU"/>
        </w:rPr>
        <w:t>ФГОС НОО</w:t>
      </w:r>
      <w:r w:rsidRPr="009F1DA4">
        <w:rPr>
          <w:rFonts w:ascii="Times New Roman" w:hAnsi="Times New Roman" w:cs="Times New Roman"/>
          <w:sz w:val="24"/>
          <w:szCs w:val="24"/>
          <w:lang w:val="ru-RU"/>
        </w:rPr>
        <w:t>;</w:t>
      </w:r>
    </w:p>
    <w:p w:rsidR="00653A76" w:rsidRPr="009F1DA4" w:rsidRDefault="00653A76" w:rsidP="00D527DA">
      <w:pPr>
        <w:pStyle w:val="2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разработку с привлечением всех участников </w:t>
      </w:r>
      <w:r w:rsidR="00AD64C6" w:rsidRPr="009F1DA4">
        <w:rPr>
          <w:rFonts w:ascii="Times New Roman" w:hAnsi="Times New Roman" w:cs="Times New Roman"/>
          <w:sz w:val="24"/>
          <w:szCs w:val="24"/>
          <w:lang w:val="ru-RU"/>
        </w:rPr>
        <w:t>образовательных отношений</w:t>
      </w:r>
      <w:r w:rsidRPr="009F1DA4">
        <w:rPr>
          <w:rFonts w:ascii="Times New Roman" w:hAnsi="Times New Roman" w:cs="Times New Roman"/>
          <w:spacing w:val="2"/>
          <w:sz w:val="24"/>
          <w:szCs w:val="24"/>
          <w:lang w:val="ru-RU"/>
        </w:rPr>
        <w:t xml:space="preserve"> и возможных партн</w:t>
      </w:r>
      <w:r w:rsidR="00D30361" w:rsidRPr="009F1DA4">
        <w:rPr>
          <w:rFonts w:ascii="Times New Roman" w:hAnsi="Times New Roman" w:cs="Times New Roman"/>
          <w:spacing w:val="2"/>
          <w:sz w:val="24"/>
          <w:szCs w:val="24"/>
          <w:lang w:val="ru-RU"/>
        </w:rPr>
        <w:t>е</w:t>
      </w:r>
      <w:r w:rsidRPr="009F1DA4">
        <w:rPr>
          <w:rFonts w:ascii="Times New Roman" w:hAnsi="Times New Roman" w:cs="Times New Roman"/>
          <w:spacing w:val="2"/>
          <w:sz w:val="24"/>
          <w:szCs w:val="24"/>
          <w:lang w:val="ru-RU"/>
        </w:rPr>
        <w:t>ров механизмов до</w:t>
      </w:r>
      <w:r w:rsidRPr="009F1DA4">
        <w:rPr>
          <w:rFonts w:ascii="Times New Roman" w:hAnsi="Times New Roman" w:cs="Times New Roman"/>
          <w:sz w:val="24"/>
          <w:szCs w:val="24"/>
          <w:lang w:val="ru-RU"/>
        </w:rPr>
        <w:t>стижения целевых ориентиров в системе условий;</w:t>
      </w:r>
    </w:p>
    <w:p w:rsidR="00653A76" w:rsidRPr="009F1DA4" w:rsidRDefault="00653A76" w:rsidP="00D527DA">
      <w:pPr>
        <w:pStyle w:val="2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разработку сетевого графика (дорожной карты) создания необходимой системы условий;</w:t>
      </w:r>
    </w:p>
    <w:p w:rsidR="00653A76" w:rsidRPr="009F1DA4" w:rsidRDefault="00653A76" w:rsidP="00D527DA">
      <w:pPr>
        <w:pStyle w:val="21"/>
        <w:spacing w:after="0" w:line="240" w:lineRule="auto"/>
        <w:ind w:firstLine="709"/>
        <w:rPr>
          <w:rFonts w:ascii="Times New Roman" w:hAnsi="Times New Roman" w:cs="Times New Roman"/>
          <w:sz w:val="24"/>
          <w:szCs w:val="24"/>
          <w:lang w:val="ru-RU"/>
        </w:rPr>
      </w:pPr>
      <w:r w:rsidRPr="009F1DA4">
        <w:rPr>
          <w:rFonts w:ascii="Times New Roman" w:hAnsi="Times New Roman" w:cs="Times New Roman"/>
          <w:sz w:val="24"/>
          <w:szCs w:val="24"/>
          <w:lang w:val="ru-RU"/>
        </w:rPr>
        <w:t>разработку механизмов мониторинга, оценки и коррекции реализации промежуточных этапов разработанного графика (дорожной карты).</w:t>
      </w:r>
    </w:p>
    <w:p w:rsidR="00653A76" w:rsidRPr="009F1DA4" w:rsidRDefault="00653A76" w:rsidP="00D527DA">
      <w:pPr>
        <w:pStyle w:val="afd"/>
        <w:numPr>
          <w:ilvl w:val="2"/>
          <w:numId w:val="2"/>
        </w:numPr>
        <w:spacing w:after="0" w:line="240" w:lineRule="auto"/>
        <w:ind w:left="0" w:firstLine="709"/>
        <w:rPr>
          <w:rFonts w:ascii="Times New Roman" w:hAnsi="Times New Roman" w:cs="Times New Roman"/>
          <w:b/>
          <w:i w:val="0"/>
          <w:color w:val="auto"/>
          <w:lang w:val="ru-RU"/>
        </w:rPr>
      </w:pPr>
      <w:bookmarkStart w:id="200" w:name="_Toc288394110"/>
      <w:bookmarkStart w:id="201" w:name="_Toc288410577"/>
      <w:bookmarkStart w:id="202" w:name="_Toc288410706"/>
      <w:bookmarkStart w:id="203" w:name="_Toc424564345"/>
      <w:r w:rsidRPr="009F1DA4">
        <w:rPr>
          <w:rFonts w:ascii="Times New Roman" w:hAnsi="Times New Roman" w:cs="Times New Roman"/>
          <w:b/>
          <w:i w:val="0"/>
          <w:color w:val="auto"/>
          <w:lang w:val="ru-RU"/>
        </w:rPr>
        <w:t>Кадровые условия реализации</w:t>
      </w:r>
      <w:r w:rsidR="00500815" w:rsidRPr="009F1DA4">
        <w:rPr>
          <w:rFonts w:ascii="Times New Roman" w:hAnsi="Times New Roman" w:cs="Times New Roman"/>
          <w:b/>
          <w:i w:val="0"/>
          <w:color w:val="auto"/>
          <w:lang w:val="ru-RU"/>
        </w:rPr>
        <w:t xml:space="preserve"> </w:t>
      </w:r>
      <w:r w:rsidRPr="009F1DA4">
        <w:rPr>
          <w:rFonts w:ascii="Times New Roman" w:hAnsi="Times New Roman" w:cs="Times New Roman"/>
          <w:b/>
          <w:i w:val="0"/>
          <w:color w:val="auto"/>
          <w:lang w:val="ru-RU"/>
        </w:rPr>
        <w:t>основной образовательной программы</w:t>
      </w:r>
      <w:bookmarkEnd w:id="200"/>
      <w:bookmarkEnd w:id="201"/>
      <w:bookmarkEnd w:id="202"/>
      <w:bookmarkEnd w:id="203"/>
    </w:p>
    <w:p w:rsidR="00653A76" w:rsidRPr="009F1DA4" w:rsidRDefault="00653A76" w:rsidP="00D527DA">
      <w:pPr>
        <w:pStyle w:val="a3"/>
        <w:spacing w:after="0" w:line="240" w:lineRule="auto"/>
        <w:ind w:firstLine="709"/>
        <w:rPr>
          <w:rFonts w:ascii="Times New Roman" w:hAnsi="Times New Roman" w:cs="Times New Roman"/>
          <w:b/>
          <w:bCs/>
          <w:color w:val="auto"/>
          <w:sz w:val="24"/>
          <w:szCs w:val="24"/>
          <w:lang w:val="ru-RU"/>
        </w:rPr>
      </w:pPr>
      <w:r w:rsidRPr="009F1DA4">
        <w:rPr>
          <w:rFonts w:ascii="Times New Roman" w:hAnsi="Times New Roman" w:cs="Times New Roman"/>
          <w:b/>
          <w:bCs/>
          <w:color w:val="auto"/>
          <w:sz w:val="24"/>
          <w:szCs w:val="24"/>
          <w:lang w:val="ru-RU"/>
        </w:rPr>
        <w:t>Кадровое обеспечение</w:t>
      </w:r>
    </w:p>
    <w:p w:rsidR="003D082C" w:rsidRPr="009F1DA4" w:rsidRDefault="003D082C" w:rsidP="00D527DA">
      <w:pPr>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Кадровое обеспечение образовательной программы сформировано на основе социального заказа системы педагогического образования и соответствует требованиям к подготовке  </w:t>
      </w:r>
      <w:r w:rsidRPr="009F1DA4">
        <w:rPr>
          <w:rFonts w:ascii="Times New Roman" w:hAnsi="Times New Roman" w:cs="Times New Roman"/>
          <w:sz w:val="24"/>
          <w:szCs w:val="24"/>
          <w:lang w:val="ru-RU"/>
        </w:rPr>
        <w:lastRenderedPageBreak/>
        <w:t xml:space="preserve">педагогов, способных к профессиональной инновационной деятельности, обладающих высоким уровнем методологической культуры и сформированной готовностью к непрерывному процессу образования.   </w:t>
      </w:r>
    </w:p>
    <w:p w:rsidR="003D082C" w:rsidRPr="009F1DA4" w:rsidRDefault="003D082C" w:rsidP="00D527DA">
      <w:pPr>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В начальных классах МБОУ СОШ № 3 работают 8 педагогов начальных классов и 5 учителей-предметников.</w:t>
      </w:r>
    </w:p>
    <w:p w:rsidR="003D082C" w:rsidRPr="009F1DA4" w:rsidRDefault="003D082C" w:rsidP="00D527DA">
      <w:pPr>
        <w:shd w:val="clear" w:color="auto" w:fill="FFFFFF"/>
        <w:tabs>
          <w:tab w:val="left" w:pos="360"/>
          <w:tab w:val="left" w:pos="540"/>
        </w:tabs>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Специфика кадров учителей начальных классов определяется высоким уровнем профессионализма, ориентацией на успех в профессиональной деятельности в развитии творческого потенциала детей. Большинство педагогов прошли обучение и владеют современными образовательными технологиями. Педагоги школы имеют успешный опыт работы в системе УМК «Начальная школа </w:t>
      </w:r>
      <w:r w:rsidRPr="00D527DA">
        <w:rPr>
          <w:rFonts w:ascii="Times New Roman" w:hAnsi="Times New Roman" w:cs="Times New Roman"/>
          <w:sz w:val="24"/>
          <w:szCs w:val="24"/>
        </w:rPr>
        <w:t>XXI</w:t>
      </w:r>
      <w:r w:rsidRPr="009F1DA4">
        <w:rPr>
          <w:rFonts w:ascii="Times New Roman" w:hAnsi="Times New Roman" w:cs="Times New Roman"/>
          <w:sz w:val="24"/>
          <w:szCs w:val="24"/>
          <w:lang w:val="ru-RU"/>
        </w:rPr>
        <w:t xml:space="preserve"> века», «Перспективная начальная школа».</w:t>
      </w:r>
    </w:p>
    <w:p w:rsidR="003D082C" w:rsidRPr="009F1DA4" w:rsidRDefault="003D082C" w:rsidP="00D527DA">
      <w:pPr>
        <w:spacing w:after="0" w:line="240" w:lineRule="auto"/>
        <w:ind w:firstLine="284"/>
        <w:contextualSpacing/>
        <w:jc w:val="both"/>
        <w:rPr>
          <w:rFonts w:ascii="Times New Roman" w:hAnsi="Times New Roman" w:cs="Times New Roman"/>
          <w:bCs/>
          <w:sz w:val="24"/>
          <w:szCs w:val="24"/>
          <w:lang w:val="ru-RU"/>
        </w:rPr>
      </w:pPr>
      <w:r w:rsidRPr="009F1DA4">
        <w:rPr>
          <w:rFonts w:ascii="Times New Roman" w:hAnsi="Times New Roman" w:cs="Times New Roman"/>
          <w:bCs/>
          <w:sz w:val="24"/>
          <w:szCs w:val="24"/>
          <w:lang w:val="ru-RU"/>
        </w:rPr>
        <w:t>Для реализации ООП начального образования имеется коллектив специалистов, выполняющих функции:</w:t>
      </w:r>
    </w:p>
    <w:p w:rsidR="003D082C" w:rsidRPr="009F1DA4" w:rsidRDefault="003D082C" w:rsidP="00D527DA">
      <w:pPr>
        <w:spacing w:after="0" w:line="240" w:lineRule="auto"/>
        <w:ind w:firstLine="284"/>
        <w:contextualSpacing/>
        <w:jc w:val="both"/>
        <w:rPr>
          <w:rFonts w:ascii="Times New Roman" w:hAnsi="Times New Roman" w:cs="Times New Roman"/>
          <w:bCs/>
          <w:sz w:val="24"/>
          <w:szCs w:val="24"/>
          <w:lang w:val="ru-RU"/>
        </w:rPr>
      </w:pPr>
    </w:p>
    <w:p w:rsidR="003D082C" w:rsidRPr="009F1DA4" w:rsidRDefault="003D082C" w:rsidP="00D527DA">
      <w:pPr>
        <w:spacing w:after="0" w:line="240" w:lineRule="auto"/>
        <w:ind w:firstLine="284"/>
        <w:contextualSpacing/>
        <w:jc w:val="both"/>
        <w:rPr>
          <w:rFonts w:ascii="Times New Roman" w:hAnsi="Times New Roman" w:cs="Times New Roman"/>
          <w:bCs/>
          <w:sz w:val="24"/>
          <w:szCs w:val="24"/>
          <w:lang w:val="ru-RU"/>
        </w:rPr>
      </w:pPr>
    </w:p>
    <w:tbl>
      <w:tblPr>
        <w:tblW w:w="5000" w:type="pct"/>
        <w:tblLayout w:type="fixed"/>
        <w:tblLook w:val="0000"/>
      </w:tblPr>
      <w:tblGrid>
        <w:gridCol w:w="770"/>
        <w:gridCol w:w="2315"/>
        <w:gridCol w:w="4961"/>
        <w:gridCol w:w="2233"/>
      </w:tblGrid>
      <w:tr w:rsidR="003D082C" w:rsidRPr="00D527DA" w:rsidTr="003D082C">
        <w:tc>
          <w:tcPr>
            <w:tcW w:w="375" w:type="pct"/>
            <w:tcBorders>
              <w:top w:val="single" w:sz="4" w:space="0" w:color="000000"/>
              <w:left w:val="single" w:sz="4" w:space="0" w:color="000000"/>
              <w:bottom w:val="single" w:sz="4" w:space="0" w:color="000000"/>
            </w:tcBorders>
            <w:shd w:val="clear" w:color="auto" w:fill="auto"/>
          </w:tcPr>
          <w:p w:rsidR="003D082C" w:rsidRPr="00D527DA" w:rsidRDefault="003D082C" w:rsidP="00D527DA">
            <w:pPr>
              <w:snapToGrid w:val="0"/>
              <w:spacing w:after="0" w:line="240" w:lineRule="auto"/>
              <w:ind w:firstLine="284"/>
              <w:contextualSpacing/>
              <w:jc w:val="both"/>
              <w:rPr>
                <w:rFonts w:ascii="Times New Roman" w:hAnsi="Times New Roman" w:cs="Times New Roman"/>
                <w:bCs/>
                <w:sz w:val="24"/>
                <w:szCs w:val="24"/>
              </w:rPr>
            </w:pPr>
            <w:r w:rsidRPr="00D527DA">
              <w:rPr>
                <w:rFonts w:ascii="Times New Roman" w:hAnsi="Times New Roman" w:cs="Times New Roman"/>
                <w:bCs/>
                <w:sz w:val="24"/>
                <w:szCs w:val="24"/>
              </w:rPr>
              <w:t>№п/п</w:t>
            </w:r>
          </w:p>
        </w:tc>
        <w:tc>
          <w:tcPr>
            <w:tcW w:w="1126" w:type="pct"/>
            <w:tcBorders>
              <w:top w:val="single" w:sz="4" w:space="0" w:color="000000"/>
              <w:left w:val="single" w:sz="4" w:space="0" w:color="000000"/>
              <w:bottom w:val="single" w:sz="4" w:space="0" w:color="000000"/>
            </w:tcBorders>
            <w:shd w:val="clear" w:color="auto" w:fill="auto"/>
          </w:tcPr>
          <w:p w:rsidR="003D082C" w:rsidRPr="00D527DA" w:rsidRDefault="003D082C" w:rsidP="00D527DA">
            <w:pPr>
              <w:snapToGrid w:val="0"/>
              <w:spacing w:after="0" w:line="240" w:lineRule="auto"/>
              <w:ind w:firstLine="284"/>
              <w:contextualSpacing/>
              <w:jc w:val="both"/>
              <w:rPr>
                <w:rFonts w:ascii="Times New Roman" w:hAnsi="Times New Roman" w:cs="Times New Roman"/>
                <w:bCs/>
                <w:sz w:val="24"/>
                <w:szCs w:val="24"/>
              </w:rPr>
            </w:pPr>
            <w:r w:rsidRPr="00D527DA">
              <w:rPr>
                <w:rFonts w:ascii="Times New Roman" w:hAnsi="Times New Roman" w:cs="Times New Roman"/>
                <w:bCs/>
                <w:sz w:val="24"/>
                <w:szCs w:val="24"/>
              </w:rPr>
              <w:t>Специалисты</w:t>
            </w:r>
          </w:p>
        </w:tc>
        <w:tc>
          <w:tcPr>
            <w:tcW w:w="2413" w:type="pct"/>
            <w:tcBorders>
              <w:top w:val="single" w:sz="4" w:space="0" w:color="000000"/>
              <w:left w:val="single" w:sz="4" w:space="0" w:color="000000"/>
              <w:bottom w:val="single" w:sz="4" w:space="0" w:color="000000"/>
              <w:right w:val="single" w:sz="4" w:space="0" w:color="000000"/>
            </w:tcBorders>
            <w:shd w:val="clear" w:color="auto" w:fill="auto"/>
          </w:tcPr>
          <w:p w:rsidR="003D082C" w:rsidRPr="00D527DA" w:rsidRDefault="003D082C" w:rsidP="00D527DA">
            <w:pPr>
              <w:snapToGrid w:val="0"/>
              <w:spacing w:after="0" w:line="240" w:lineRule="auto"/>
              <w:ind w:firstLine="284"/>
              <w:contextualSpacing/>
              <w:jc w:val="center"/>
              <w:rPr>
                <w:rFonts w:ascii="Times New Roman" w:hAnsi="Times New Roman" w:cs="Times New Roman"/>
                <w:bCs/>
                <w:sz w:val="24"/>
                <w:szCs w:val="24"/>
              </w:rPr>
            </w:pPr>
            <w:r w:rsidRPr="00D527DA">
              <w:rPr>
                <w:rFonts w:ascii="Times New Roman" w:hAnsi="Times New Roman" w:cs="Times New Roman"/>
                <w:bCs/>
                <w:sz w:val="24"/>
                <w:szCs w:val="24"/>
              </w:rPr>
              <w:t>Функции</w:t>
            </w:r>
          </w:p>
        </w:tc>
        <w:tc>
          <w:tcPr>
            <w:tcW w:w="1086" w:type="pct"/>
            <w:tcBorders>
              <w:top w:val="single" w:sz="4" w:space="0" w:color="000000"/>
              <w:left w:val="single" w:sz="4" w:space="0" w:color="000000"/>
              <w:bottom w:val="single" w:sz="4" w:space="0" w:color="000000"/>
              <w:right w:val="single" w:sz="4" w:space="0" w:color="000000"/>
            </w:tcBorders>
          </w:tcPr>
          <w:p w:rsidR="003D082C" w:rsidRPr="00D527DA" w:rsidRDefault="003D082C" w:rsidP="00D527DA">
            <w:pPr>
              <w:snapToGrid w:val="0"/>
              <w:spacing w:after="0" w:line="240" w:lineRule="auto"/>
              <w:ind w:firstLine="284"/>
              <w:contextualSpacing/>
              <w:jc w:val="center"/>
              <w:rPr>
                <w:rFonts w:ascii="Times New Roman" w:hAnsi="Times New Roman" w:cs="Times New Roman"/>
                <w:bCs/>
                <w:sz w:val="24"/>
                <w:szCs w:val="24"/>
              </w:rPr>
            </w:pPr>
            <w:r w:rsidRPr="00D527DA">
              <w:rPr>
                <w:rFonts w:ascii="Times New Roman" w:hAnsi="Times New Roman" w:cs="Times New Roman"/>
                <w:bCs/>
                <w:sz w:val="24"/>
                <w:szCs w:val="24"/>
              </w:rPr>
              <w:t>Количество специалистов, уровень квалификации</w:t>
            </w:r>
          </w:p>
        </w:tc>
      </w:tr>
      <w:tr w:rsidR="003D082C" w:rsidRPr="009F1DA4" w:rsidTr="003D082C">
        <w:tc>
          <w:tcPr>
            <w:tcW w:w="375" w:type="pct"/>
            <w:tcBorders>
              <w:top w:val="single" w:sz="4" w:space="0" w:color="000000"/>
              <w:left w:val="single" w:sz="4" w:space="0" w:color="000000"/>
              <w:bottom w:val="single" w:sz="4" w:space="0" w:color="000000"/>
            </w:tcBorders>
            <w:shd w:val="clear" w:color="auto" w:fill="auto"/>
          </w:tcPr>
          <w:p w:rsidR="003D082C" w:rsidRPr="00D527DA" w:rsidRDefault="003D082C" w:rsidP="00E9258D">
            <w:pPr>
              <w:pStyle w:val="affd"/>
              <w:numPr>
                <w:ilvl w:val="0"/>
                <w:numId w:val="52"/>
              </w:numPr>
              <w:snapToGrid w:val="0"/>
              <w:spacing w:after="0" w:line="240" w:lineRule="auto"/>
              <w:ind w:left="0" w:firstLine="0"/>
              <w:jc w:val="both"/>
              <w:rPr>
                <w:rFonts w:ascii="Times New Roman" w:hAnsi="Times New Roman" w:cs="Times New Roman"/>
                <w:bCs/>
                <w:sz w:val="24"/>
                <w:szCs w:val="24"/>
              </w:rPr>
            </w:pPr>
          </w:p>
        </w:tc>
        <w:tc>
          <w:tcPr>
            <w:tcW w:w="1126" w:type="pct"/>
            <w:tcBorders>
              <w:top w:val="single" w:sz="4" w:space="0" w:color="000000"/>
              <w:left w:val="single" w:sz="4" w:space="0" w:color="000000"/>
              <w:bottom w:val="single" w:sz="4" w:space="0" w:color="000000"/>
            </w:tcBorders>
            <w:shd w:val="clear" w:color="auto" w:fill="auto"/>
          </w:tcPr>
          <w:p w:rsidR="003D082C" w:rsidRPr="00D527DA" w:rsidRDefault="003D082C" w:rsidP="00D527DA">
            <w:pPr>
              <w:snapToGrid w:val="0"/>
              <w:spacing w:after="0" w:line="240" w:lineRule="auto"/>
              <w:contextualSpacing/>
              <w:jc w:val="center"/>
              <w:rPr>
                <w:rFonts w:ascii="Times New Roman" w:hAnsi="Times New Roman" w:cs="Times New Roman"/>
                <w:bCs/>
                <w:sz w:val="24"/>
                <w:szCs w:val="24"/>
              </w:rPr>
            </w:pPr>
            <w:r w:rsidRPr="00D527DA">
              <w:rPr>
                <w:rFonts w:ascii="Times New Roman" w:hAnsi="Times New Roman" w:cs="Times New Roman"/>
                <w:bCs/>
                <w:sz w:val="24"/>
                <w:szCs w:val="24"/>
              </w:rPr>
              <w:t>Учитель начальных классов</w:t>
            </w:r>
          </w:p>
        </w:tc>
        <w:tc>
          <w:tcPr>
            <w:tcW w:w="2413" w:type="pct"/>
            <w:tcBorders>
              <w:top w:val="single" w:sz="4" w:space="0" w:color="000000"/>
              <w:left w:val="single" w:sz="4" w:space="0" w:color="000000"/>
              <w:bottom w:val="single" w:sz="4" w:space="0" w:color="000000"/>
              <w:right w:val="single" w:sz="4" w:space="0" w:color="000000"/>
            </w:tcBorders>
            <w:shd w:val="clear" w:color="auto" w:fill="auto"/>
          </w:tcPr>
          <w:p w:rsidR="003D082C" w:rsidRPr="009F1DA4" w:rsidRDefault="003D082C" w:rsidP="00D527DA">
            <w:pPr>
              <w:snapToGrid w:val="0"/>
              <w:spacing w:after="0" w:line="240" w:lineRule="auto"/>
              <w:ind w:firstLine="284"/>
              <w:contextualSpacing/>
              <w:jc w:val="both"/>
              <w:rPr>
                <w:rFonts w:ascii="Times New Roman" w:hAnsi="Times New Roman" w:cs="Times New Roman"/>
                <w:bCs/>
                <w:sz w:val="24"/>
                <w:szCs w:val="24"/>
                <w:lang w:val="ru-RU"/>
              </w:rPr>
            </w:pPr>
            <w:r w:rsidRPr="009F1DA4">
              <w:rPr>
                <w:rFonts w:ascii="Times New Roman" w:hAnsi="Times New Roman" w:cs="Times New Roman"/>
                <w:bCs/>
                <w:sz w:val="24"/>
                <w:szCs w:val="24"/>
                <w:lang w:val="ru-RU"/>
              </w:rPr>
              <w:t>Организация условий для успешного продвижения ребенка в рамках образовательного процесса, реализации внеурочной деятельности обучающихся</w:t>
            </w:r>
          </w:p>
        </w:tc>
        <w:tc>
          <w:tcPr>
            <w:tcW w:w="1086" w:type="pct"/>
            <w:tcBorders>
              <w:top w:val="single" w:sz="4" w:space="0" w:color="000000"/>
              <w:left w:val="single" w:sz="4" w:space="0" w:color="000000"/>
              <w:bottom w:val="single" w:sz="4" w:space="0" w:color="000000"/>
              <w:right w:val="single" w:sz="4" w:space="0" w:color="000000"/>
            </w:tcBorders>
          </w:tcPr>
          <w:p w:rsidR="003D082C" w:rsidRPr="009F1DA4" w:rsidRDefault="003D082C" w:rsidP="00D527DA">
            <w:pPr>
              <w:snapToGrid w:val="0"/>
              <w:spacing w:after="0" w:line="240" w:lineRule="auto"/>
              <w:ind w:firstLine="284"/>
              <w:contextualSpacing/>
              <w:jc w:val="center"/>
              <w:rPr>
                <w:rFonts w:ascii="Times New Roman" w:hAnsi="Times New Roman" w:cs="Times New Roman"/>
                <w:bCs/>
                <w:sz w:val="24"/>
                <w:szCs w:val="24"/>
                <w:lang w:val="ru-RU"/>
              </w:rPr>
            </w:pPr>
            <w:r w:rsidRPr="009F1DA4">
              <w:rPr>
                <w:rFonts w:ascii="Times New Roman" w:hAnsi="Times New Roman" w:cs="Times New Roman"/>
                <w:bCs/>
                <w:sz w:val="24"/>
                <w:szCs w:val="24"/>
                <w:lang w:val="ru-RU"/>
              </w:rPr>
              <w:t>8,</w:t>
            </w:r>
          </w:p>
          <w:p w:rsidR="003D082C" w:rsidRPr="009F1DA4" w:rsidRDefault="003D082C" w:rsidP="00D527DA">
            <w:pPr>
              <w:snapToGrid w:val="0"/>
              <w:spacing w:after="0" w:line="240" w:lineRule="auto"/>
              <w:ind w:firstLine="284"/>
              <w:contextualSpacing/>
              <w:jc w:val="center"/>
              <w:rPr>
                <w:rFonts w:ascii="Times New Roman" w:hAnsi="Times New Roman" w:cs="Times New Roman"/>
                <w:bCs/>
                <w:sz w:val="24"/>
                <w:szCs w:val="24"/>
                <w:lang w:val="ru-RU"/>
              </w:rPr>
            </w:pPr>
            <w:r w:rsidRPr="009F1DA4">
              <w:rPr>
                <w:rFonts w:ascii="Times New Roman" w:hAnsi="Times New Roman" w:cs="Times New Roman"/>
                <w:bCs/>
                <w:sz w:val="24"/>
                <w:szCs w:val="24"/>
                <w:lang w:val="ru-RU"/>
              </w:rPr>
              <w:t>5чел- высшая  квалификационная категория, 3 чел.-первая квалификационная категория</w:t>
            </w:r>
          </w:p>
        </w:tc>
      </w:tr>
      <w:tr w:rsidR="003D082C" w:rsidRPr="00D527DA" w:rsidTr="003D082C">
        <w:tc>
          <w:tcPr>
            <w:tcW w:w="375" w:type="pct"/>
            <w:tcBorders>
              <w:top w:val="single" w:sz="4" w:space="0" w:color="000000"/>
              <w:left w:val="single" w:sz="4" w:space="0" w:color="000000"/>
              <w:bottom w:val="single" w:sz="4" w:space="0" w:color="000000"/>
            </w:tcBorders>
            <w:shd w:val="clear" w:color="auto" w:fill="auto"/>
          </w:tcPr>
          <w:p w:rsidR="003D082C" w:rsidRPr="009F1DA4" w:rsidRDefault="003D082C" w:rsidP="00E9258D">
            <w:pPr>
              <w:pStyle w:val="affd"/>
              <w:numPr>
                <w:ilvl w:val="0"/>
                <w:numId w:val="52"/>
              </w:numPr>
              <w:snapToGrid w:val="0"/>
              <w:spacing w:after="0" w:line="240" w:lineRule="auto"/>
              <w:ind w:left="0" w:firstLine="0"/>
              <w:jc w:val="both"/>
              <w:rPr>
                <w:rFonts w:ascii="Times New Roman" w:hAnsi="Times New Roman" w:cs="Times New Roman"/>
                <w:bCs/>
                <w:sz w:val="24"/>
                <w:szCs w:val="24"/>
                <w:lang w:val="ru-RU"/>
              </w:rPr>
            </w:pPr>
          </w:p>
        </w:tc>
        <w:tc>
          <w:tcPr>
            <w:tcW w:w="1126" w:type="pct"/>
            <w:tcBorders>
              <w:top w:val="single" w:sz="4" w:space="0" w:color="000000"/>
              <w:left w:val="single" w:sz="4" w:space="0" w:color="000000"/>
              <w:bottom w:val="single" w:sz="4" w:space="0" w:color="000000"/>
            </w:tcBorders>
            <w:shd w:val="clear" w:color="auto" w:fill="auto"/>
          </w:tcPr>
          <w:p w:rsidR="003D082C" w:rsidRPr="00D527DA" w:rsidRDefault="003D082C" w:rsidP="00D527DA">
            <w:pPr>
              <w:snapToGrid w:val="0"/>
              <w:spacing w:after="0" w:line="240" w:lineRule="auto"/>
              <w:contextualSpacing/>
              <w:jc w:val="center"/>
              <w:rPr>
                <w:rFonts w:ascii="Times New Roman" w:hAnsi="Times New Roman" w:cs="Times New Roman"/>
                <w:bCs/>
                <w:sz w:val="24"/>
                <w:szCs w:val="24"/>
              </w:rPr>
            </w:pPr>
            <w:r w:rsidRPr="00D527DA">
              <w:rPr>
                <w:rFonts w:ascii="Times New Roman" w:hAnsi="Times New Roman" w:cs="Times New Roman"/>
                <w:bCs/>
                <w:sz w:val="24"/>
                <w:szCs w:val="24"/>
              </w:rPr>
              <w:t>Психолог</w:t>
            </w:r>
          </w:p>
        </w:tc>
        <w:tc>
          <w:tcPr>
            <w:tcW w:w="2413" w:type="pct"/>
            <w:tcBorders>
              <w:top w:val="single" w:sz="4" w:space="0" w:color="000000"/>
              <w:left w:val="single" w:sz="4" w:space="0" w:color="000000"/>
              <w:bottom w:val="single" w:sz="4" w:space="0" w:color="000000"/>
              <w:right w:val="single" w:sz="4" w:space="0" w:color="000000"/>
            </w:tcBorders>
            <w:shd w:val="clear" w:color="auto" w:fill="auto"/>
          </w:tcPr>
          <w:p w:rsidR="003D082C" w:rsidRPr="009F1DA4" w:rsidRDefault="003D082C" w:rsidP="00D527DA">
            <w:pPr>
              <w:snapToGrid w:val="0"/>
              <w:spacing w:after="0" w:line="240" w:lineRule="auto"/>
              <w:ind w:firstLine="284"/>
              <w:contextualSpacing/>
              <w:jc w:val="both"/>
              <w:rPr>
                <w:rFonts w:ascii="Times New Roman" w:hAnsi="Times New Roman" w:cs="Times New Roman"/>
                <w:bCs/>
                <w:sz w:val="24"/>
                <w:szCs w:val="24"/>
                <w:lang w:val="ru-RU"/>
              </w:rPr>
            </w:pPr>
            <w:r w:rsidRPr="009F1DA4">
              <w:rPr>
                <w:rFonts w:ascii="Times New Roman" w:hAnsi="Times New Roman" w:cs="Times New Roman"/>
                <w:bCs/>
                <w:sz w:val="24"/>
                <w:szCs w:val="24"/>
                <w:lang w:val="ru-RU"/>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1086" w:type="pct"/>
            <w:tcBorders>
              <w:top w:val="single" w:sz="4" w:space="0" w:color="000000"/>
              <w:left w:val="single" w:sz="4" w:space="0" w:color="000000"/>
              <w:bottom w:val="single" w:sz="4" w:space="0" w:color="000000"/>
              <w:right w:val="single" w:sz="4" w:space="0" w:color="000000"/>
            </w:tcBorders>
          </w:tcPr>
          <w:p w:rsidR="003D082C" w:rsidRPr="00D527DA" w:rsidRDefault="003D082C" w:rsidP="00D527DA">
            <w:pPr>
              <w:snapToGrid w:val="0"/>
              <w:spacing w:after="0" w:line="240" w:lineRule="auto"/>
              <w:ind w:firstLine="284"/>
              <w:contextualSpacing/>
              <w:jc w:val="center"/>
              <w:rPr>
                <w:rFonts w:ascii="Times New Roman" w:hAnsi="Times New Roman" w:cs="Times New Roman"/>
                <w:bCs/>
                <w:sz w:val="24"/>
                <w:szCs w:val="24"/>
              </w:rPr>
            </w:pPr>
            <w:r w:rsidRPr="00D527DA">
              <w:rPr>
                <w:rFonts w:ascii="Times New Roman" w:hAnsi="Times New Roman" w:cs="Times New Roman"/>
                <w:bCs/>
                <w:sz w:val="24"/>
                <w:szCs w:val="24"/>
              </w:rPr>
              <w:t>1</w:t>
            </w:r>
          </w:p>
        </w:tc>
      </w:tr>
      <w:tr w:rsidR="003D082C" w:rsidRPr="00D527DA" w:rsidTr="003D082C">
        <w:tc>
          <w:tcPr>
            <w:tcW w:w="375" w:type="pct"/>
            <w:tcBorders>
              <w:top w:val="single" w:sz="4" w:space="0" w:color="000000"/>
              <w:left w:val="single" w:sz="4" w:space="0" w:color="000000"/>
              <w:bottom w:val="single" w:sz="4" w:space="0" w:color="000000"/>
            </w:tcBorders>
            <w:shd w:val="clear" w:color="auto" w:fill="auto"/>
          </w:tcPr>
          <w:p w:rsidR="003D082C" w:rsidRPr="00D527DA" w:rsidRDefault="003D082C" w:rsidP="00E9258D">
            <w:pPr>
              <w:pStyle w:val="affd"/>
              <w:numPr>
                <w:ilvl w:val="0"/>
                <w:numId w:val="52"/>
              </w:numPr>
              <w:snapToGrid w:val="0"/>
              <w:spacing w:after="0" w:line="240" w:lineRule="auto"/>
              <w:ind w:left="0" w:firstLine="0"/>
              <w:jc w:val="both"/>
              <w:rPr>
                <w:rFonts w:ascii="Times New Roman" w:hAnsi="Times New Roman" w:cs="Times New Roman"/>
                <w:bCs/>
                <w:sz w:val="24"/>
                <w:szCs w:val="24"/>
              </w:rPr>
            </w:pPr>
          </w:p>
        </w:tc>
        <w:tc>
          <w:tcPr>
            <w:tcW w:w="1126" w:type="pct"/>
            <w:tcBorders>
              <w:top w:val="single" w:sz="4" w:space="0" w:color="000000"/>
              <w:left w:val="single" w:sz="4" w:space="0" w:color="000000"/>
              <w:bottom w:val="single" w:sz="4" w:space="0" w:color="000000"/>
            </w:tcBorders>
            <w:shd w:val="clear" w:color="auto" w:fill="auto"/>
          </w:tcPr>
          <w:p w:rsidR="003D082C" w:rsidRPr="00D527DA" w:rsidRDefault="003D082C" w:rsidP="00D527DA">
            <w:pPr>
              <w:snapToGrid w:val="0"/>
              <w:spacing w:after="0" w:line="240" w:lineRule="auto"/>
              <w:contextualSpacing/>
              <w:jc w:val="center"/>
              <w:rPr>
                <w:rFonts w:ascii="Times New Roman" w:hAnsi="Times New Roman" w:cs="Times New Roman"/>
                <w:bCs/>
                <w:sz w:val="24"/>
                <w:szCs w:val="24"/>
              </w:rPr>
            </w:pPr>
            <w:r w:rsidRPr="00D527DA">
              <w:rPr>
                <w:rFonts w:ascii="Times New Roman" w:hAnsi="Times New Roman" w:cs="Times New Roman"/>
                <w:bCs/>
                <w:sz w:val="24"/>
                <w:szCs w:val="24"/>
              </w:rPr>
              <w:t>Педагог-организатор</w:t>
            </w:r>
          </w:p>
        </w:tc>
        <w:tc>
          <w:tcPr>
            <w:tcW w:w="2413" w:type="pct"/>
            <w:tcBorders>
              <w:top w:val="single" w:sz="4" w:space="0" w:color="000000"/>
              <w:left w:val="single" w:sz="4" w:space="0" w:color="000000"/>
              <w:bottom w:val="single" w:sz="4" w:space="0" w:color="000000"/>
              <w:right w:val="single" w:sz="4" w:space="0" w:color="000000"/>
            </w:tcBorders>
            <w:shd w:val="clear" w:color="auto" w:fill="auto"/>
          </w:tcPr>
          <w:p w:rsidR="003D082C" w:rsidRPr="009F1DA4" w:rsidRDefault="003D082C" w:rsidP="00D527DA">
            <w:pPr>
              <w:snapToGrid w:val="0"/>
              <w:spacing w:after="0" w:line="240" w:lineRule="auto"/>
              <w:ind w:firstLine="284"/>
              <w:contextualSpacing/>
              <w:jc w:val="both"/>
              <w:rPr>
                <w:rFonts w:ascii="Times New Roman" w:hAnsi="Times New Roman" w:cs="Times New Roman"/>
                <w:bCs/>
                <w:sz w:val="24"/>
                <w:szCs w:val="24"/>
                <w:lang w:val="ru-RU"/>
              </w:rPr>
            </w:pPr>
            <w:r w:rsidRPr="009F1DA4">
              <w:rPr>
                <w:rFonts w:ascii="Times New Roman" w:hAnsi="Times New Roman" w:cs="Times New Roman"/>
                <w:bCs/>
                <w:sz w:val="24"/>
                <w:szCs w:val="24"/>
                <w:lang w:val="ru-RU"/>
              </w:rPr>
              <w:t>Отвечает за организацию внеучебных видов деятельности младших школьников во внеурочное время</w:t>
            </w:r>
          </w:p>
        </w:tc>
        <w:tc>
          <w:tcPr>
            <w:tcW w:w="1086" w:type="pct"/>
            <w:tcBorders>
              <w:top w:val="single" w:sz="4" w:space="0" w:color="000000"/>
              <w:left w:val="single" w:sz="4" w:space="0" w:color="000000"/>
              <w:bottom w:val="single" w:sz="4" w:space="0" w:color="000000"/>
              <w:right w:val="single" w:sz="4" w:space="0" w:color="000000"/>
            </w:tcBorders>
          </w:tcPr>
          <w:p w:rsidR="003D082C" w:rsidRPr="00D527DA" w:rsidRDefault="003D082C" w:rsidP="00D527DA">
            <w:pPr>
              <w:snapToGrid w:val="0"/>
              <w:spacing w:after="0" w:line="240" w:lineRule="auto"/>
              <w:ind w:firstLine="284"/>
              <w:contextualSpacing/>
              <w:jc w:val="center"/>
              <w:rPr>
                <w:rFonts w:ascii="Times New Roman" w:hAnsi="Times New Roman" w:cs="Times New Roman"/>
                <w:bCs/>
                <w:sz w:val="24"/>
                <w:szCs w:val="24"/>
              </w:rPr>
            </w:pPr>
            <w:r w:rsidRPr="00D527DA">
              <w:rPr>
                <w:rFonts w:ascii="Times New Roman" w:hAnsi="Times New Roman" w:cs="Times New Roman"/>
                <w:bCs/>
                <w:sz w:val="24"/>
                <w:szCs w:val="24"/>
              </w:rPr>
              <w:t>1</w:t>
            </w:r>
          </w:p>
        </w:tc>
      </w:tr>
      <w:tr w:rsidR="003D082C" w:rsidRPr="00D527DA" w:rsidTr="003D082C">
        <w:tc>
          <w:tcPr>
            <w:tcW w:w="375" w:type="pct"/>
            <w:tcBorders>
              <w:top w:val="single" w:sz="4" w:space="0" w:color="000000"/>
              <w:left w:val="single" w:sz="4" w:space="0" w:color="000000"/>
              <w:bottom w:val="single" w:sz="4" w:space="0" w:color="000000"/>
            </w:tcBorders>
            <w:shd w:val="clear" w:color="auto" w:fill="auto"/>
          </w:tcPr>
          <w:p w:rsidR="003D082C" w:rsidRPr="00D527DA" w:rsidRDefault="003D082C" w:rsidP="00E9258D">
            <w:pPr>
              <w:pStyle w:val="affd"/>
              <w:numPr>
                <w:ilvl w:val="0"/>
                <w:numId w:val="52"/>
              </w:numPr>
              <w:snapToGrid w:val="0"/>
              <w:spacing w:after="0" w:line="240" w:lineRule="auto"/>
              <w:ind w:left="0" w:firstLine="0"/>
              <w:jc w:val="both"/>
              <w:rPr>
                <w:rFonts w:ascii="Times New Roman" w:hAnsi="Times New Roman" w:cs="Times New Roman"/>
                <w:bCs/>
                <w:sz w:val="24"/>
                <w:szCs w:val="24"/>
              </w:rPr>
            </w:pPr>
          </w:p>
        </w:tc>
        <w:tc>
          <w:tcPr>
            <w:tcW w:w="1126" w:type="pct"/>
            <w:tcBorders>
              <w:top w:val="single" w:sz="4" w:space="0" w:color="000000"/>
              <w:left w:val="single" w:sz="4" w:space="0" w:color="000000"/>
              <w:bottom w:val="single" w:sz="4" w:space="0" w:color="000000"/>
            </w:tcBorders>
            <w:shd w:val="clear" w:color="auto" w:fill="auto"/>
          </w:tcPr>
          <w:p w:rsidR="003D082C" w:rsidRPr="00D527DA" w:rsidRDefault="003D082C" w:rsidP="00D527DA">
            <w:pPr>
              <w:snapToGrid w:val="0"/>
              <w:spacing w:after="0" w:line="240" w:lineRule="auto"/>
              <w:contextualSpacing/>
              <w:jc w:val="center"/>
              <w:rPr>
                <w:rFonts w:ascii="Times New Roman" w:hAnsi="Times New Roman" w:cs="Times New Roman"/>
                <w:bCs/>
                <w:sz w:val="24"/>
                <w:szCs w:val="24"/>
              </w:rPr>
            </w:pPr>
            <w:r w:rsidRPr="00D527DA">
              <w:rPr>
                <w:rFonts w:ascii="Times New Roman" w:hAnsi="Times New Roman" w:cs="Times New Roman"/>
                <w:bCs/>
                <w:sz w:val="24"/>
                <w:szCs w:val="24"/>
              </w:rPr>
              <w:t>Библиотекарь</w:t>
            </w:r>
          </w:p>
        </w:tc>
        <w:tc>
          <w:tcPr>
            <w:tcW w:w="2413" w:type="pct"/>
            <w:tcBorders>
              <w:top w:val="single" w:sz="4" w:space="0" w:color="000000"/>
              <w:left w:val="single" w:sz="4" w:space="0" w:color="000000"/>
              <w:bottom w:val="single" w:sz="4" w:space="0" w:color="000000"/>
              <w:right w:val="single" w:sz="4" w:space="0" w:color="000000"/>
            </w:tcBorders>
            <w:shd w:val="clear" w:color="auto" w:fill="auto"/>
          </w:tcPr>
          <w:p w:rsidR="003D082C" w:rsidRPr="009F1DA4" w:rsidRDefault="003D082C" w:rsidP="00D527DA">
            <w:pPr>
              <w:snapToGrid w:val="0"/>
              <w:spacing w:after="0" w:line="240" w:lineRule="auto"/>
              <w:ind w:firstLine="284"/>
              <w:contextualSpacing/>
              <w:jc w:val="both"/>
              <w:rPr>
                <w:rFonts w:ascii="Times New Roman" w:hAnsi="Times New Roman" w:cs="Times New Roman"/>
                <w:bCs/>
                <w:spacing w:val="-2"/>
                <w:sz w:val="24"/>
                <w:szCs w:val="24"/>
                <w:lang w:val="ru-RU"/>
              </w:rPr>
            </w:pPr>
            <w:r w:rsidRPr="009F1DA4">
              <w:rPr>
                <w:rFonts w:ascii="Times New Roman" w:hAnsi="Times New Roman" w:cs="Times New Roman"/>
                <w:bCs/>
                <w:spacing w:val="-2"/>
                <w:sz w:val="24"/>
                <w:szCs w:val="24"/>
                <w:lang w:val="ru-RU"/>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обучающихся путем обучения поиску, анализу, оценке и обработке информации</w:t>
            </w:r>
          </w:p>
        </w:tc>
        <w:tc>
          <w:tcPr>
            <w:tcW w:w="1086" w:type="pct"/>
            <w:tcBorders>
              <w:top w:val="single" w:sz="4" w:space="0" w:color="000000"/>
              <w:left w:val="single" w:sz="4" w:space="0" w:color="000000"/>
              <w:bottom w:val="single" w:sz="4" w:space="0" w:color="000000"/>
              <w:right w:val="single" w:sz="4" w:space="0" w:color="000000"/>
            </w:tcBorders>
          </w:tcPr>
          <w:p w:rsidR="003D082C" w:rsidRPr="00D527DA" w:rsidRDefault="003D082C" w:rsidP="00D527DA">
            <w:pPr>
              <w:snapToGrid w:val="0"/>
              <w:spacing w:after="0" w:line="240" w:lineRule="auto"/>
              <w:ind w:firstLine="284"/>
              <w:contextualSpacing/>
              <w:jc w:val="center"/>
              <w:rPr>
                <w:rFonts w:ascii="Times New Roman" w:hAnsi="Times New Roman" w:cs="Times New Roman"/>
                <w:bCs/>
                <w:spacing w:val="-2"/>
                <w:sz w:val="24"/>
                <w:szCs w:val="24"/>
              </w:rPr>
            </w:pPr>
            <w:r w:rsidRPr="00D527DA">
              <w:rPr>
                <w:rFonts w:ascii="Times New Roman" w:hAnsi="Times New Roman" w:cs="Times New Roman"/>
                <w:bCs/>
                <w:spacing w:val="-2"/>
                <w:sz w:val="24"/>
                <w:szCs w:val="24"/>
              </w:rPr>
              <w:t>1</w:t>
            </w:r>
          </w:p>
        </w:tc>
      </w:tr>
      <w:tr w:rsidR="003D082C" w:rsidRPr="00D527DA" w:rsidTr="003D082C">
        <w:tc>
          <w:tcPr>
            <w:tcW w:w="375" w:type="pct"/>
            <w:tcBorders>
              <w:top w:val="single" w:sz="4" w:space="0" w:color="000000"/>
              <w:left w:val="single" w:sz="4" w:space="0" w:color="000000"/>
              <w:bottom w:val="single" w:sz="4" w:space="0" w:color="000000"/>
            </w:tcBorders>
            <w:shd w:val="clear" w:color="auto" w:fill="auto"/>
          </w:tcPr>
          <w:p w:rsidR="003D082C" w:rsidRPr="00D527DA" w:rsidRDefault="003D082C" w:rsidP="00E9258D">
            <w:pPr>
              <w:pStyle w:val="affd"/>
              <w:numPr>
                <w:ilvl w:val="0"/>
                <w:numId w:val="52"/>
              </w:numPr>
              <w:snapToGrid w:val="0"/>
              <w:spacing w:after="0" w:line="240" w:lineRule="auto"/>
              <w:ind w:left="0" w:firstLine="0"/>
              <w:jc w:val="both"/>
              <w:rPr>
                <w:rFonts w:ascii="Times New Roman" w:hAnsi="Times New Roman" w:cs="Times New Roman"/>
                <w:bCs/>
                <w:sz w:val="24"/>
                <w:szCs w:val="24"/>
              </w:rPr>
            </w:pPr>
          </w:p>
        </w:tc>
        <w:tc>
          <w:tcPr>
            <w:tcW w:w="1126" w:type="pct"/>
            <w:tcBorders>
              <w:top w:val="single" w:sz="4" w:space="0" w:color="000000"/>
              <w:left w:val="single" w:sz="4" w:space="0" w:color="000000"/>
              <w:bottom w:val="single" w:sz="4" w:space="0" w:color="000000"/>
            </w:tcBorders>
            <w:shd w:val="clear" w:color="auto" w:fill="auto"/>
          </w:tcPr>
          <w:p w:rsidR="003D082C" w:rsidRPr="00D527DA" w:rsidRDefault="003D082C" w:rsidP="00D527DA">
            <w:pPr>
              <w:snapToGrid w:val="0"/>
              <w:spacing w:after="0" w:line="240" w:lineRule="auto"/>
              <w:contextualSpacing/>
              <w:jc w:val="center"/>
              <w:rPr>
                <w:rFonts w:ascii="Times New Roman" w:hAnsi="Times New Roman" w:cs="Times New Roman"/>
                <w:bCs/>
                <w:sz w:val="24"/>
                <w:szCs w:val="24"/>
              </w:rPr>
            </w:pPr>
            <w:r w:rsidRPr="00D527DA">
              <w:rPr>
                <w:rFonts w:ascii="Times New Roman" w:hAnsi="Times New Roman" w:cs="Times New Roman"/>
                <w:bCs/>
                <w:sz w:val="24"/>
                <w:szCs w:val="24"/>
              </w:rPr>
              <w:t>Административный персонал</w:t>
            </w:r>
          </w:p>
        </w:tc>
        <w:tc>
          <w:tcPr>
            <w:tcW w:w="2413" w:type="pct"/>
            <w:tcBorders>
              <w:top w:val="single" w:sz="4" w:space="0" w:color="000000"/>
              <w:left w:val="single" w:sz="4" w:space="0" w:color="000000"/>
              <w:bottom w:val="single" w:sz="4" w:space="0" w:color="000000"/>
              <w:right w:val="single" w:sz="4" w:space="0" w:color="000000"/>
            </w:tcBorders>
            <w:shd w:val="clear" w:color="auto" w:fill="auto"/>
          </w:tcPr>
          <w:p w:rsidR="003D082C" w:rsidRPr="009F1DA4" w:rsidRDefault="003D082C" w:rsidP="00D527DA">
            <w:pPr>
              <w:snapToGrid w:val="0"/>
              <w:spacing w:after="0" w:line="240" w:lineRule="auto"/>
              <w:ind w:firstLine="284"/>
              <w:contextualSpacing/>
              <w:jc w:val="both"/>
              <w:rPr>
                <w:rFonts w:ascii="Times New Roman" w:hAnsi="Times New Roman" w:cs="Times New Roman"/>
                <w:bCs/>
                <w:sz w:val="24"/>
                <w:szCs w:val="24"/>
                <w:lang w:val="ru-RU"/>
              </w:rPr>
            </w:pPr>
            <w:r w:rsidRPr="009F1DA4">
              <w:rPr>
                <w:rFonts w:ascii="Times New Roman" w:hAnsi="Times New Roman" w:cs="Times New Roman"/>
                <w:bCs/>
                <w:sz w:val="24"/>
                <w:szCs w:val="24"/>
                <w:lang w:val="ru-RU"/>
              </w:rPr>
              <w:t>Обеспечивает для специалистов ОУ условия для эффективной работы, осуществляет контроль и текущую организационную работу</w:t>
            </w:r>
          </w:p>
        </w:tc>
        <w:tc>
          <w:tcPr>
            <w:tcW w:w="1086" w:type="pct"/>
            <w:tcBorders>
              <w:top w:val="single" w:sz="4" w:space="0" w:color="000000"/>
              <w:left w:val="single" w:sz="4" w:space="0" w:color="000000"/>
              <w:bottom w:val="single" w:sz="4" w:space="0" w:color="000000"/>
              <w:right w:val="single" w:sz="4" w:space="0" w:color="000000"/>
            </w:tcBorders>
          </w:tcPr>
          <w:p w:rsidR="003D082C" w:rsidRPr="00D527DA" w:rsidRDefault="003D082C" w:rsidP="00D527DA">
            <w:pPr>
              <w:snapToGrid w:val="0"/>
              <w:spacing w:after="0" w:line="240" w:lineRule="auto"/>
              <w:ind w:firstLine="284"/>
              <w:contextualSpacing/>
              <w:jc w:val="center"/>
              <w:rPr>
                <w:rFonts w:ascii="Times New Roman" w:hAnsi="Times New Roman" w:cs="Times New Roman"/>
                <w:bCs/>
                <w:sz w:val="24"/>
                <w:szCs w:val="24"/>
              </w:rPr>
            </w:pPr>
            <w:r w:rsidRPr="00D527DA">
              <w:rPr>
                <w:rFonts w:ascii="Times New Roman" w:hAnsi="Times New Roman" w:cs="Times New Roman"/>
                <w:bCs/>
                <w:sz w:val="24"/>
                <w:szCs w:val="24"/>
              </w:rPr>
              <w:t>1</w:t>
            </w:r>
          </w:p>
        </w:tc>
      </w:tr>
      <w:tr w:rsidR="003D082C" w:rsidRPr="00D527DA" w:rsidTr="003D082C">
        <w:tc>
          <w:tcPr>
            <w:tcW w:w="375" w:type="pct"/>
            <w:tcBorders>
              <w:top w:val="single" w:sz="4" w:space="0" w:color="000000"/>
              <w:left w:val="single" w:sz="4" w:space="0" w:color="000000"/>
              <w:bottom w:val="single" w:sz="4" w:space="0" w:color="000000"/>
            </w:tcBorders>
            <w:shd w:val="clear" w:color="auto" w:fill="auto"/>
          </w:tcPr>
          <w:p w:rsidR="003D082C" w:rsidRPr="00D527DA" w:rsidRDefault="003D082C" w:rsidP="00E9258D">
            <w:pPr>
              <w:pStyle w:val="affd"/>
              <w:numPr>
                <w:ilvl w:val="0"/>
                <w:numId w:val="52"/>
              </w:numPr>
              <w:snapToGrid w:val="0"/>
              <w:spacing w:after="0" w:line="240" w:lineRule="auto"/>
              <w:ind w:left="0" w:firstLine="0"/>
              <w:jc w:val="both"/>
              <w:rPr>
                <w:rFonts w:ascii="Times New Roman" w:hAnsi="Times New Roman" w:cs="Times New Roman"/>
                <w:bCs/>
                <w:sz w:val="24"/>
                <w:szCs w:val="24"/>
              </w:rPr>
            </w:pPr>
          </w:p>
        </w:tc>
        <w:tc>
          <w:tcPr>
            <w:tcW w:w="1126" w:type="pct"/>
            <w:tcBorders>
              <w:top w:val="single" w:sz="4" w:space="0" w:color="000000"/>
              <w:left w:val="single" w:sz="4" w:space="0" w:color="000000"/>
              <w:bottom w:val="single" w:sz="4" w:space="0" w:color="000000"/>
            </w:tcBorders>
            <w:shd w:val="clear" w:color="auto" w:fill="auto"/>
          </w:tcPr>
          <w:p w:rsidR="003D082C" w:rsidRPr="00D527DA" w:rsidRDefault="003D082C" w:rsidP="00D527DA">
            <w:pPr>
              <w:snapToGrid w:val="0"/>
              <w:spacing w:after="0" w:line="240" w:lineRule="auto"/>
              <w:contextualSpacing/>
              <w:jc w:val="center"/>
              <w:rPr>
                <w:rFonts w:ascii="Times New Roman" w:hAnsi="Times New Roman" w:cs="Times New Roman"/>
                <w:bCs/>
                <w:sz w:val="24"/>
                <w:szCs w:val="24"/>
              </w:rPr>
            </w:pPr>
            <w:r w:rsidRPr="00D527DA">
              <w:rPr>
                <w:rFonts w:ascii="Times New Roman" w:hAnsi="Times New Roman" w:cs="Times New Roman"/>
                <w:bCs/>
                <w:sz w:val="24"/>
                <w:szCs w:val="24"/>
              </w:rPr>
              <w:t>Медицинский персонал</w:t>
            </w:r>
          </w:p>
        </w:tc>
        <w:tc>
          <w:tcPr>
            <w:tcW w:w="2413" w:type="pct"/>
            <w:tcBorders>
              <w:top w:val="single" w:sz="4" w:space="0" w:color="000000"/>
              <w:left w:val="single" w:sz="4" w:space="0" w:color="000000"/>
              <w:bottom w:val="single" w:sz="4" w:space="0" w:color="000000"/>
              <w:right w:val="single" w:sz="4" w:space="0" w:color="000000"/>
            </w:tcBorders>
            <w:shd w:val="clear" w:color="auto" w:fill="auto"/>
          </w:tcPr>
          <w:p w:rsidR="003D082C" w:rsidRPr="009F1DA4" w:rsidRDefault="003D082C" w:rsidP="00D527DA">
            <w:pPr>
              <w:snapToGrid w:val="0"/>
              <w:spacing w:after="0" w:line="240" w:lineRule="auto"/>
              <w:ind w:firstLine="284"/>
              <w:contextualSpacing/>
              <w:jc w:val="both"/>
              <w:rPr>
                <w:rFonts w:ascii="Times New Roman" w:hAnsi="Times New Roman" w:cs="Times New Roman"/>
                <w:bCs/>
                <w:sz w:val="24"/>
                <w:szCs w:val="24"/>
                <w:lang w:val="ru-RU"/>
              </w:rPr>
            </w:pPr>
            <w:r w:rsidRPr="009F1DA4">
              <w:rPr>
                <w:rFonts w:ascii="Times New Roman" w:hAnsi="Times New Roman" w:cs="Times New Roman"/>
                <w:bCs/>
                <w:sz w:val="24"/>
                <w:szCs w:val="24"/>
                <w:lang w:val="ru-RU"/>
              </w:rPr>
              <w:t>Обеспечивает первую медицинскую помощь и диагностику, функционирование автоматизированной информационной системы мониторинга здоровья обучающихся и выработку рекомендаций по сохранению и укреплению здоровья, организует диспансеризацию и вакцинацию школьников</w:t>
            </w:r>
          </w:p>
        </w:tc>
        <w:tc>
          <w:tcPr>
            <w:tcW w:w="1086" w:type="pct"/>
            <w:tcBorders>
              <w:top w:val="single" w:sz="4" w:space="0" w:color="000000"/>
              <w:left w:val="single" w:sz="4" w:space="0" w:color="000000"/>
              <w:bottom w:val="single" w:sz="4" w:space="0" w:color="000000"/>
              <w:right w:val="single" w:sz="4" w:space="0" w:color="000000"/>
            </w:tcBorders>
          </w:tcPr>
          <w:p w:rsidR="003D082C" w:rsidRPr="00D527DA" w:rsidRDefault="003D082C" w:rsidP="00D527DA">
            <w:pPr>
              <w:snapToGrid w:val="0"/>
              <w:spacing w:after="0" w:line="240" w:lineRule="auto"/>
              <w:ind w:firstLine="284"/>
              <w:contextualSpacing/>
              <w:jc w:val="center"/>
              <w:rPr>
                <w:rFonts w:ascii="Times New Roman" w:hAnsi="Times New Roman" w:cs="Times New Roman"/>
                <w:bCs/>
                <w:sz w:val="24"/>
                <w:szCs w:val="24"/>
              </w:rPr>
            </w:pPr>
            <w:r w:rsidRPr="00D527DA">
              <w:rPr>
                <w:rFonts w:ascii="Times New Roman" w:hAnsi="Times New Roman" w:cs="Times New Roman"/>
                <w:bCs/>
                <w:sz w:val="24"/>
                <w:szCs w:val="24"/>
              </w:rPr>
              <w:t>1</w:t>
            </w:r>
          </w:p>
        </w:tc>
      </w:tr>
    </w:tbl>
    <w:p w:rsidR="00954634" w:rsidRPr="00D527DA" w:rsidRDefault="00954634" w:rsidP="00D527DA">
      <w:pPr>
        <w:pStyle w:val="a3"/>
        <w:spacing w:after="0" w:line="240" w:lineRule="auto"/>
        <w:ind w:firstLine="709"/>
        <w:rPr>
          <w:rFonts w:ascii="Times New Roman" w:hAnsi="Times New Roman" w:cs="Times New Roman"/>
          <w:color w:val="auto"/>
          <w:sz w:val="24"/>
          <w:szCs w:val="24"/>
        </w:rPr>
      </w:pPr>
    </w:p>
    <w:p w:rsidR="00653A76" w:rsidRPr="009F1DA4" w:rsidRDefault="00653A76" w:rsidP="00D527DA">
      <w:pPr>
        <w:pStyle w:val="a3"/>
        <w:spacing w:after="0" w:line="240" w:lineRule="auto"/>
        <w:ind w:firstLine="851"/>
        <w:rPr>
          <w:rFonts w:ascii="Times New Roman" w:hAnsi="Times New Roman" w:cs="Times New Roman"/>
          <w:b/>
          <w:bCs/>
          <w:color w:val="auto"/>
          <w:sz w:val="24"/>
          <w:szCs w:val="24"/>
          <w:lang w:val="ru-RU"/>
        </w:rPr>
      </w:pPr>
      <w:r w:rsidRPr="009F1DA4">
        <w:rPr>
          <w:rFonts w:ascii="Times New Roman" w:hAnsi="Times New Roman" w:cs="Times New Roman"/>
          <w:b/>
          <w:bCs/>
          <w:color w:val="auto"/>
          <w:sz w:val="24"/>
          <w:szCs w:val="24"/>
          <w:lang w:val="ru-RU"/>
        </w:rPr>
        <w:t>Профессиональное развитие и повышение квалификации педагогических работников</w:t>
      </w:r>
    </w:p>
    <w:p w:rsidR="0063458E" w:rsidRPr="009F1DA4" w:rsidRDefault="00653A76" w:rsidP="00D527DA">
      <w:pPr>
        <w:pStyle w:val="a3"/>
        <w:spacing w:after="0" w:line="240" w:lineRule="auto"/>
        <w:ind w:firstLine="851"/>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Основным условием формирования и наращивания необходимого и достаточного кадрового потенциала </w:t>
      </w:r>
      <w:r w:rsidR="0063458E" w:rsidRPr="009F1DA4">
        <w:rPr>
          <w:rFonts w:ascii="Times New Roman" w:hAnsi="Times New Roman" w:cs="Times New Roman"/>
          <w:color w:val="auto"/>
          <w:sz w:val="24"/>
          <w:szCs w:val="24"/>
          <w:lang w:val="ru-RU"/>
        </w:rPr>
        <w:t xml:space="preserve">образовательной </w:t>
      </w:r>
      <w:r w:rsidR="005C5F90" w:rsidRPr="009F1DA4">
        <w:rPr>
          <w:rFonts w:ascii="Times New Roman" w:hAnsi="Times New Roman" w:cs="Times New Roman"/>
          <w:color w:val="auto"/>
          <w:sz w:val="24"/>
          <w:szCs w:val="24"/>
          <w:lang w:val="ru-RU"/>
        </w:rPr>
        <w:t>организации</w:t>
      </w:r>
      <w:r w:rsidRPr="009F1DA4">
        <w:rPr>
          <w:rFonts w:ascii="Times New Roman" w:hAnsi="Times New Roman" w:cs="Times New Roman"/>
          <w:color w:val="auto"/>
          <w:sz w:val="24"/>
          <w:szCs w:val="24"/>
          <w:lang w:val="ru-RU"/>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653A76" w:rsidRPr="009F1DA4" w:rsidRDefault="00653A76" w:rsidP="00D527DA">
      <w:pPr>
        <w:pStyle w:val="a3"/>
        <w:spacing w:after="0" w:line="240" w:lineRule="auto"/>
        <w:ind w:firstLine="851"/>
        <w:rPr>
          <w:rFonts w:ascii="Times New Roman" w:hAnsi="Times New Roman" w:cs="Times New Roman"/>
          <w:color w:val="auto"/>
          <w:sz w:val="24"/>
          <w:szCs w:val="24"/>
          <w:lang w:val="ru-RU"/>
        </w:rPr>
      </w:pPr>
      <w:r w:rsidRPr="009F1DA4">
        <w:rPr>
          <w:rFonts w:ascii="Times New Roman" w:hAnsi="Times New Roman" w:cs="Times New Roman"/>
          <w:color w:val="auto"/>
          <w:spacing w:val="2"/>
          <w:sz w:val="24"/>
          <w:szCs w:val="24"/>
          <w:lang w:val="ru-RU"/>
        </w:rPr>
        <w:t>Формами повышения квалификации могут быть: стажи</w:t>
      </w:r>
      <w:r w:rsidRPr="009F1DA4">
        <w:rPr>
          <w:rFonts w:ascii="Times New Roman" w:hAnsi="Times New Roman" w:cs="Times New Roman"/>
          <w:color w:val="auto"/>
          <w:sz w:val="24"/>
          <w:szCs w:val="24"/>
          <w:lang w:val="ru-RU"/>
        </w:rPr>
        <w:t>ровки, участие в конференциях, обучающих семинарах и мастер­классах по отдельным направлениям реализации основ</w:t>
      </w:r>
      <w:r w:rsidRPr="009F1DA4">
        <w:rPr>
          <w:rFonts w:ascii="Times New Roman" w:hAnsi="Times New Roman" w:cs="Times New Roman"/>
          <w:color w:val="auto"/>
          <w:spacing w:val="2"/>
          <w:sz w:val="24"/>
          <w:szCs w:val="24"/>
          <w:lang w:val="ru-RU"/>
        </w:rPr>
        <w:t>ной образовательной программы, дистанционное образова</w:t>
      </w:r>
      <w:r w:rsidRPr="009F1DA4">
        <w:rPr>
          <w:rFonts w:ascii="Times New Roman" w:hAnsi="Times New Roman" w:cs="Times New Roman"/>
          <w:color w:val="auto"/>
          <w:sz w:val="24"/>
          <w:szCs w:val="24"/>
          <w:lang w:val="ru-RU"/>
        </w:rPr>
        <w:t>ние, участие в различных педагогических проектах, создание и публикация методических материалов.</w:t>
      </w:r>
    </w:p>
    <w:p w:rsidR="00653A76" w:rsidRPr="009F1DA4" w:rsidRDefault="00653A76" w:rsidP="00D527DA">
      <w:pPr>
        <w:pStyle w:val="a3"/>
        <w:spacing w:after="0" w:line="240" w:lineRule="auto"/>
        <w:ind w:firstLine="851"/>
        <w:rPr>
          <w:rFonts w:ascii="Times New Roman" w:hAnsi="Times New Roman" w:cs="Times New Roman"/>
          <w:color w:val="auto"/>
          <w:sz w:val="24"/>
          <w:szCs w:val="24"/>
          <w:lang w:val="ru-RU"/>
        </w:rPr>
      </w:pPr>
      <w:r w:rsidRPr="009F1DA4">
        <w:rPr>
          <w:rFonts w:ascii="Times New Roman" w:hAnsi="Times New Roman" w:cs="Times New Roman"/>
          <w:b/>
          <w:bCs/>
          <w:color w:val="auto"/>
          <w:spacing w:val="-4"/>
          <w:sz w:val="24"/>
          <w:szCs w:val="24"/>
          <w:lang w:val="ru-RU"/>
        </w:rPr>
        <w:t>Ожидаемый результат повышения квалификации</w:t>
      </w:r>
      <w:r w:rsidRPr="00D527DA">
        <w:rPr>
          <w:rFonts w:ascii="Times New Roman" w:hAnsi="Times New Roman" w:cs="Times New Roman"/>
          <w:b/>
          <w:bCs/>
          <w:color w:val="auto"/>
          <w:spacing w:val="-4"/>
          <w:sz w:val="24"/>
          <w:szCs w:val="24"/>
        </w:rPr>
        <w:t> </w:t>
      </w:r>
      <w:r w:rsidRPr="009F1DA4">
        <w:rPr>
          <w:rFonts w:ascii="Times New Roman" w:hAnsi="Times New Roman" w:cs="Times New Roman"/>
          <w:b/>
          <w:bCs/>
          <w:color w:val="auto"/>
          <w:spacing w:val="-4"/>
          <w:sz w:val="24"/>
          <w:szCs w:val="24"/>
          <w:lang w:val="ru-RU"/>
        </w:rPr>
        <w:t>— про</w:t>
      </w:r>
      <w:r w:rsidRPr="009F1DA4">
        <w:rPr>
          <w:rFonts w:ascii="Times New Roman" w:hAnsi="Times New Roman" w:cs="Times New Roman"/>
          <w:b/>
          <w:bCs/>
          <w:color w:val="auto"/>
          <w:sz w:val="24"/>
          <w:szCs w:val="24"/>
          <w:lang w:val="ru-RU"/>
        </w:rPr>
        <w:t xml:space="preserve">фессиональная готовность работников образования к реализации </w:t>
      </w:r>
      <w:r w:rsidR="00C11324" w:rsidRPr="009F1DA4">
        <w:rPr>
          <w:rFonts w:ascii="Times New Roman" w:hAnsi="Times New Roman" w:cs="Times New Roman"/>
          <w:b/>
          <w:bCs/>
          <w:color w:val="auto"/>
          <w:sz w:val="24"/>
          <w:szCs w:val="24"/>
          <w:lang w:val="ru-RU"/>
        </w:rPr>
        <w:t>ФГОС НОО</w:t>
      </w:r>
      <w:r w:rsidRPr="009F1DA4">
        <w:rPr>
          <w:rFonts w:ascii="Times New Roman" w:hAnsi="Times New Roman" w:cs="Times New Roman"/>
          <w:b/>
          <w:bCs/>
          <w:color w:val="auto"/>
          <w:sz w:val="24"/>
          <w:szCs w:val="24"/>
          <w:lang w:val="ru-RU"/>
        </w:rPr>
        <w:t>:</w:t>
      </w:r>
    </w:p>
    <w:p w:rsidR="00653A76" w:rsidRPr="009F1DA4" w:rsidRDefault="00653A76" w:rsidP="00D527DA">
      <w:pPr>
        <w:pStyle w:val="21"/>
        <w:spacing w:after="0" w:line="240" w:lineRule="auto"/>
        <w:ind w:firstLine="851"/>
        <w:rPr>
          <w:rFonts w:ascii="Times New Roman" w:hAnsi="Times New Roman" w:cs="Times New Roman"/>
          <w:sz w:val="24"/>
          <w:szCs w:val="24"/>
          <w:lang w:val="ru-RU"/>
        </w:rPr>
      </w:pPr>
      <w:r w:rsidRPr="009F1DA4">
        <w:rPr>
          <w:rFonts w:ascii="Times New Roman" w:hAnsi="Times New Roman" w:cs="Times New Roman"/>
          <w:b/>
          <w:bCs/>
          <w:sz w:val="24"/>
          <w:szCs w:val="24"/>
          <w:lang w:val="ru-RU"/>
        </w:rPr>
        <w:t>обеспечение</w:t>
      </w:r>
      <w:r w:rsidRPr="009F1DA4">
        <w:rPr>
          <w:rFonts w:ascii="Times New Roman" w:hAnsi="Times New Roman" w:cs="Times New Roman"/>
          <w:sz w:val="24"/>
          <w:szCs w:val="24"/>
          <w:lang w:val="ru-RU"/>
        </w:rPr>
        <w:t xml:space="preserve"> оптимального вхождения работников образования в систему ценностей современного образования;</w:t>
      </w:r>
    </w:p>
    <w:p w:rsidR="00653A76" w:rsidRPr="00D527DA" w:rsidRDefault="00653A76" w:rsidP="00D527DA">
      <w:pPr>
        <w:pStyle w:val="21"/>
        <w:spacing w:after="0" w:line="240" w:lineRule="auto"/>
        <w:ind w:firstLine="851"/>
        <w:rPr>
          <w:rFonts w:ascii="Times New Roman" w:hAnsi="Times New Roman" w:cs="Times New Roman"/>
          <w:sz w:val="24"/>
          <w:szCs w:val="24"/>
        </w:rPr>
      </w:pPr>
      <w:r w:rsidRPr="00D527DA">
        <w:rPr>
          <w:rFonts w:ascii="Times New Roman" w:hAnsi="Times New Roman" w:cs="Times New Roman"/>
          <w:b/>
          <w:bCs/>
          <w:sz w:val="24"/>
          <w:szCs w:val="24"/>
        </w:rPr>
        <w:t xml:space="preserve">принятие </w:t>
      </w:r>
      <w:r w:rsidRPr="00D527DA">
        <w:rPr>
          <w:rFonts w:ascii="Times New Roman" w:hAnsi="Times New Roman" w:cs="Times New Roman"/>
          <w:sz w:val="24"/>
          <w:szCs w:val="24"/>
        </w:rPr>
        <w:t xml:space="preserve">идеологии </w:t>
      </w:r>
      <w:r w:rsidR="00C11324" w:rsidRPr="00D527DA">
        <w:rPr>
          <w:rFonts w:ascii="Times New Roman" w:hAnsi="Times New Roman" w:cs="Times New Roman"/>
          <w:sz w:val="24"/>
          <w:szCs w:val="24"/>
        </w:rPr>
        <w:t>ФГОС НОО</w:t>
      </w:r>
      <w:r w:rsidRPr="00D527DA">
        <w:rPr>
          <w:rFonts w:ascii="Times New Roman" w:hAnsi="Times New Roman" w:cs="Times New Roman"/>
          <w:sz w:val="24"/>
          <w:szCs w:val="24"/>
        </w:rPr>
        <w:t>;</w:t>
      </w:r>
    </w:p>
    <w:p w:rsidR="00653A76" w:rsidRPr="009F1DA4" w:rsidRDefault="00653A76" w:rsidP="00D527DA">
      <w:pPr>
        <w:pStyle w:val="21"/>
        <w:spacing w:after="0" w:line="240" w:lineRule="auto"/>
        <w:ind w:firstLine="851"/>
        <w:rPr>
          <w:rFonts w:ascii="Times New Roman" w:hAnsi="Times New Roman" w:cs="Times New Roman"/>
          <w:sz w:val="24"/>
          <w:szCs w:val="24"/>
          <w:lang w:val="ru-RU"/>
        </w:rPr>
      </w:pPr>
      <w:r w:rsidRPr="009F1DA4">
        <w:rPr>
          <w:rFonts w:ascii="Times New Roman" w:hAnsi="Times New Roman" w:cs="Times New Roman"/>
          <w:b/>
          <w:bCs/>
          <w:sz w:val="24"/>
          <w:szCs w:val="24"/>
          <w:lang w:val="ru-RU"/>
        </w:rPr>
        <w:t>освоение</w:t>
      </w:r>
      <w:r w:rsidRPr="009F1DA4">
        <w:rPr>
          <w:rFonts w:ascii="Times New Roman" w:hAnsi="Times New Roman" w:cs="Times New Roman"/>
          <w:sz w:val="24"/>
          <w:szCs w:val="24"/>
          <w:lang w:val="ru-RU"/>
        </w:rPr>
        <w:t xml:space="preserve"> новой системы требований к структуре основной образовательной программы, результатам е</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 освоения и условиям реализации, а также системы оценки итогов образовательной деятельности обучающихся;</w:t>
      </w:r>
    </w:p>
    <w:p w:rsidR="00653A76" w:rsidRPr="009F1DA4" w:rsidRDefault="00653A76" w:rsidP="00D527DA">
      <w:pPr>
        <w:pStyle w:val="21"/>
        <w:spacing w:after="0" w:line="240" w:lineRule="auto"/>
        <w:ind w:firstLine="851"/>
        <w:rPr>
          <w:rFonts w:ascii="Times New Roman" w:hAnsi="Times New Roman" w:cs="Times New Roman"/>
          <w:sz w:val="24"/>
          <w:szCs w:val="24"/>
          <w:lang w:val="ru-RU"/>
        </w:rPr>
      </w:pPr>
      <w:r w:rsidRPr="009F1DA4">
        <w:rPr>
          <w:rFonts w:ascii="Times New Roman" w:hAnsi="Times New Roman" w:cs="Times New Roman"/>
          <w:b/>
          <w:bCs/>
          <w:spacing w:val="2"/>
          <w:sz w:val="24"/>
          <w:szCs w:val="24"/>
          <w:lang w:val="ru-RU"/>
        </w:rPr>
        <w:t>овладение</w:t>
      </w:r>
      <w:r w:rsidRPr="009F1DA4">
        <w:rPr>
          <w:rFonts w:ascii="Times New Roman" w:hAnsi="Times New Roman" w:cs="Times New Roman"/>
          <w:spacing w:val="2"/>
          <w:sz w:val="24"/>
          <w:szCs w:val="24"/>
          <w:lang w:val="ru-RU"/>
        </w:rPr>
        <w:t xml:space="preserve"> учебно­методическими и информационно­</w:t>
      </w:r>
      <w:r w:rsidRPr="009F1DA4">
        <w:rPr>
          <w:rFonts w:ascii="Times New Roman" w:hAnsi="Times New Roman" w:cs="Times New Roman"/>
          <w:sz w:val="24"/>
          <w:szCs w:val="24"/>
          <w:lang w:val="ru-RU"/>
        </w:rPr>
        <w:t xml:space="preserve">методическими ресурсами, необходимыми для успешного решения задач </w:t>
      </w:r>
      <w:r w:rsidR="00C11324" w:rsidRPr="009F1DA4">
        <w:rPr>
          <w:rFonts w:ascii="Times New Roman" w:hAnsi="Times New Roman" w:cs="Times New Roman"/>
          <w:sz w:val="24"/>
          <w:szCs w:val="24"/>
          <w:lang w:val="ru-RU"/>
        </w:rPr>
        <w:t>ФГОС НОО</w:t>
      </w:r>
      <w:r w:rsidRPr="009F1DA4">
        <w:rPr>
          <w:rFonts w:ascii="Times New Roman" w:hAnsi="Times New Roman" w:cs="Times New Roman"/>
          <w:sz w:val="24"/>
          <w:szCs w:val="24"/>
          <w:lang w:val="ru-RU"/>
        </w:rPr>
        <w:t>.</w:t>
      </w:r>
    </w:p>
    <w:p w:rsidR="003D082C" w:rsidRPr="009F1DA4" w:rsidRDefault="003D082C" w:rsidP="00D527DA">
      <w:pPr>
        <w:pStyle w:val="21"/>
        <w:spacing w:after="0" w:line="240" w:lineRule="auto"/>
        <w:ind w:firstLine="851"/>
        <w:rPr>
          <w:rFonts w:ascii="Times New Roman" w:hAnsi="Times New Roman" w:cs="Times New Roman"/>
          <w:sz w:val="24"/>
          <w:szCs w:val="24"/>
          <w:lang w:val="ru-RU"/>
        </w:rPr>
      </w:pPr>
    </w:p>
    <w:p w:rsidR="003D082C" w:rsidRPr="00D527DA" w:rsidRDefault="003D082C" w:rsidP="00D527DA">
      <w:pPr>
        <w:pStyle w:val="21"/>
        <w:numPr>
          <w:ilvl w:val="0"/>
          <w:numId w:val="0"/>
        </w:numPr>
        <w:spacing w:after="0" w:line="240" w:lineRule="auto"/>
        <w:ind w:firstLine="680"/>
        <w:jc w:val="center"/>
        <w:rPr>
          <w:rFonts w:ascii="Times New Roman" w:hAnsi="Times New Roman" w:cs="Times New Roman"/>
          <w:b/>
          <w:sz w:val="24"/>
          <w:szCs w:val="24"/>
        </w:rPr>
      </w:pPr>
      <w:r w:rsidRPr="00D527DA">
        <w:rPr>
          <w:rFonts w:ascii="Times New Roman" w:hAnsi="Times New Roman" w:cs="Times New Roman"/>
          <w:b/>
          <w:sz w:val="24"/>
          <w:szCs w:val="24"/>
        </w:rPr>
        <w:t>План-график повышения квалификации</w:t>
      </w:r>
    </w:p>
    <w:tbl>
      <w:tblPr>
        <w:tblW w:w="5000" w:type="pct"/>
        <w:tblLayout w:type="fixed"/>
        <w:tblLook w:val="0000"/>
      </w:tblPr>
      <w:tblGrid>
        <w:gridCol w:w="770"/>
        <w:gridCol w:w="2315"/>
        <w:gridCol w:w="4961"/>
        <w:gridCol w:w="2233"/>
      </w:tblGrid>
      <w:tr w:rsidR="003D082C" w:rsidRPr="009F1DA4" w:rsidTr="003D082C">
        <w:tc>
          <w:tcPr>
            <w:tcW w:w="375" w:type="pct"/>
            <w:tcBorders>
              <w:top w:val="single" w:sz="4" w:space="0" w:color="000000"/>
              <w:left w:val="single" w:sz="4" w:space="0" w:color="000000"/>
              <w:bottom w:val="single" w:sz="4" w:space="0" w:color="000000"/>
            </w:tcBorders>
            <w:shd w:val="clear" w:color="auto" w:fill="auto"/>
          </w:tcPr>
          <w:p w:rsidR="003D082C" w:rsidRPr="00D527DA" w:rsidRDefault="003D082C" w:rsidP="00D527DA">
            <w:pPr>
              <w:snapToGrid w:val="0"/>
              <w:spacing w:after="0" w:line="240" w:lineRule="auto"/>
              <w:ind w:firstLine="284"/>
              <w:contextualSpacing/>
              <w:jc w:val="both"/>
              <w:rPr>
                <w:rFonts w:ascii="Times New Roman" w:hAnsi="Times New Roman" w:cs="Times New Roman"/>
                <w:b/>
                <w:bCs/>
                <w:sz w:val="24"/>
                <w:szCs w:val="24"/>
              </w:rPr>
            </w:pPr>
            <w:r w:rsidRPr="00D527DA">
              <w:rPr>
                <w:rFonts w:ascii="Times New Roman" w:hAnsi="Times New Roman" w:cs="Times New Roman"/>
                <w:b/>
                <w:bCs/>
                <w:sz w:val="24"/>
                <w:szCs w:val="24"/>
              </w:rPr>
              <w:t>№п/п</w:t>
            </w:r>
          </w:p>
        </w:tc>
        <w:tc>
          <w:tcPr>
            <w:tcW w:w="1126" w:type="pct"/>
            <w:tcBorders>
              <w:top w:val="single" w:sz="4" w:space="0" w:color="000000"/>
              <w:left w:val="single" w:sz="4" w:space="0" w:color="000000"/>
              <w:bottom w:val="single" w:sz="4" w:space="0" w:color="000000"/>
            </w:tcBorders>
            <w:shd w:val="clear" w:color="auto" w:fill="auto"/>
          </w:tcPr>
          <w:p w:rsidR="003D082C" w:rsidRPr="00D527DA" w:rsidRDefault="003D082C" w:rsidP="00D527DA">
            <w:pPr>
              <w:snapToGrid w:val="0"/>
              <w:spacing w:after="0" w:line="240" w:lineRule="auto"/>
              <w:ind w:firstLine="284"/>
              <w:contextualSpacing/>
              <w:jc w:val="both"/>
              <w:rPr>
                <w:rFonts w:ascii="Times New Roman" w:hAnsi="Times New Roman" w:cs="Times New Roman"/>
                <w:b/>
                <w:bCs/>
                <w:sz w:val="24"/>
                <w:szCs w:val="24"/>
              </w:rPr>
            </w:pPr>
            <w:r w:rsidRPr="00D527DA">
              <w:rPr>
                <w:rFonts w:ascii="Times New Roman" w:hAnsi="Times New Roman" w:cs="Times New Roman"/>
                <w:b/>
                <w:bCs/>
                <w:sz w:val="24"/>
                <w:szCs w:val="24"/>
              </w:rPr>
              <w:t>Специалисты</w:t>
            </w:r>
          </w:p>
        </w:tc>
        <w:tc>
          <w:tcPr>
            <w:tcW w:w="2413" w:type="pct"/>
            <w:tcBorders>
              <w:top w:val="single" w:sz="4" w:space="0" w:color="000000"/>
              <w:left w:val="single" w:sz="4" w:space="0" w:color="000000"/>
              <w:bottom w:val="single" w:sz="4" w:space="0" w:color="000000"/>
              <w:right w:val="single" w:sz="4" w:space="0" w:color="000000"/>
            </w:tcBorders>
            <w:shd w:val="clear" w:color="auto" w:fill="auto"/>
          </w:tcPr>
          <w:p w:rsidR="003D082C" w:rsidRPr="00D527DA" w:rsidRDefault="003D082C" w:rsidP="00D527DA">
            <w:pPr>
              <w:snapToGrid w:val="0"/>
              <w:spacing w:after="0" w:line="240" w:lineRule="auto"/>
              <w:ind w:firstLine="284"/>
              <w:contextualSpacing/>
              <w:jc w:val="center"/>
              <w:rPr>
                <w:rFonts w:ascii="Times New Roman" w:hAnsi="Times New Roman" w:cs="Times New Roman"/>
                <w:b/>
                <w:bCs/>
                <w:sz w:val="24"/>
                <w:szCs w:val="24"/>
              </w:rPr>
            </w:pPr>
            <w:r w:rsidRPr="00D527DA">
              <w:rPr>
                <w:rFonts w:ascii="Times New Roman" w:hAnsi="Times New Roman" w:cs="Times New Roman"/>
                <w:b/>
                <w:bCs/>
                <w:sz w:val="24"/>
                <w:szCs w:val="24"/>
              </w:rPr>
              <w:t>Функции</w:t>
            </w:r>
          </w:p>
        </w:tc>
        <w:tc>
          <w:tcPr>
            <w:tcW w:w="1086" w:type="pct"/>
            <w:tcBorders>
              <w:top w:val="single" w:sz="4" w:space="0" w:color="000000"/>
              <w:left w:val="single" w:sz="4" w:space="0" w:color="000000"/>
              <w:bottom w:val="single" w:sz="4" w:space="0" w:color="000000"/>
              <w:right w:val="single" w:sz="4" w:space="0" w:color="000000"/>
            </w:tcBorders>
          </w:tcPr>
          <w:p w:rsidR="003D082C" w:rsidRPr="009F1DA4" w:rsidRDefault="003D082C" w:rsidP="00D527DA">
            <w:pPr>
              <w:snapToGrid w:val="0"/>
              <w:spacing w:after="0" w:line="240" w:lineRule="auto"/>
              <w:ind w:firstLine="284"/>
              <w:contextualSpacing/>
              <w:jc w:val="center"/>
              <w:rPr>
                <w:rFonts w:ascii="Times New Roman" w:hAnsi="Times New Roman" w:cs="Times New Roman"/>
                <w:b/>
                <w:bCs/>
                <w:sz w:val="24"/>
                <w:szCs w:val="24"/>
                <w:lang w:val="ru-RU"/>
              </w:rPr>
            </w:pPr>
            <w:r w:rsidRPr="009F1DA4">
              <w:rPr>
                <w:rFonts w:ascii="Times New Roman" w:hAnsi="Times New Roman" w:cs="Times New Roman"/>
                <w:b/>
                <w:bCs/>
                <w:sz w:val="24"/>
                <w:szCs w:val="24"/>
                <w:lang w:val="ru-RU"/>
              </w:rPr>
              <w:t>Форма и сроки повышения квалификации</w:t>
            </w:r>
          </w:p>
        </w:tc>
      </w:tr>
      <w:tr w:rsidR="003D082C" w:rsidRPr="00D527DA" w:rsidTr="003D082C">
        <w:tc>
          <w:tcPr>
            <w:tcW w:w="375" w:type="pct"/>
            <w:tcBorders>
              <w:top w:val="single" w:sz="4" w:space="0" w:color="000000"/>
              <w:left w:val="single" w:sz="4" w:space="0" w:color="000000"/>
              <w:bottom w:val="single" w:sz="4" w:space="0" w:color="000000"/>
            </w:tcBorders>
            <w:shd w:val="clear" w:color="auto" w:fill="auto"/>
          </w:tcPr>
          <w:p w:rsidR="003D082C" w:rsidRPr="009F1DA4" w:rsidRDefault="003D082C" w:rsidP="00D527DA">
            <w:pPr>
              <w:pStyle w:val="affd"/>
              <w:numPr>
                <w:ilvl w:val="0"/>
                <w:numId w:val="52"/>
              </w:numPr>
              <w:snapToGrid w:val="0"/>
              <w:spacing w:after="0" w:line="240" w:lineRule="auto"/>
              <w:ind w:left="0"/>
              <w:jc w:val="both"/>
              <w:rPr>
                <w:rFonts w:ascii="Times New Roman" w:hAnsi="Times New Roman" w:cs="Times New Roman"/>
                <w:bCs/>
                <w:sz w:val="24"/>
                <w:szCs w:val="24"/>
                <w:lang w:val="ru-RU"/>
              </w:rPr>
            </w:pPr>
          </w:p>
        </w:tc>
        <w:tc>
          <w:tcPr>
            <w:tcW w:w="1126" w:type="pct"/>
            <w:tcBorders>
              <w:top w:val="single" w:sz="4" w:space="0" w:color="000000"/>
              <w:left w:val="single" w:sz="4" w:space="0" w:color="000000"/>
              <w:bottom w:val="single" w:sz="4" w:space="0" w:color="000000"/>
            </w:tcBorders>
            <w:shd w:val="clear" w:color="auto" w:fill="auto"/>
          </w:tcPr>
          <w:p w:rsidR="003D082C" w:rsidRPr="00D527DA" w:rsidRDefault="003D082C" w:rsidP="00D527DA">
            <w:pPr>
              <w:snapToGrid w:val="0"/>
              <w:spacing w:after="0" w:line="240" w:lineRule="auto"/>
              <w:contextualSpacing/>
              <w:jc w:val="center"/>
              <w:rPr>
                <w:rFonts w:ascii="Times New Roman" w:hAnsi="Times New Roman" w:cs="Times New Roman"/>
                <w:bCs/>
                <w:sz w:val="24"/>
                <w:szCs w:val="24"/>
              </w:rPr>
            </w:pPr>
            <w:r w:rsidRPr="00D527DA">
              <w:rPr>
                <w:rFonts w:ascii="Times New Roman" w:hAnsi="Times New Roman" w:cs="Times New Roman"/>
                <w:bCs/>
                <w:sz w:val="24"/>
                <w:szCs w:val="24"/>
              </w:rPr>
              <w:t>Учитель начальных классов</w:t>
            </w:r>
          </w:p>
        </w:tc>
        <w:tc>
          <w:tcPr>
            <w:tcW w:w="2413" w:type="pct"/>
            <w:tcBorders>
              <w:top w:val="single" w:sz="4" w:space="0" w:color="000000"/>
              <w:left w:val="single" w:sz="4" w:space="0" w:color="000000"/>
              <w:bottom w:val="single" w:sz="4" w:space="0" w:color="000000"/>
              <w:right w:val="single" w:sz="4" w:space="0" w:color="000000"/>
            </w:tcBorders>
            <w:shd w:val="clear" w:color="auto" w:fill="auto"/>
          </w:tcPr>
          <w:p w:rsidR="003D082C" w:rsidRPr="009F1DA4" w:rsidRDefault="003D082C" w:rsidP="00D527DA">
            <w:pPr>
              <w:snapToGrid w:val="0"/>
              <w:spacing w:after="0" w:line="240" w:lineRule="auto"/>
              <w:ind w:firstLine="284"/>
              <w:contextualSpacing/>
              <w:jc w:val="both"/>
              <w:rPr>
                <w:rFonts w:ascii="Times New Roman" w:hAnsi="Times New Roman" w:cs="Times New Roman"/>
                <w:bCs/>
                <w:sz w:val="24"/>
                <w:szCs w:val="24"/>
                <w:lang w:val="ru-RU"/>
              </w:rPr>
            </w:pPr>
            <w:r w:rsidRPr="009F1DA4">
              <w:rPr>
                <w:rFonts w:ascii="Times New Roman" w:hAnsi="Times New Roman" w:cs="Times New Roman"/>
                <w:bCs/>
                <w:sz w:val="24"/>
                <w:szCs w:val="24"/>
                <w:lang w:val="ru-RU"/>
              </w:rPr>
              <w:t>Организация условий для успешного продвижения ребенка в рамках образовательного процесса, реализации внеурочной деятельности обучающихся</w:t>
            </w:r>
          </w:p>
        </w:tc>
        <w:tc>
          <w:tcPr>
            <w:tcW w:w="1086" w:type="pct"/>
            <w:tcBorders>
              <w:top w:val="single" w:sz="4" w:space="0" w:color="000000"/>
              <w:left w:val="single" w:sz="4" w:space="0" w:color="000000"/>
              <w:bottom w:val="single" w:sz="4" w:space="0" w:color="000000"/>
              <w:right w:val="single" w:sz="4" w:space="0" w:color="000000"/>
            </w:tcBorders>
          </w:tcPr>
          <w:p w:rsidR="003D082C" w:rsidRPr="009F1DA4" w:rsidRDefault="003D082C" w:rsidP="00D527DA">
            <w:pPr>
              <w:snapToGrid w:val="0"/>
              <w:spacing w:after="0" w:line="240" w:lineRule="auto"/>
              <w:ind w:firstLine="284"/>
              <w:contextualSpacing/>
              <w:jc w:val="center"/>
              <w:rPr>
                <w:rFonts w:ascii="Times New Roman" w:hAnsi="Times New Roman" w:cs="Times New Roman"/>
                <w:bCs/>
                <w:sz w:val="24"/>
                <w:szCs w:val="24"/>
                <w:lang w:val="ru-RU"/>
              </w:rPr>
            </w:pPr>
          </w:p>
          <w:p w:rsidR="003D082C" w:rsidRPr="00D527DA" w:rsidRDefault="003D082C" w:rsidP="00D527DA">
            <w:pPr>
              <w:snapToGrid w:val="0"/>
              <w:spacing w:after="0" w:line="240" w:lineRule="auto"/>
              <w:ind w:firstLine="284"/>
              <w:contextualSpacing/>
              <w:jc w:val="center"/>
              <w:rPr>
                <w:rFonts w:ascii="Times New Roman" w:hAnsi="Times New Roman" w:cs="Times New Roman"/>
                <w:bCs/>
                <w:sz w:val="24"/>
                <w:szCs w:val="24"/>
              </w:rPr>
            </w:pPr>
            <w:r w:rsidRPr="00D527DA">
              <w:rPr>
                <w:rFonts w:ascii="Times New Roman" w:hAnsi="Times New Roman" w:cs="Times New Roman"/>
                <w:bCs/>
                <w:sz w:val="24"/>
                <w:szCs w:val="24"/>
              </w:rPr>
              <w:t>КПК 1 раз в 3 года</w:t>
            </w:r>
          </w:p>
        </w:tc>
      </w:tr>
      <w:tr w:rsidR="003D082C" w:rsidRPr="00D527DA" w:rsidTr="003D082C">
        <w:tc>
          <w:tcPr>
            <w:tcW w:w="375" w:type="pct"/>
            <w:tcBorders>
              <w:top w:val="single" w:sz="4" w:space="0" w:color="000000"/>
              <w:left w:val="single" w:sz="4" w:space="0" w:color="000000"/>
              <w:bottom w:val="single" w:sz="4" w:space="0" w:color="000000"/>
            </w:tcBorders>
            <w:shd w:val="clear" w:color="auto" w:fill="auto"/>
          </w:tcPr>
          <w:p w:rsidR="003D082C" w:rsidRPr="00D527DA" w:rsidRDefault="003D082C" w:rsidP="00D527DA">
            <w:pPr>
              <w:pStyle w:val="affd"/>
              <w:numPr>
                <w:ilvl w:val="0"/>
                <w:numId w:val="52"/>
              </w:numPr>
              <w:snapToGrid w:val="0"/>
              <w:spacing w:after="0" w:line="240" w:lineRule="auto"/>
              <w:ind w:left="0"/>
              <w:jc w:val="both"/>
              <w:rPr>
                <w:rFonts w:ascii="Times New Roman" w:hAnsi="Times New Roman" w:cs="Times New Roman"/>
                <w:bCs/>
                <w:sz w:val="24"/>
                <w:szCs w:val="24"/>
              </w:rPr>
            </w:pPr>
          </w:p>
        </w:tc>
        <w:tc>
          <w:tcPr>
            <w:tcW w:w="1126" w:type="pct"/>
            <w:tcBorders>
              <w:top w:val="single" w:sz="4" w:space="0" w:color="000000"/>
              <w:left w:val="single" w:sz="4" w:space="0" w:color="000000"/>
              <w:bottom w:val="single" w:sz="4" w:space="0" w:color="000000"/>
            </w:tcBorders>
            <w:shd w:val="clear" w:color="auto" w:fill="auto"/>
          </w:tcPr>
          <w:p w:rsidR="003D082C" w:rsidRPr="00D527DA" w:rsidRDefault="003D082C" w:rsidP="00D527DA">
            <w:pPr>
              <w:snapToGrid w:val="0"/>
              <w:spacing w:after="0" w:line="240" w:lineRule="auto"/>
              <w:contextualSpacing/>
              <w:jc w:val="center"/>
              <w:rPr>
                <w:rFonts w:ascii="Times New Roman" w:hAnsi="Times New Roman" w:cs="Times New Roman"/>
                <w:bCs/>
                <w:sz w:val="24"/>
                <w:szCs w:val="24"/>
              </w:rPr>
            </w:pPr>
            <w:r w:rsidRPr="00D527DA">
              <w:rPr>
                <w:rFonts w:ascii="Times New Roman" w:hAnsi="Times New Roman" w:cs="Times New Roman"/>
                <w:bCs/>
                <w:sz w:val="24"/>
                <w:szCs w:val="24"/>
              </w:rPr>
              <w:t>Психолог</w:t>
            </w:r>
          </w:p>
        </w:tc>
        <w:tc>
          <w:tcPr>
            <w:tcW w:w="2413" w:type="pct"/>
            <w:tcBorders>
              <w:top w:val="single" w:sz="4" w:space="0" w:color="000000"/>
              <w:left w:val="single" w:sz="4" w:space="0" w:color="000000"/>
              <w:bottom w:val="single" w:sz="4" w:space="0" w:color="000000"/>
              <w:right w:val="single" w:sz="4" w:space="0" w:color="000000"/>
            </w:tcBorders>
            <w:shd w:val="clear" w:color="auto" w:fill="auto"/>
          </w:tcPr>
          <w:p w:rsidR="003D082C" w:rsidRPr="009F1DA4" w:rsidRDefault="003D082C" w:rsidP="00D527DA">
            <w:pPr>
              <w:snapToGrid w:val="0"/>
              <w:spacing w:after="0" w:line="240" w:lineRule="auto"/>
              <w:ind w:firstLine="284"/>
              <w:contextualSpacing/>
              <w:jc w:val="both"/>
              <w:rPr>
                <w:rFonts w:ascii="Times New Roman" w:hAnsi="Times New Roman" w:cs="Times New Roman"/>
                <w:bCs/>
                <w:sz w:val="24"/>
                <w:szCs w:val="24"/>
                <w:lang w:val="ru-RU"/>
              </w:rPr>
            </w:pPr>
            <w:r w:rsidRPr="009F1DA4">
              <w:rPr>
                <w:rFonts w:ascii="Times New Roman" w:hAnsi="Times New Roman" w:cs="Times New Roman"/>
                <w:bCs/>
                <w:sz w:val="24"/>
                <w:szCs w:val="24"/>
                <w:lang w:val="ru-RU"/>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1086" w:type="pct"/>
            <w:tcBorders>
              <w:top w:val="single" w:sz="4" w:space="0" w:color="000000"/>
              <w:left w:val="single" w:sz="4" w:space="0" w:color="000000"/>
              <w:bottom w:val="single" w:sz="4" w:space="0" w:color="000000"/>
              <w:right w:val="single" w:sz="4" w:space="0" w:color="000000"/>
            </w:tcBorders>
          </w:tcPr>
          <w:p w:rsidR="003D082C" w:rsidRPr="00D527DA" w:rsidRDefault="003D082C" w:rsidP="00D527DA">
            <w:pPr>
              <w:snapToGrid w:val="0"/>
              <w:spacing w:after="0" w:line="240" w:lineRule="auto"/>
              <w:ind w:firstLine="284"/>
              <w:contextualSpacing/>
              <w:jc w:val="center"/>
              <w:rPr>
                <w:rFonts w:ascii="Times New Roman" w:hAnsi="Times New Roman" w:cs="Times New Roman"/>
                <w:bCs/>
                <w:sz w:val="24"/>
                <w:szCs w:val="24"/>
              </w:rPr>
            </w:pPr>
            <w:r w:rsidRPr="00D527DA">
              <w:rPr>
                <w:rFonts w:ascii="Times New Roman" w:hAnsi="Times New Roman" w:cs="Times New Roman"/>
                <w:bCs/>
                <w:sz w:val="24"/>
                <w:szCs w:val="24"/>
              </w:rPr>
              <w:t>КПК 1 раз в 3 года</w:t>
            </w:r>
          </w:p>
        </w:tc>
      </w:tr>
      <w:tr w:rsidR="003D082C" w:rsidRPr="00D527DA" w:rsidTr="003D082C">
        <w:tc>
          <w:tcPr>
            <w:tcW w:w="375" w:type="pct"/>
            <w:tcBorders>
              <w:top w:val="single" w:sz="4" w:space="0" w:color="000000"/>
              <w:left w:val="single" w:sz="4" w:space="0" w:color="000000"/>
              <w:bottom w:val="single" w:sz="4" w:space="0" w:color="000000"/>
            </w:tcBorders>
            <w:shd w:val="clear" w:color="auto" w:fill="auto"/>
          </w:tcPr>
          <w:p w:rsidR="003D082C" w:rsidRPr="00D527DA" w:rsidRDefault="003D082C" w:rsidP="00D527DA">
            <w:pPr>
              <w:pStyle w:val="affd"/>
              <w:numPr>
                <w:ilvl w:val="0"/>
                <w:numId w:val="52"/>
              </w:numPr>
              <w:snapToGrid w:val="0"/>
              <w:spacing w:after="0" w:line="240" w:lineRule="auto"/>
              <w:ind w:left="0"/>
              <w:jc w:val="both"/>
              <w:rPr>
                <w:rFonts w:ascii="Times New Roman" w:hAnsi="Times New Roman" w:cs="Times New Roman"/>
                <w:bCs/>
                <w:sz w:val="24"/>
                <w:szCs w:val="24"/>
              </w:rPr>
            </w:pPr>
          </w:p>
        </w:tc>
        <w:tc>
          <w:tcPr>
            <w:tcW w:w="1126" w:type="pct"/>
            <w:tcBorders>
              <w:top w:val="single" w:sz="4" w:space="0" w:color="000000"/>
              <w:left w:val="single" w:sz="4" w:space="0" w:color="000000"/>
              <w:bottom w:val="single" w:sz="4" w:space="0" w:color="000000"/>
            </w:tcBorders>
            <w:shd w:val="clear" w:color="auto" w:fill="auto"/>
          </w:tcPr>
          <w:p w:rsidR="003D082C" w:rsidRPr="00D527DA" w:rsidRDefault="003D082C" w:rsidP="00D527DA">
            <w:pPr>
              <w:snapToGrid w:val="0"/>
              <w:spacing w:after="0" w:line="240" w:lineRule="auto"/>
              <w:contextualSpacing/>
              <w:jc w:val="center"/>
              <w:rPr>
                <w:rFonts w:ascii="Times New Roman" w:hAnsi="Times New Roman" w:cs="Times New Roman"/>
                <w:bCs/>
                <w:sz w:val="24"/>
                <w:szCs w:val="24"/>
              </w:rPr>
            </w:pPr>
            <w:r w:rsidRPr="00D527DA">
              <w:rPr>
                <w:rFonts w:ascii="Times New Roman" w:hAnsi="Times New Roman" w:cs="Times New Roman"/>
                <w:bCs/>
                <w:sz w:val="24"/>
                <w:szCs w:val="24"/>
              </w:rPr>
              <w:t>Педагог-организатор</w:t>
            </w:r>
          </w:p>
        </w:tc>
        <w:tc>
          <w:tcPr>
            <w:tcW w:w="2413" w:type="pct"/>
            <w:tcBorders>
              <w:top w:val="single" w:sz="4" w:space="0" w:color="000000"/>
              <w:left w:val="single" w:sz="4" w:space="0" w:color="000000"/>
              <w:bottom w:val="single" w:sz="4" w:space="0" w:color="000000"/>
              <w:right w:val="single" w:sz="4" w:space="0" w:color="000000"/>
            </w:tcBorders>
            <w:shd w:val="clear" w:color="auto" w:fill="auto"/>
          </w:tcPr>
          <w:p w:rsidR="003D082C" w:rsidRPr="009F1DA4" w:rsidRDefault="003D082C" w:rsidP="00D527DA">
            <w:pPr>
              <w:snapToGrid w:val="0"/>
              <w:spacing w:after="0" w:line="240" w:lineRule="auto"/>
              <w:ind w:firstLine="284"/>
              <w:contextualSpacing/>
              <w:jc w:val="both"/>
              <w:rPr>
                <w:rFonts w:ascii="Times New Roman" w:hAnsi="Times New Roman" w:cs="Times New Roman"/>
                <w:bCs/>
                <w:sz w:val="24"/>
                <w:szCs w:val="24"/>
                <w:lang w:val="ru-RU"/>
              </w:rPr>
            </w:pPr>
            <w:r w:rsidRPr="009F1DA4">
              <w:rPr>
                <w:rFonts w:ascii="Times New Roman" w:hAnsi="Times New Roman" w:cs="Times New Roman"/>
                <w:bCs/>
                <w:sz w:val="24"/>
                <w:szCs w:val="24"/>
                <w:lang w:val="ru-RU"/>
              </w:rPr>
              <w:t>Отвечает за организацию внеучебных видов деятельности младших школьников во внеурочное время</w:t>
            </w:r>
          </w:p>
        </w:tc>
        <w:tc>
          <w:tcPr>
            <w:tcW w:w="1086" w:type="pct"/>
            <w:tcBorders>
              <w:top w:val="single" w:sz="4" w:space="0" w:color="000000"/>
              <w:left w:val="single" w:sz="4" w:space="0" w:color="000000"/>
              <w:bottom w:val="single" w:sz="4" w:space="0" w:color="000000"/>
              <w:right w:val="single" w:sz="4" w:space="0" w:color="000000"/>
            </w:tcBorders>
          </w:tcPr>
          <w:p w:rsidR="003D082C" w:rsidRPr="00D527DA" w:rsidRDefault="003D082C" w:rsidP="00D527DA">
            <w:pPr>
              <w:snapToGrid w:val="0"/>
              <w:spacing w:after="0" w:line="240" w:lineRule="auto"/>
              <w:ind w:firstLine="284"/>
              <w:contextualSpacing/>
              <w:jc w:val="center"/>
              <w:rPr>
                <w:rFonts w:ascii="Times New Roman" w:hAnsi="Times New Roman" w:cs="Times New Roman"/>
                <w:bCs/>
                <w:sz w:val="24"/>
                <w:szCs w:val="24"/>
              </w:rPr>
            </w:pPr>
            <w:r w:rsidRPr="00D527DA">
              <w:rPr>
                <w:rFonts w:ascii="Times New Roman" w:hAnsi="Times New Roman" w:cs="Times New Roman"/>
                <w:bCs/>
                <w:sz w:val="24"/>
                <w:szCs w:val="24"/>
              </w:rPr>
              <w:t>КПК 1 раз в 3 года</w:t>
            </w:r>
          </w:p>
        </w:tc>
      </w:tr>
      <w:tr w:rsidR="003D082C" w:rsidRPr="00D527DA" w:rsidTr="003D082C">
        <w:tc>
          <w:tcPr>
            <w:tcW w:w="375" w:type="pct"/>
            <w:tcBorders>
              <w:top w:val="single" w:sz="4" w:space="0" w:color="000000"/>
              <w:left w:val="single" w:sz="4" w:space="0" w:color="000000"/>
              <w:bottom w:val="single" w:sz="4" w:space="0" w:color="000000"/>
            </w:tcBorders>
            <w:shd w:val="clear" w:color="auto" w:fill="auto"/>
          </w:tcPr>
          <w:p w:rsidR="003D082C" w:rsidRPr="00D527DA" w:rsidRDefault="003D082C" w:rsidP="00D527DA">
            <w:pPr>
              <w:pStyle w:val="affd"/>
              <w:numPr>
                <w:ilvl w:val="0"/>
                <w:numId w:val="52"/>
              </w:numPr>
              <w:snapToGrid w:val="0"/>
              <w:spacing w:after="0" w:line="240" w:lineRule="auto"/>
              <w:ind w:left="0"/>
              <w:jc w:val="both"/>
              <w:rPr>
                <w:rFonts w:ascii="Times New Roman" w:hAnsi="Times New Roman" w:cs="Times New Roman"/>
                <w:bCs/>
                <w:sz w:val="24"/>
                <w:szCs w:val="24"/>
              </w:rPr>
            </w:pPr>
          </w:p>
        </w:tc>
        <w:tc>
          <w:tcPr>
            <w:tcW w:w="1126" w:type="pct"/>
            <w:tcBorders>
              <w:top w:val="single" w:sz="4" w:space="0" w:color="000000"/>
              <w:left w:val="single" w:sz="4" w:space="0" w:color="000000"/>
              <w:bottom w:val="single" w:sz="4" w:space="0" w:color="000000"/>
            </w:tcBorders>
            <w:shd w:val="clear" w:color="auto" w:fill="auto"/>
          </w:tcPr>
          <w:p w:rsidR="003D082C" w:rsidRPr="00D527DA" w:rsidRDefault="003D082C" w:rsidP="00D527DA">
            <w:pPr>
              <w:snapToGrid w:val="0"/>
              <w:spacing w:after="0" w:line="240" w:lineRule="auto"/>
              <w:contextualSpacing/>
              <w:jc w:val="center"/>
              <w:rPr>
                <w:rFonts w:ascii="Times New Roman" w:hAnsi="Times New Roman" w:cs="Times New Roman"/>
                <w:bCs/>
                <w:sz w:val="24"/>
                <w:szCs w:val="24"/>
              </w:rPr>
            </w:pPr>
            <w:r w:rsidRPr="00D527DA">
              <w:rPr>
                <w:rFonts w:ascii="Times New Roman" w:hAnsi="Times New Roman" w:cs="Times New Roman"/>
                <w:bCs/>
                <w:sz w:val="24"/>
                <w:szCs w:val="24"/>
              </w:rPr>
              <w:t>Библиотекарь</w:t>
            </w:r>
          </w:p>
        </w:tc>
        <w:tc>
          <w:tcPr>
            <w:tcW w:w="2413" w:type="pct"/>
            <w:tcBorders>
              <w:top w:val="single" w:sz="4" w:space="0" w:color="000000"/>
              <w:left w:val="single" w:sz="4" w:space="0" w:color="000000"/>
              <w:bottom w:val="single" w:sz="4" w:space="0" w:color="000000"/>
              <w:right w:val="single" w:sz="4" w:space="0" w:color="000000"/>
            </w:tcBorders>
            <w:shd w:val="clear" w:color="auto" w:fill="auto"/>
          </w:tcPr>
          <w:p w:rsidR="003D082C" w:rsidRPr="009F1DA4" w:rsidRDefault="003D082C" w:rsidP="00D527DA">
            <w:pPr>
              <w:snapToGrid w:val="0"/>
              <w:spacing w:after="0" w:line="240" w:lineRule="auto"/>
              <w:ind w:firstLine="284"/>
              <w:contextualSpacing/>
              <w:jc w:val="both"/>
              <w:rPr>
                <w:rFonts w:ascii="Times New Roman" w:hAnsi="Times New Roman" w:cs="Times New Roman"/>
                <w:bCs/>
                <w:spacing w:val="-2"/>
                <w:sz w:val="24"/>
                <w:szCs w:val="24"/>
                <w:lang w:val="ru-RU"/>
              </w:rPr>
            </w:pPr>
            <w:r w:rsidRPr="009F1DA4">
              <w:rPr>
                <w:rFonts w:ascii="Times New Roman" w:hAnsi="Times New Roman" w:cs="Times New Roman"/>
                <w:bCs/>
                <w:spacing w:val="-2"/>
                <w:sz w:val="24"/>
                <w:szCs w:val="24"/>
                <w:lang w:val="ru-RU"/>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обучающихся путем обучения поиску, анализу, оценке и обработке информации</w:t>
            </w:r>
          </w:p>
        </w:tc>
        <w:tc>
          <w:tcPr>
            <w:tcW w:w="1086" w:type="pct"/>
            <w:tcBorders>
              <w:top w:val="single" w:sz="4" w:space="0" w:color="000000"/>
              <w:left w:val="single" w:sz="4" w:space="0" w:color="000000"/>
              <w:bottom w:val="single" w:sz="4" w:space="0" w:color="000000"/>
              <w:right w:val="single" w:sz="4" w:space="0" w:color="000000"/>
            </w:tcBorders>
          </w:tcPr>
          <w:p w:rsidR="003D082C" w:rsidRPr="00D527DA" w:rsidRDefault="003D082C" w:rsidP="00D527DA">
            <w:pPr>
              <w:snapToGrid w:val="0"/>
              <w:spacing w:after="0" w:line="240" w:lineRule="auto"/>
              <w:ind w:firstLine="284"/>
              <w:contextualSpacing/>
              <w:jc w:val="center"/>
              <w:rPr>
                <w:rFonts w:ascii="Times New Roman" w:hAnsi="Times New Roman" w:cs="Times New Roman"/>
                <w:bCs/>
                <w:spacing w:val="-2"/>
                <w:sz w:val="24"/>
                <w:szCs w:val="24"/>
              </w:rPr>
            </w:pPr>
            <w:r w:rsidRPr="00D527DA">
              <w:rPr>
                <w:rFonts w:ascii="Times New Roman" w:hAnsi="Times New Roman" w:cs="Times New Roman"/>
                <w:bCs/>
                <w:spacing w:val="-2"/>
                <w:sz w:val="24"/>
                <w:szCs w:val="24"/>
              </w:rPr>
              <w:t>1</w:t>
            </w:r>
          </w:p>
        </w:tc>
      </w:tr>
      <w:tr w:rsidR="003D082C" w:rsidRPr="009F1DA4" w:rsidTr="003D082C">
        <w:tc>
          <w:tcPr>
            <w:tcW w:w="375" w:type="pct"/>
            <w:tcBorders>
              <w:top w:val="single" w:sz="4" w:space="0" w:color="000000"/>
              <w:left w:val="single" w:sz="4" w:space="0" w:color="000000"/>
              <w:bottom w:val="single" w:sz="4" w:space="0" w:color="000000"/>
            </w:tcBorders>
            <w:shd w:val="clear" w:color="auto" w:fill="auto"/>
          </w:tcPr>
          <w:p w:rsidR="003D082C" w:rsidRPr="00D527DA" w:rsidRDefault="003D082C" w:rsidP="00D527DA">
            <w:pPr>
              <w:pStyle w:val="affd"/>
              <w:numPr>
                <w:ilvl w:val="0"/>
                <w:numId w:val="52"/>
              </w:numPr>
              <w:snapToGrid w:val="0"/>
              <w:spacing w:after="0" w:line="240" w:lineRule="auto"/>
              <w:ind w:left="0"/>
              <w:jc w:val="both"/>
              <w:rPr>
                <w:rFonts w:ascii="Times New Roman" w:hAnsi="Times New Roman" w:cs="Times New Roman"/>
                <w:bCs/>
                <w:sz w:val="24"/>
                <w:szCs w:val="24"/>
              </w:rPr>
            </w:pPr>
          </w:p>
        </w:tc>
        <w:tc>
          <w:tcPr>
            <w:tcW w:w="1126" w:type="pct"/>
            <w:tcBorders>
              <w:top w:val="single" w:sz="4" w:space="0" w:color="000000"/>
              <w:left w:val="single" w:sz="4" w:space="0" w:color="000000"/>
              <w:bottom w:val="single" w:sz="4" w:space="0" w:color="000000"/>
            </w:tcBorders>
            <w:shd w:val="clear" w:color="auto" w:fill="auto"/>
          </w:tcPr>
          <w:p w:rsidR="003D082C" w:rsidRPr="00D527DA" w:rsidRDefault="003D082C" w:rsidP="00D527DA">
            <w:pPr>
              <w:snapToGrid w:val="0"/>
              <w:spacing w:after="0" w:line="240" w:lineRule="auto"/>
              <w:contextualSpacing/>
              <w:jc w:val="center"/>
              <w:rPr>
                <w:rFonts w:ascii="Times New Roman" w:hAnsi="Times New Roman" w:cs="Times New Roman"/>
                <w:bCs/>
                <w:sz w:val="24"/>
                <w:szCs w:val="24"/>
              </w:rPr>
            </w:pPr>
            <w:r w:rsidRPr="00D527DA">
              <w:rPr>
                <w:rFonts w:ascii="Times New Roman" w:hAnsi="Times New Roman" w:cs="Times New Roman"/>
                <w:bCs/>
                <w:sz w:val="24"/>
                <w:szCs w:val="24"/>
              </w:rPr>
              <w:t>Административный персонал</w:t>
            </w:r>
          </w:p>
        </w:tc>
        <w:tc>
          <w:tcPr>
            <w:tcW w:w="2413" w:type="pct"/>
            <w:tcBorders>
              <w:top w:val="single" w:sz="4" w:space="0" w:color="000000"/>
              <w:left w:val="single" w:sz="4" w:space="0" w:color="000000"/>
              <w:bottom w:val="single" w:sz="4" w:space="0" w:color="000000"/>
              <w:right w:val="single" w:sz="4" w:space="0" w:color="000000"/>
            </w:tcBorders>
            <w:shd w:val="clear" w:color="auto" w:fill="auto"/>
          </w:tcPr>
          <w:p w:rsidR="003D082C" w:rsidRPr="009F1DA4" w:rsidRDefault="003D082C" w:rsidP="00D527DA">
            <w:pPr>
              <w:snapToGrid w:val="0"/>
              <w:spacing w:after="0" w:line="240" w:lineRule="auto"/>
              <w:ind w:firstLine="284"/>
              <w:contextualSpacing/>
              <w:jc w:val="both"/>
              <w:rPr>
                <w:rFonts w:ascii="Times New Roman" w:hAnsi="Times New Roman" w:cs="Times New Roman"/>
                <w:bCs/>
                <w:sz w:val="24"/>
                <w:szCs w:val="24"/>
                <w:lang w:val="ru-RU"/>
              </w:rPr>
            </w:pPr>
            <w:r w:rsidRPr="009F1DA4">
              <w:rPr>
                <w:rFonts w:ascii="Times New Roman" w:hAnsi="Times New Roman" w:cs="Times New Roman"/>
                <w:bCs/>
                <w:sz w:val="24"/>
                <w:szCs w:val="24"/>
                <w:lang w:val="ru-RU"/>
              </w:rPr>
              <w:t>Обеспечивает для специалистов ОУ условия для эффективной работы, осуществляет контроль и текущую организационную работу</w:t>
            </w:r>
          </w:p>
        </w:tc>
        <w:tc>
          <w:tcPr>
            <w:tcW w:w="1086" w:type="pct"/>
            <w:tcBorders>
              <w:top w:val="single" w:sz="4" w:space="0" w:color="000000"/>
              <w:left w:val="single" w:sz="4" w:space="0" w:color="000000"/>
              <w:bottom w:val="single" w:sz="4" w:space="0" w:color="000000"/>
              <w:right w:val="single" w:sz="4" w:space="0" w:color="000000"/>
            </w:tcBorders>
          </w:tcPr>
          <w:p w:rsidR="003D082C" w:rsidRPr="009F1DA4" w:rsidRDefault="00A27C95" w:rsidP="00D527DA">
            <w:pPr>
              <w:snapToGrid w:val="0"/>
              <w:spacing w:after="0" w:line="240" w:lineRule="auto"/>
              <w:ind w:firstLine="284"/>
              <w:contextualSpacing/>
              <w:jc w:val="center"/>
              <w:rPr>
                <w:rFonts w:ascii="Times New Roman" w:hAnsi="Times New Roman" w:cs="Times New Roman"/>
                <w:bCs/>
                <w:sz w:val="24"/>
                <w:szCs w:val="24"/>
                <w:lang w:val="ru-RU"/>
              </w:rPr>
            </w:pPr>
            <w:r w:rsidRPr="009F1DA4">
              <w:rPr>
                <w:rFonts w:ascii="Times New Roman" w:hAnsi="Times New Roman" w:cs="Times New Roman"/>
                <w:bCs/>
                <w:sz w:val="24"/>
                <w:szCs w:val="24"/>
                <w:lang w:val="ru-RU"/>
              </w:rPr>
              <w:t>Профессиональная переподготовка по программе «Менеджмент в образовании»</w:t>
            </w:r>
          </w:p>
        </w:tc>
      </w:tr>
      <w:tr w:rsidR="003D082C" w:rsidRPr="00D527DA" w:rsidTr="003D082C">
        <w:tc>
          <w:tcPr>
            <w:tcW w:w="375" w:type="pct"/>
            <w:tcBorders>
              <w:top w:val="single" w:sz="4" w:space="0" w:color="000000"/>
              <w:left w:val="single" w:sz="4" w:space="0" w:color="000000"/>
              <w:bottom w:val="single" w:sz="4" w:space="0" w:color="000000"/>
            </w:tcBorders>
            <w:shd w:val="clear" w:color="auto" w:fill="auto"/>
          </w:tcPr>
          <w:p w:rsidR="003D082C" w:rsidRPr="009F1DA4" w:rsidRDefault="003D082C" w:rsidP="00D527DA">
            <w:pPr>
              <w:pStyle w:val="affd"/>
              <w:numPr>
                <w:ilvl w:val="0"/>
                <w:numId w:val="52"/>
              </w:numPr>
              <w:snapToGrid w:val="0"/>
              <w:spacing w:after="0" w:line="240" w:lineRule="auto"/>
              <w:ind w:left="0"/>
              <w:jc w:val="both"/>
              <w:rPr>
                <w:rFonts w:ascii="Times New Roman" w:hAnsi="Times New Roman" w:cs="Times New Roman"/>
                <w:bCs/>
                <w:sz w:val="24"/>
                <w:szCs w:val="24"/>
                <w:lang w:val="ru-RU"/>
              </w:rPr>
            </w:pPr>
          </w:p>
        </w:tc>
        <w:tc>
          <w:tcPr>
            <w:tcW w:w="1126" w:type="pct"/>
            <w:tcBorders>
              <w:top w:val="single" w:sz="4" w:space="0" w:color="000000"/>
              <w:left w:val="single" w:sz="4" w:space="0" w:color="000000"/>
              <w:bottom w:val="single" w:sz="4" w:space="0" w:color="000000"/>
            </w:tcBorders>
            <w:shd w:val="clear" w:color="auto" w:fill="auto"/>
          </w:tcPr>
          <w:p w:rsidR="003D082C" w:rsidRPr="00D527DA" w:rsidRDefault="003D082C" w:rsidP="00D527DA">
            <w:pPr>
              <w:snapToGrid w:val="0"/>
              <w:spacing w:after="0" w:line="240" w:lineRule="auto"/>
              <w:contextualSpacing/>
              <w:jc w:val="center"/>
              <w:rPr>
                <w:rFonts w:ascii="Times New Roman" w:hAnsi="Times New Roman" w:cs="Times New Roman"/>
                <w:bCs/>
                <w:sz w:val="24"/>
                <w:szCs w:val="24"/>
              </w:rPr>
            </w:pPr>
            <w:r w:rsidRPr="00D527DA">
              <w:rPr>
                <w:rFonts w:ascii="Times New Roman" w:hAnsi="Times New Roman" w:cs="Times New Roman"/>
                <w:bCs/>
                <w:sz w:val="24"/>
                <w:szCs w:val="24"/>
              </w:rPr>
              <w:t xml:space="preserve">Медицинский </w:t>
            </w:r>
            <w:r w:rsidRPr="00D527DA">
              <w:rPr>
                <w:rFonts w:ascii="Times New Roman" w:hAnsi="Times New Roman" w:cs="Times New Roman"/>
                <w:bCs/>
                <w:sz w:val="24"/>
                <w:szCs w:val="24"/>
              </w:rPr>
              <w:lastRenderedPageBreak/>
              <w:t>персонал</w:t>
            </w:r>
          </w:p>
        </w:tc>
        <w:tc>
          <w:tcPr>
            <w:tcW w:w="2413" w:type="pct"/>
            <w:tcBorders>
              <w:top w:val="single" w:sz="4" w:space="0" w:color="000000"/>
              <w:left w:val="single" w:sz="4" w:space="0" w:color="000000"/>
              <w:bottom w:val="single" w:sz="4" w:space="0" w:color="000000"/>
              <w:right w:val="single" w:sz="4" w:space="0" w:color="000000"/>
            </w:tcBorders>
            <w:shd w:val="clear" w:color="auto" w:fill="auto"/>
          </w:tcPr>
          <w:p w:rsidR="003D082C" w:rsidRPr="009F1DA4" w:rsidRDefault="003D082C" w:rsidP="00D527DA">
            <w:pPr>
              <w:snapToGrid w:val="0"/>
              <w:spacing w:after="0" w:line="240" w:lineRule="auto"/>
              <w:ind w:firstLine="284"/>
              <w:contextualSpacing/>
              <w:jc w:val="both"/>
              <w:rPr>
                <w:rFonts w:ascii="Times New Roman" w:hAnsi="Times New Roman" w:cs="Times New Roman"/>
                <w:bCs/>
                <w:sz w:val="24"/>
                <w:szCs w:val="24"/>
                <w:lang w:val="ru-RU"/>
              </w:rPr>
            </w:pPr>
            <w:r w:rsidRPr="009F1DA4">
              <w:rPr>
                <w:rFonts w:ascii="Times New Roman" w:hAnsi="Times New Roman" w:cs="Times New Roman"/>
                <w:bCs/>
                <w:sz w:val="24"/>
                <w:szCs w:val="24"/>
                <w:lang w:val="ru-RU"/>
              </w:rPr>
              <w:lastRenderedPageBreak/>
              <w:t xml:space="preserve">Обеспечивает первую медицинскую </w:t>
            </w:r>
            <w:r w:rsidRPr="009F1DA4">
              <w:rPr>
                <w:rFonts w:ascii="Times New Roman" w:hAnsi="Times New Roman" w:cs="Times New Roman"/>
                <w:bCs/>
                <w:sz w:val="24"/>
                <w:szCs w:val="24"/>
                <w:lang w:val="ru-RU"/>
              </w:rPr>
              <w:lastRenderedPageBreak/>
              <w:t>помощь и диагностику, функционирование автоматизированной информационной системы мониторинга здоровья обучающихся и выработку рекомендаций по сохранению и укреплению здоровья, организует диспансеризацию и вакцинацию школьников</w:t>
            </w:r>
          </w:p>
        </w:tc>
        <w:tc>
          <w:tcPr>
            <w:tcW w:w="1086" w:type="pct"/>
            <w:tcBorders>
              <w:top w:val="single" w:sz="4" w:space="0" w:color="000000"/>
              <w:left w:val="single" w:sz="4" w:space="0" w:color="000000"/>
              <w:bottom w:val="single" w:sz="4" w:space="0" w:color="000000"/>
              <w:right w:val="single" w:sz="4" w:space="0" w:color="000000"/>
            </w:tcBorders>
          </w:tcPr>
          <w:p w:rsidR="003D082C" w:rsidRPr="00D527DA" w:rsidRDefault="003D082C" w:rsidP="00D527DA">
            <w:pPr>
              <w:snapToGrid w:val="0"/>
              <w:spacing w:after="0" w:line="240" w:lineRule="auto"/>
              <w:ind w:firstLine="284"/>
              <w:contextualSpacing/>
              <w:jc w:val="center"/>
              <w:rPr>
                <w:rFonts w:ascii="Times New Roman" w:hAnsi="Times New Roman" w:cs="Times New Roman"/>
                <w:bCs/>
                <w:sz w:val="24"/>
                <w:szCs w:val="24"/>
              </w:rPr>
            </w:pPr>
            <w:r w:rsidRPr="00D527DA">
              <w:rPr>
                <w:rFonts w:ascii="Times New Roman" w:hAnsi="Times New Roman" w:cs="Times New Roman"/>
                <w:bCs/>
                <w:sz w:val="24"/>
                <w:szCs w:val="24"/>
              </w:rPr>
              <w:lastRenderedPageBreak/>
              <w:t>1</w:t>
            </w:r>
          </w:p>
        </w:tc>
      </w:tr>
    </w:tbl>
    <w:p w:rsidR="003D082C" w:rsidRPr="00D527DA" w:rsidRDefault="003D082C" w:rsidP="00D527DA">
      <w:pPr>
        <w:pStyle w:val="21"/>
        <w:numPr>
          <w:ilvl w:val="0"/>
          <w:numId w:val="0"/>
        </w:numPr>
        <w:spacing w:after="0" w:line="240" w:lineRule="auto"/>
        <w:ind w:firstLine="680"/>
        <w:rPr>
          <w:rFonts w:ascii="Times New Roman" w:hAnsi="Times New Roman" w:cs="Times New Roman"/>
          <w:sz w:val="24"/>
          <w:szCs w:val="24"/>
        </w:rPr>
      </w:pPr>
    </w:p>
    <w:p w:rsidR="00653A76" w:rsidRPr="009F1DA4" w:rsidRDefault="00653A76" w:rsidP="00D527DA">
      <w:pPr>
        <w:pStyle w:val="a3"/>
        <w:spacing w:after="0" w:line="240" w:lineRule="auto"/>
        <w:ind w:firstLine="851"/>
        <w:rPr>
          <w:rFonts w:ascii="Times New Roman" w:hAnsi="Times New Roman" w:cs="Times New Roman"/>
          <w:b/>
          <w:bCs/>
          <w:color w:val="auto"/>
          <w:sz w:val="24"/>
          <w:szCs w:val="24"/>
          <w:lang w:val="ru-RU"/>
        </w:rPr>
      </w:pPr>
      <w:r w:rsidRPr="009F1DA4">
        <w:rPr>
          <w:rFonts w:ascii="Times New Roman" w:hAnsi="Times New Roman" w:cs="Times New Roman"/>
          <w:color w:val="auto"/>
          <w:sz w:val="24"/>
          <w:szCs w:val="24"/>
          <w:lang w:val="ru-RU"/>
        </w:rPr>
        <w:t xml:space="preserve">Одним из условий готовности </w:t>
      </w:r>
      <w:r w:rsidR="002D2C77" w:rsidRPr="009F1DA4">
        <w:rPr>
          <w:rFonts w:ascii="Times New Roman" w:hAnsi="Times New Roman" w:cs="Times New Roman"/>
          <w:color w:val="auto"/>
          <w:sz w:val="24"/>
          <w:szCs w:val="24"/>
          <w:lang w:val="ru-RU"/>
        </w:rPr>
        <w:t xml:space="preserve">образовательной </w:t>
      </w:r>
      <w:r w:rsidR="005C5F90" w:rsidRPr="009F1DA4">
        <w:rPr>
          <w:rFonts w:ascii="Times New Roman" w:hAnsi="Times New Roman" w:cs="Times New Roman"/>
          <w:color w:val="auto"/>
          <w:sz w:val="24"/>
          <w:szCs w:val="24"/>
          <w:lang w:val="ru-RU"/>
        </w:rPr>
        <w:t>организации</w:t>
      </w:r>
      <w:r w:rsidRPr="009F1DA4">
        <w:rPr>
          <w:rFonts w:ascii="Times New Roman" w:hAnsi="Times New Roman" w:cs="Times New Roman"/>
          <w:color w:val="auto"/>
          <w:sz w:val="24"/>
          <w:szCs w:val="24"/>
          <w:lang w:val="ru-RU"/>
        </w:rPr>
        <w:t xml:space="preserve"> к введению </w:t>
      </w:r>
      <w:r w:rsidR="00C11324" w:rsidRPr="009F1DA4">
        <w:rPr>
          <w:rFonts w:ascii="Times New Roman" w:hAnsi="Times New Roman" w:cs="Times New Roman"/>
          <w:color w:val="auto"/>
          <w:sz w:val="24"/>
          <w:szCs w:val="24"/>
          <w:lang w:val="ru-RU"/>
        </w:rPr>
        <w:t>ФГОС НОО</w:t>
      </w:r>
      <w:r w:rsidRPr="009F1DA4">
        <w:rPr>
          <w:rFonts w:ascii="Times New Roman" w:hAnsi="Times New Roman" w:cs="Times New Roman"/>
          <w:color w:val="auto"/>
          <w:sz w:val="24"/>
          <w:szCs w:val="24"/>
          <w:lang w:val="ru-RU"/>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9F1DA4">
        <w:rPr>
          <w:rFonts w:ascii="Times New Roman" w:hAnsi="Times New Roman" w:cs="Times New Roman"/>
          <w:color w:val="auto"/>
          <w:sz w:val="24"/>
          <w:szCs w:val="24"/>
          <w:lang w:val="ru-RU"/>
        </w:rPr>
        <w:t>ФГОС</w:t>
      </w:r>
      <w:r w:rsidRPr="009F1DA4">
        <w:rPr>
          <w:rFonts w:ascii="Times New Roman" w:hAnsi="Times New Roman" w:cs="Times New Roman"/>
          <w:color w:val="auto"/>
          <w:sz w:val="24"/>
          <w:szCs w:val="24"/>
          <w:lang w:val="ru-RU"/>
        </w:rPr>
        <w:t>.</w:t>
      </w:r>
    </w:p>
    <w:p w:rsidR="00653A76" w:rsidRPr="009F1DA4" w:rsidRDefault="00653A76" w:rsidP="00D527DA">
      <w:pPr>
        <w:pStyle w:val="a3"/>
        <w:spacing w:after="0" w:line="240" w:lineRule="auto"/>
        <w:ind w:firstLine="851"/>
        <w:rPr>
          <w:rFonts w:ascii="Times New Roman" w:hAnsi="Times New Roman" w:cs="Times New Roman"/>
          <w:color w:val="auto"/>
          <w:sz w:val="24"/>
          <w:szCs w:val="24"/>
          <w:lang w:val="ru-RU"/>
        </w:rPr>
      </w:pPr>
      <w:r w:rsidRPr="009F1DA4">
        <w:rPr>
          <w:rFonts w:ascii="Times New Roman" w:hAnsi="Times New Roman" w:cs="Times New Roman"/>
          <w:b/>
          <w:bCs/>
          <w:color w:val="auto"/>
          <w:sz w:val="24"/>
          <w:szCs w:val="24"/>
          <w:lang w:val="ru-RU"/>
        </w:rPr>
        <w:t xml:space="preserve">План методической работы </w:t>
      </w:r>
    </w:p>
    <w:p w:rsidR="00A27C95" w:rsidRPr="009F1DA4" w:rsidRDefault="00A27C95" w:rsidP="00D527DA">
      <w:pPr>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В начальной школе  МБОУ СОШ №3 работает методическое объединение учителей начальных классов.</w:t>
      </w:r>
    </w:p>
    <w:p w:rsidR="00A27C95" w:rsidRPr="009F1DA4" w:rsidRDefault="00A27C95" w:rsidP="00D527DA">
      <w:pPr>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Тема: «Формирование ключевых компетентностей обучающихся через применение современных образовательных технологий в учебно-воспитательном процессе».</w:t>
      </w:r>
    </w:p>
    <w:p w:rsidR="00A27C95" w:rsidRPr="009F1DA4" w:rsidRDefault="00A27C95" w:rsidP="00D527DA">
      <w:pPr>
        <w:spacing w:after="0" w:line="240" w:lineRule="auto"/>
        <w:ind w:firstLine="284"/>
        <w:contextualSpacing/>
        <w:jc w:val="both"/>
        <w:rPr>
          <w:rFonts w:ascii="Times New Roman" w:hAnsi="Times New Roman" w:cs="Times New Roman"/>
          <w:b/>
          <w:i/>
          <w:sz w:val="24"/>
          <w:szCs w:val="24"/>
          <w:lang w:val="ru-RU"/>
        </w:rPr>
      </w:pPr>
      <w:r w:rsidRPr="009F1DA4">
        <w:rPr>
          <w:rFonts w:ascii="Times New Roman" w:hAnsi="Times New Roman" w:cs="Times New Roman"/>
          <w:sz w:val="24"/>
          <w:szCs w:val="24"/>
          <w:lang w:val="ru-RU"/>
        </w:rPr>
        <w:t xml:space="preserve">     Цель методического объединения: реализация Федерального государственного образовательного стандарта начального общего образования, ориентированного на становление личностных характеристик</w:t>
      </w:r>
      <w:r w:rsidRPr="009F1DA4">
        <w:rPr>
          <w:rFonts w:ascii="Times New Roman" w:hAnsi="Times New Roman" w:cs="Times New Roman"/>
          <w:b/>
          <w:i/>
          <w:sz w:val="24"/>
          <w:szCs w:val="24"/>
          <w:lang w:val="ru-RU"/>
        </w:rPr>
        <w:t xml:space="preserve"> </w:t>
      </w:r>
      <w:r w:rsidRPr="009F1DA4">
        <w:rPr>
          <w:rFonts w:ascii="Times New Roman" w:hAnsi="Times New Roman" w:cs="Times New Roman"/>
          <w:sz w:val="24"/>
          <w:szCs w:val="24"/>
          <w:lang w:val="ru-RU"/>
        </w:rPr>
        <w:t>выпускника («портрет выпускника начальной школы»)</w:t>
      </w:r>
      <w:r w:rsidRPr="009F1DA4">
        <w:rPr>
          <w:rFonts w:ascii="Times New Roman" w:hAnsi="Times New Roman" w:cs="Times New Roman"/>
          <w:b/>
          <w:i/>
          <w:sz w:val="24"/>
          <w:szCs w:val="24"/>
          <w:lang w:val="ru-RU"/>
        </w:rPr>
        <w:t>:</w:t>
      </w:r>
    </w:p>
    <w:p w:rsidR="00A27C95" w:rsidRPr="00D527DA" w:rsidRDefault="00A27C95" w:rsidP="00D527DA">
      <w:pPr>
        <w:widowControl w:val="0"/>
        <w:numPr>
          <w:ilvl w:val="0"/>
          <w:numId w:val="53"/>
        </w:numPr>
        <w:suppressAutoHyphens/>
        <w:spacing w:after="0" w:line="240" w:lineRule="auto"/>
        <w:ind w:left="0" w:firstLine="284"/>
        <w:contextualSpacing/>
        <w:jc w:val="both"/>
        <w:rPr>
          <w:rFonts w:ascii="Times New Roman" w:hAnsi="Times New Roman" w:cs="Times New Roman"/>
          <w:sz w:val="24"/>
          <w:szCs w:val="24"/>
        </w:rPr>
      </w:pPr>
      <w:r w:rsidRPr="009F1DA4">
        <w:rPr>
          <w:rFonts w:ascii="Times New Roman" w:hAnsi="Times New Roman" w:cs="Times New Roman"/>
          <w:sz w:val="24"/>
          <w:szCs w:val="24"/>
          <w:lang w:val="ru-RU"/>
        </w:rPr>
        <w:t xml:space="preserve">любящий свой народ, свой край и свою </w:t>
      </w:r>
      <w:r w:rsidRPr="00D527DA">
        <w:rPr>
          <w:rFonts w:ascii="Times New Roman" w:hAnsi="Times New Roman" w:cs="Times New Roman"/>
          <w:sz w:val="24"/>
          <w:szCs w:val="24"/>
        </w:rPr>
        <w:t xml:space="preserve">Родину; </w:t>
      </w:r>
    </w:p>
    <w:p w:rsidR="00A27C95" w:rsidRPr="009F1DA4" w:rsidRDefault="00A27C95" w:rsidP="00D527DA">
      <w:pPr>
        <w:widowControl w:val="0"/>
        <w:numPr>
          <w:ilvl w:val="0"/>
          <w:numId w:val="53"/>
        </w:numPr>
        <w:suppressAutoHyphens/>
        <w:spacing w:after="0" w:line="240" w:lineRule="auto"/>
        <w:ind w:left="0"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уважающий и принимающий ценности семьи и общества;</w:t>
      </w:r>
    </w:p>
    <w:p w:rsidR="00A27C95" w:rsidRPr="009F1DA4" w:rsidRDefault="00A27C95" w:rsidP="00D527DA">
      <w:pPr>
        <w:widowControl w:val="0"/>
        <w:numPr>
          <w:ilvl w:val="0"/>
          <w:numId w:val="53"/>
        </w:numPr>
        <w:suppressAutoHyphens/>
        <w:spacing w:after="0" w:line="240" w:lineRule="auto"/>
        <w:ind w:left="0"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любознательный, активно и заинтересованно познающий мир;</w:t>
      </w:r>
    </w:p>
    <w:p w:rsidR="00A27C95" w:rsidRPr="009F1DA4" w:rsidRDefault="00A27C95" w:rsidP="00D527DA">
      <w:pPr>
        <w:widowControl w:val="0"/>
        <w:numPr>
          <w:ilvl w:val="0"/>
          <w:numId w:val="53"/>
        </w:numPr>
        <w:suppressAutoHyphens/>
        <w:spacing w:after="0" w:line="240" w:lineRule="auto"/>
        <w:ind w:left="0"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владеющий основами умения учиться, способный к организации собственной деятельности; </w:t>
      </w:r>
    </w:p>
    <w:p w:rsidR="00A27C95" w:rsidRPr="009F1DA4" w:rsidRDefault="00A27C95" w:rsidP="00D527DA">
      <w:pPr>
        <w:widowControl w:val="0"/>
        <w:numPr>
          <w:ilvl w:val="0"/>
          <w:numId w:val="53"/>
        </w:numPr>
        <w:suppressAutoHyphens/>
        <w:spacing w:after="0" w:line="240" w:lineRule="auto"/>
        <w:ind w:left="0"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готовый самостоятельно действовать и отвечать за свои поступки перед семьей и обществом; </w:t>
      </w:r>
    </w:p>
    <w:p w:rsidR="00A27C95" w:rsidRPr="009F1DA4" w:rsidRDefault="00A27C95" w:rsidP="00D527DA">
      <w:pPr>
        <w:widowControl w:val="0"/>
        <w:numPr>
          <w:ilvl w:val="0"/>
          <w:numId w:val="53"/>
        </w:numPr>
        <w:suppressAutoHyphens/>
        <w:spacing w:after="0" w:line="240" w:lineRule="auto"/>
        <w:ind w:left="0"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доброжелательный, умеющий слушать и слышать собеседника, обосновывать  свою позицию, высказывать свое мнение; </w:t>
      </w:r>
    </w:p>
    <w:p w:rsidR="00A27C95" w:rsidRPr="009F1DA4" w:rsidRDefault="00A27C95" w:rsidP="00D527DA">
      <w:pPr>
        <w:widowControl w:val="0"/>
        <w:numPr>
          <w:ilvl w:val="0"/>
          <w:numId w:val="53"/>
        </w:numPr>
        <w:suppressAutoHyphens/>
        <w:spacing w:after="0" w:line="240" w:lineRule="auto"/>
        <w:ind w:left="0"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выполняющий правила здорового и безопасного для себя и окружающих образа жизни. </w:t>
      </w:r>
    </w:p>
    <w:p w:rsidR="00A27C95" w:rsidRPr="009F1DA4" w:rsidRDefault="00A27C95" w:rsidP="00D527DA">
      <w:pPr>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Основные формы методической работы:</w:t>
      </w:r>
    </w:p>
    <w:p w:rsidR="00A27C95" w:rsidRPr="009F1DA4" w:rsidRDefault="00A27C95" w:rsidP="00D527DA">
      <w:pPr>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w:t>
      </w:r>
      <w:r w:rsidRPr="009F1DA4">
        <w:rPr>
          <w:rFonts w:ascii="Times New Roman" w:hAnsi="Times New Roman" w:cs="Times New Roman"/>
          <w:sz w:val="24"/>
          <w:szCs w:val="24"/>
          <w:u w:val="single"/>
          <w:lang w:val="ru-RU"/>
        </w:rPr>
        <w:t>коллективные</w:t>
      </w:r>
      <w:r w:rsidRPr="009F1DA4">
        <w:rPr>
          <w:rFonts w:ascii="Times New Roman" w:hAnsi="Times New Roman" w:cs="Times New Roman"/>
          <w:sz w:val="24"/>
          <w:szCs w:val="24"/>
          <w:lang w:val="ru-RU"/>
        </w:rPr>
        <w:t xml:space="preserve"> (педсоветы, семинары, взаимопосещения уроков, открытые уроки, методические оперативные совещания);</w:t>
      </w:r>
    </w:p>
    <w:p w:rsidR="00A27C95" w:rsidRPr="009F1DA4" w:rsidRDefault="00A27C95" w:rsidP="00D527DA">
      <w:pPr>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w:t>
      </w:r>
      <w:r w:rsidRPr="009F1DA4">
        <w:rPr>
          <w:rFonts w:ascii="Times New Roman" w:hAnsi="Times New Roman" w:cs="Times New Roman"/>
          <w:sz w:val="24"/>
          <w:szCs w:val="24"/>
          <w:u w:val="single"/>
          <w:lang w:val="ru-RU"/>
        </w:rPr>
        <w:t>индивидуальные</w:t>
      </w:r>
      <w:r w:rsidRPr="009F1DA4">
        <w:rPr>
          <w:rFonts w:ascii="Times New Roman" w:hAnsi="Times New Roman" w:cs="Times New Roman"/>
          <w:sz w:val="24"/>
          <w:szCs w:val="24"/>
          <w:lang w:val="ru-RU"/>
        </w:rPr>
        <w:t xml:space="preserve"> (работа и отчеты по темам самообразования, помощь молодым специалистам, индивидуальные собеседования, консультации).</w:t>
      </w:r>
    </w:p>
    <w:p w:rsidR="00A27C95" w:rsidRPr="009F1DA4" w:rsidRDefault="00A27C95" w:rsidP="00D527DA">
      <w:pPr>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Участие школы в методической работе города: педагоги и администрация школы посещают городские  семинары, круглые столы, научно-практические конференции, педагоги участвуют в работе городских творческих групп и городского методического объединения учителей начальных классов.</w:t>
      </w:r>
    </w:p>
    <w:p w:rsidR="00A27C95" w:rsidRPr="009F1DA4" w:rsidRDefault="00A27C95" w:rsidP="00D527DA">
      <w:pPr>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Повышение квалификации педагогических кадров  начальной школы МБОУ СОШ № 3: все учителя начальных классов школы проходят плановое повышение квалификации.</w:t>
      </w:r>
    </w:p>
    <w:p w:rsidR="00A27C95" w:rsidRPr="009F1DA4" w:rsidRDefault="00A27C95" w:rsidP="00D527DA">
      <w:pPr>
        <w:spacing w:after="0" w:line="240" w:lineRule="auto"/>
        <w:ind w:firstLine="284"/>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Потенциал педагогического коллектива позволяет решать задачи основной образовательной программы МБОУ СОШ № 3 г. Донецка.</w:t>
      </w:r>
    </w:p>
    <w:p w:rsidR="00A27C95" w:rsidRPr="009F1DA4" w:rsidRDefault="00A27C95" w:rsidP="00D527DA">
      <w:pPr>
        <w:pStyle w:val="aff"/>
        <w:shd w:val="clear" w:color="auto" w:fill="FFFFFF"/>
        <w:tabs>
          <w:tab w:val="left" w:pos="4320"/>
        </w:tabs>
        <w:spacing w:before="0" w:beforeAutospacing="0" w:after="0" w:line="240" w:lineRule="auto"/>
        <w:ind w:firstLine="284"/>
        <w:jc w:val="both"/>
        <w:rPr>
          <w:rFonts w:ascii="Times New Roman" w:hAnsi="Times New Roman" w:cs="Times New Roman"/>
          <w:sz w:val="24"/>
          <w:szCs w:val="24"/>
          <w:lang w:val="ru-RU"/>
        </w:rPr>
      </w:pPr>
      <w:r w:rsidRPr="009F1DA4">
        <w:rPr>
          <w:rFonts w:ascii="Times New Roman" w:hAnsi="Times New Roman" w:cs="Times New Roman"/>
          <w:iCs/>
          <w:sz w:val="24"/>
          <w:szCs w:val="24"/>
          <w:lang w:val="ru-RU"/>
        </w:rPr>
        <w:t>Школа активно сотрудничает с родительской общественностью</w:t>
      </w:r>
      <w:r w:rsidRPr="009F1DA4">
        <w:rPr>
          <w:rFonts w:ascii="Times New Roman" w:hAnsi="Times New Roman" w:cs="Times New Roman"/>
          <w:sz w:val="24"/>
          <w:szCs w:val="24"/>
          <w:lang w:val="ru-RU"/>
        </w:rPr>
        <w:t xml:space="preserve">. Организационными формами такого сотрудничества являются: </w:t>
      </w:r>
    </w:p>
    <w:p w:rsidR="00A27C95" w:rsidRPr="009F1DA4" w:rsidRDefault="00A27C95" w:rsidP="00D527DA">
      <w:pPr>
        <w:pStyle w:val="aff"/>
        <w:shd w:val="clear" w:color="auto" w:fill="FFFFFF"/>
        <w:tabs>
          <w:tab w:val="left" w:pos="4320"/>
        </w:tabs>
        <w:spacing w:before="0" w:beforeAutospacing="0" w:after="0" w:line="240" w:lineRule="auto"/>
        <w:ind w:firstLine="284"/>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участие родительской общественности в работе Совета школы; </w:t>
      </w:r>
    </w:p>
    <w:p w:rsidR="00A27C95" w:rsidRPr="009F1DA4" w:rsidRDefault="00A27C95" w:rsidP="00D527DA">
      <w:pPr>
        <w:pStyle w:val="aff"/>
        <w:shd w:val="clear" w:color="auto" w:fill="FFFFFF"/>
        <w:tabs>
          <w:tab w:val="left" w:pos="4320"/>
        </w:tabs>
        <w:spacing w:before="0" w:beforeAutospacing="0" w:after="0" w:line="240" w:lineRule="auto"/>
        <w:ind w:firstLine="284"/>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помощь родительской общественности в реализации коллективных творческих дел; </w:t>
      </w:r>
    </w:p>
    <w:p w:rsidR="00A27C95" w:rsidRPr="009F1DA4" w:rsidRDefault="00A27C95" w:rsidP="00D527DA">
      <w:pPr>
        <w:pStyle w:val="aff"/>
        <w:shd w:val="clear" w:color="auto" w:fill="FFFFFF"/>
        <w:tabs>
          <w:tab w:val="left" w:pos="4320"/>
        </w:tabs>
        <w:spacing w:before="0" w:beforeAutospacing="0" w:after="0" w:line="240" w:lineRule="auto"/>
        <w:ind w:firstLine="284"/>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участие членов родительских комитетов классов в работе по профилактике правонарушений; </w:t>
      </w:r>
    </w:p>
    <w:p w:rsidR="00A27C95" w:rsidRPr="009F1DA4" w:rsidRDefault="00A27C95" w:rsidP="00D527DA">
      <w:pPr>
        <w:pStyle w:val="aff"/>
        <w:shd w:val="clear" w:color="auto" w:fill="FFFFFF"/>
        <w:tabs>
          <w:tab w:val="left" w:pos="4320"/>
        </w:tabs>
        <w:spacing w:before="0" w:beforeAutospacing="0" w:after="0" w:line="240" w:lineRule="auto"/>
        <w:ind w:firstLine="284"/>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помощь в работе внештатному инспектору по защите прав детства; </w:t>
      </w:r>
    </w:p>
    <w:p w:rsidR="00A27C95" w:rsidRPr="009F1DA4" w:rsidRDefault="00A27C95" w:rsidP="00D527DA">
      <w:pPr>
        <w:pStyle w:val="aff"/>
        <w:shd w:val="clear" w:color="auto" w:fill="FFFFFF"/>
        <w:tabs>
          <w:tab w:val="left" w:pos="4320"/>
        </w:tabs>
        <w:spacing w:before="0" w:beforeAutospacing="0" w:after="0" w:line="240" w:lineRule="auto"/>
        <w:ind w:firstLine="284"/>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контроль организации питания детей со стороны родительской общественности; </w:t>
      </w:r>
    </w:p>
    <w:p w:rsidR="00A27C95" w:rsidRPr="009F1DA4" w:rsidRDefault="00A27C95" w:rsidP="00D527DA">
      <w:pPr>
        <w:pStyle w:val="aff"/>
        <w:shd w:val="clear" w:color="auto" w:fill="FFFFFF"/>
        <w:tabs>
          <w:tab w:val="left" w:pos="4320"/>
        </w:tabs>
        <w:spacing w:before="0" w:beforeAutospacing="0" w:after="0" w:line="240" w:lineRule="auto"/>
        <w:ind w:firstLine="284"/>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участие представителей родительской общественности в проведении тематических бесед на правовые, медицинские, социальные темы.</w:t>
      </w:r>
    </w:p>
    <w:p w:rsidR="00653A76" w:rsidRPr="009F1DA4" w:rsidRDefault="00653A76" w:rsidP="00E9258D">
      <w:pPr>
        <w:pStyle w:val="afd"/>
        <w:numPr>
          <w:ilvl w:val="2"/>
          <w:numId w:val="2"/>
        </w:numPr>
        <w:spacing w:after="0" w:line="240" w:lineRule="auto"/>
        <w:ind w:left="0" w:firstLine="851"/>
        <w:jc w:val="left"/>
        <w:rPr>
          <w:rFonts w:ascii="Times New Roman" w:hAnsi="Times New Roman" w:cs="Times New Roman"/>
          <w:b/>
          <w:i w:val="0"/>
          <w:color w:val="auto"/>
          <w:lang w:val="ru-RU"/>
        </w:rPr>
      </w:pPr>
      <w:bookmarkStart w:id="204" w:name="_Toc288394111"/>
      <w:bookmarkStart w:id="205" w:name="_Toc288410578"/>
      <w:bookmarkStart w:id="206" w:name="_Toc288410707"/>
      <w:bookmarkStart w:id="207" w:name="_Toc424564346"/>
      <w:r w:rsidRPr="009F1DA4">
        <w:rPr>
          <w:rFonts w:ascii="Times New Roman" w:hAnsi="Times New Roman" w:cs="Times New Roman"/>
          <w:b/>
          <w:i w:val="0"/>
          <w:color w:val="auto"/>
          <w:lang w:val="ru-RU"/>
        </w:rPr>
        <w:lastRenderedPageBreak/>
        <w:t>Психолого­педагогические условия реализации основной образовательной программы</w:t>
      </w:r>
      <w:bookmarkEnd w:id="204"/>
      <w:bookmarkEnd w:id="205"/>
      <w:bookmarkEnd w:id="206"/>
      <w:bookmarkEnd w:id="207"/>
    </w:p>
    <w:p w:rsidR="00653A76" w:rsidRPr="009F1DA4" w:rsidRDefault="00653A76" w:rsidP="00D527DA">
      <w:pPr>
        <w:pStyle w:val="a3"/>
        <w:spacing w:after="0" w:line="240" w:lineRule="auto"/>
        <w:ind w:firstLine="851"/>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Непременным условием реализации требований </w:t>
      </w:r>
      <w:r w:rsidR="00C11324" w:rsidRPr="009F1DA4">
        <w:rPr>
          <w:rFonts w:ascii="Times New Roman" w:hAnsi="Times New Roman" w:cs="Times New Roman"/>
          <w:color w:val="auto"/>
          <w:sz w:val="24"/>
          <w:szCs w:val="24"/>
          <w:lang w:val="ru-RU"/>
        </w:rPr>
        <w:t>ФГОС НОО</w:t>
      </w:r>
      <w:r w:rsidRPr="009F1DA4">
        <w:rPr>
          <w:rFonts w:ascii="Times New Roman" w:hAnsi="Times New Roman" w:cs="Times New Roman"/>
          <w:color w:val="auto"/>
          <w:sz w:val="24"/>
          <w:szCs w:val="24"/>
          <w:lang w:val="ru-RU"/>
        </w:rPr>
        <w:t xml:space="preserve"> является создание в образовательно</w:t>
      </w:r>
      <w:r w:rsidR="00D93053" w:rsidRPr="009F1DA4">
        <w:rPr>
          <w:rFonts w:ascii="Times New Roman" w:hAnsi="Times New Roman" w:cs="Times New Roman"/>
          <w:color w:val="auto"/>
          <w:sz w:val="24"/>
          <w:szCs w:val="24"/>
          <w:lang w:val="ru-RU"/>
        </w:rPr>
        <w:t>й</w:t>
      </w:r>
      <w:r w:rsidR="002C2C7A" w:rsidRPr="009F1DA4">
        <w:rPr>
          <w:rFonts w:ascii="Times New Roman" w:hAnsi="Times New Roman" w:cs="Times New Roman"/>
          <w:color w:val="auto"/>
          <w:sz w:val="24"/>
          <w:szCs w:val="24"/>
          <w:lang w:val="ru-RU"/>
        </w:rPr>
        <w:t xml:space="preserve"> </w:t>
      </w:r>
      <w:r w:rsidR="00D93053" w:rsidRPr="009F1DA4">
        <w:rPr>
          <w:rFonts w:ascii="Times New Roman" w:hAnsi="Times New Roman" w:cs="Times New Roman"/>
          <w:color w:val="auto"/>
          <w:sz w:val="24"/>
          <w:szCs w:val="24"/>
          <w:lang w:val="ru-RU"/>
        </w:rPr>
        <w:t xml:space="preserve">организации </w:t>
      </w:r>
      <w:r w:rsidRPr="009F1DA4">
        <w:rPr>
          <w:rFonts w:ascii="Times New Roman" w:hAnsi="Times New Roman" w:cs="Times New Roman"/>
          <w:color w:val="auto"/>
          <w:sz w:val="24"/>
          <w:szCs w:val="24"/>
          <w:lang w:val="ru-RU"/>
        </w:rPr>
        <w:t>психолого­педагогических условий, обеспечивающих:</w:t>
      </w:r>
    </w:p>
    <w:p w:rsidR="00653A76" w:rsidRPr="009F1DA4" w:rsidRDefault="00653A76" w:rsidP="00D527DA">
      <w:pPr>
        <w:pStyle w:val="21"/>
        <w:spacing w:after="0" w:line="240" w:lineRule="auto"/>
        <w:ind w:firstLine="851"/>
        <w:rPr>
          <w:rFonts w:ascii="Times New Roman" w:hAnsi="Times New Roman" w:cs="Times New Roman"/>
          <w:sz w:val="24"/>
          <w:szCs w:val="24"/>
          <w:lang w:val="ru-RU"/>
        </w:rPr>
      </w:pPr>
      <w:r w:rsidRPr="009F1DA4">
        <w:rPr>
          <w:rFonts w:ascii="Times New Roman" w:hAnsi="Times New Roman" w:cs="Times New Roman"/>
          <w:sz w:val="24"/>
          <w:szCs w:val="24"/>
          <w:lang w:val="ru-RU"/>
        </w:rPr>
        <w:t>преемственность содержания и форм организации образовательно</w:t>
      </w:r>
      <w:r w:rsidR="005F572A" w:rsidRPr="009F1DA4">
        <w:rPr>
          <w:rFonts w:ascii="Times New Roman" w:hAnsi="Times New Roman" w:cs="Times New Roman"/>
          <w:sz w:val="24"/>
          <w:szCs w:val="24"/>
          <w:lang w:val="ru-RU"/>
        </w:rPr>
        <w:t>й деятельности</w:t>
      </w:r>
      <w:r w:rsidRPr="009F1DA4">
        <w:rPr>
          <w:rFonts w:ascii="Times New Roman" w:hAnsi="Times New Roman" w:cs="Times New Roman"/>
          <w:sz w:val="24"/>
          <w:szCs w:val="24"/>
          <w:lang w:val="ru-RU"/>
        </w:rPr>
        <w:t xml:space="preserve"> по отношению к дошкольному образованию с уч</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том специфики возрастного психофизического развития обучающихся;</w:t>
      </w:r>
    </w:p>
    <w:p w:rsidR="00653A76" w:rsidRPr="009F1DA4" w:rsidRDefault="00653A76" w:rsidP="00D527DA">
      <w:pPr>
        <w:pStyle w:val="21"/>
        <w:spacing w:after="0" w:line="240" w:lineRule="auto"/>
        <w:ind w:firstLine="851"/>
        <w:rPr>
          <w:rFonts w:ascii="Times New Roman" w:hAnsi="Times New Roman" w:cs="Times New Roman"/>
          <w:b/>
          <w:bCs/>
          <w:sz w:val="24"/>
          <w:szCs w:val="24"/>
          <w:lang w:val="ru-RU"/>
        </w:rPr>
      </w:pPr>
      <w:r w:rsidRPr="009F1DA4">
        <w:rPr>
          <w:rFonts w:ascii="Times New Roman" w:hAnsi="Times New Roman" w:cs="Times New Roman"/>
          <w:spacing w:val="-2"/>
          <w:sz w:val="24"/>
          <w:szCs w:val="24"/>
          <w:lang w:val="ru-RU"/>
        </w:rPr>
        <w:t>формирование и развитие психолого­педагогической ком</w:t>
      </w:r>
      <w:r w:rsidRPr="009F1DA4">
        <w:rPr>
          <w:rFonts w:ascii="Times New Roman" w:hAnsi="Times New Roman" w:cs="Times New Roman"/>
          <w:sz w:val="24"/>
          <w:szCs w:val="24"/>
          <w:lang w:val="ru-RU"/>
        </w:rPr>
        <w:t xml:space="preserve">петентности участников </w:t>
      </w:r>
      <w:r w:rsidR="00AD64C6" w:rsidRPr="009F1DA4">
        <w:rPr>
          <w:rFonts w:ascii="Times New Roman" w:hAnsi="Times New Roman" w:cs="Times New Roman"/>
          <w:sz w:val="24"/>
          <w:szCs w:val="24"/>
          <w:lang w:val="ru-RU"/>
        </w:rPr>
        <w:t>образовательных отношений</w:t>
      </w:r>
      <w:r w:rsidRPr="009F1DA4">
        <w:rPr>
          <w:rFonts w:ascii="Times New Roman" w:hAnsi="Times New Roman" w:cs="Times New Roman"/>
          <w:sz w:val="24"/>
          <w:szCs w:val="24"/>
          <w:lang w:val="ru-RU"/>
        </w:rPr>
        <w:t>;</w:t>
      </w:r>
      <w:r w:rsidRPr="00D527DA">
        <w:rPr>
          <w:rFonts w:ascii="Times New Roman" w:hAnsi="Times New Roman" w:cs="Times New Roman"/>
          <w:b/>
          <w:bCs/>
          <w:sz w:val="24"/>
          <w:szCs w:val="24"/>
        </w:rPr>
        <w:t> </w:t>
      </w:r>
    </w:p>
    <w:p w:rsidR="00653A76" w:rsidRPr="009F1DA4" w:rsidRDefault="00653A76" w:rsidP="00D527DA">
      <w:pPr>
        <w:pStyle w:val="21"/>
        <w:spacing w:after="0" w:line="240" w:lineRule="auto"/>
        <w:ind w:firstLine="851"/>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вариативность направлений и форм, а также диверси</w:t>
      </w:r>
      <w:r w:rsidRPr="009F1DA4">
        <w:rPr>
          <w:rFonts w:ascii="Times New Roman" w:hAnsi="Times New Roman" w:cs="Times New Roman"/>
          <w:sz w:val="24"/>
          <w:szCs w:val="24"/>
          <w:lang w:val="ru-RU"/>
        </w:rPr>
        <w:t xml:space="preserve">фикацию уровней психолого­педагогического сопровождения участников </w:t>
      </w:r>
      <w:r w:rsidR="00AD64C6" w:rsidRPr="009F1DA4">
        <w:rPr>
          <w:rFonts w:ascii="Times New Roman" w:hAnsi="Times New Roman" w:cs="Times New Roman"/>
          <w:sz w:val="24"/>
          <w:szCs w:val="24"/>
          <w:lang w:val="ru-RU"/>
        </w:rPr>
        <w:t>образовательных отношений</w:t>
      </w:r>
      <w:r w:rsidRPr="009F1DA4">
        <w:rPr>
          <w:rFonts w:ascii="Times New Roman" w:hAnsi="Times New Roman" w:cs="Times New Roman"/>
          <w:sz w:val="24"/>
          <w:szCs w:val="24"/>
          <w:lang w:val="ru-RU"/>
        </w:rPr>
        <w:t>;</w:t>
      </w:r>
    </w:p>
    <w:p w:rsidR="00653A76" w:rsidRPr="00D527DA" w:rsidRDefault="00653A76" w:rsidP="00D527DA">
      <w:pPr>
        <w:pStyle w:val="21"/>
        <w:spacing w:after="0" w:line="240" w:lineRule="auto"/>
        <w:ind w:firstLine="851"/>
        <w:rPr>
          <w:rFonts w:ascii="Times New Roman" w:hAnsi="Times New Roman" w:cs="Times New Roman"/>
          <w:sz w:val="24"/>
          <w:szCs w:val="24"/>
        </w:rPr>
      </w:pPr>
      <w:r w:rsidRPr="00D527DA">
        <w:rPr>
          <w:rFonts w:ascii="Times New Roman" w:hAnsi="Times New Roman" w:cs="Times New Roman"/>
          <w:sz w:val="24"/>
          <w:szCs w:val="24"/>
        </w:rPr>
        <w:t>дифференциацию и индивидуализацию обучения.</w:t>
      </w:r>
    </w:p>
    <w:p w:rsidR="00653A76" w:rsidRPr="009F1DA4" w:rsidRDefault="00653A76" w:rsidP="00D527DA">
      <w:pPr>
        <w:pStyle w:val="a3"/>
        <w:spacing w:after="0" w:line="240" w:lineRule="auto"/>
        <w:ind w:firstLine="851"/>
        <w:rPr>
          <w:rFonts w:ascii="Times New Roman" w:hAnsi="Times New Roman" w:cs="Times New Roman"/>
          <w:b/>
          <w:bCs/>
          <w:color w:val="auto"/>
          <w:sz w:val="24"/>
          <w:szCs w:val="24"/>
          <w:lang w:val="ru-RU"/>
        </w:rPr>
      </w:pPr>
      <w:r w:rsidRPr="009F1DA4">
        <w:rPr>
          <w:rFonts w:ascii="Times New Roman" w:hAnsi="Times New Roman" w:cs="Times New Roman"/>
          <w:b/>
          <w:bCs/>
          <w:color w:val="auto"/>
          <w:spacing w:val="2"/>
          <w:sz w:val="24"/>
          <w:szCs w:val="24"/>
          <w:lang w:val="ru-RU"/>
        </w:rPr>
        <w:t xml:space="preserve">Психолого­педагогическое сопровождение участников </w:t>
      </w:r>
      <w:r w:rsidR="00AD64C6" w:rsidRPr="009F1DA4">
        <w:rPr>
          <w:rFonts w:ascii="Times New Roman" w:hAnsi="Times New Roman" w:cs="Times New Roman"/>
          <w:b/>
          <w:color w:val="auto"/>
          <w:sz w:val="24"/>
          <w:szCs w:val="24"/>
          <w:lang w:val="ru-RU"/>
        </w:rPr>
        <w:t>образовательных отношений</w:t>
      </w:r>
      <w:r w:rsidR="002C2C7A" w:rsidRPr="009F1DA4">
        <w:rPr>
          <w:rFonts w:ascii="Times New Roman" w:hAnsi="Times New Roman" w:cs="Times New Roman"/>
          <w:b/>
          <w:color w:val="auto"/>
          <w:sz w:val="24"/>
          <w:szCs w:val="24"/>
          <w:lang w:val="ru-RU"/>
        </w:rPr>
        <w:t xml:space="preserve"> </w:t>
      </w:r>
      <w:r w:rsidR="00B630CB" w:rsidRPr="009F1DA4">
        <w:rPr>
          <w:rFonts w:ascii="Times New Roman" w:hAnsi="Times New Roman" w:cs="Times New Roman"/>
          <w:b/>
          <w:bCs/>
          <w:color w:val="auto"/>
          <w:sz w:val="24"/>
          <w:szCs w:val="24"/>
          <w:lang w:val="ru-RU"/>
        </w:rPr>
        <w:t>на уровне</w:t>
      </w:r>
      <w:r w:rsidR="002C2C7A" w:rsidRPr="009F1DA4">
        <w:rPr>
          <w:rFonts w:ascii="Times New Roman" w:hAnsi="Times New Roman" w:cs="Times New Roman"/>
          <w:b/>
          <w:bCs/>
          <w:color w:val="auto"/>
          <w:sz w:val="24"/>
          <w:szCs w:val="24"/>
          <w:lang w:val="ru-RU"/>
        </w:rPr>
        <w:t xml:space="preserve"> </w:t>
      </w:r>
      <w:r w:rsidR="002D2C77" w:rsidRPr="009F1DA4">
        <w:rPr>
          <w:rFonts w:ascii="Times New Roman" w:hAnsi="Times New Roman" w:cs="Times New Roman"/>
          <w:b/>
          <w:bCs/>
          <w:color w:val="auto"/>
          <w:sz w:val="24"/>
          <w:szCs w:val="24"/>
          <w:lang w:val="ru-RU"/>
        </w:rPr>
        <w:t xml:space="preserve">начального </w:t>
      </w:r>
      <w:r w:rsidRPr="009F1DA4">
        <w:rPr>
          <w:rFonts w:ascii="Times New Roman" w:hAnsi="Times New Roman" w:cs="Times New Roman"/>
          <w:b/>
          <w:bCs/>
          <w:color w:val="auto"/>
          <w:sz w:val="24"/>
          <w:szCs w:val="24"/>
          <w:lang w:val="ru-RU"/>
        </w:rPr>
        <w:t>общего образования</w:t>
      </w:r>
    </w:p>
    <w:p w:rsidR="00A27C95" w:rsidRPr="009F1DA4" w:rsidRDefault="00A27C95" w:rsidP="00D527DA">
      <w:pPr>
        <w:tabs>
          <w:tab w:val="left" w:pos="180"/>
        </w:tabs>
        <w:spacing w:after="0" w:line="240" w:lineRule="auto"/>
        <w:jc w:val="both"/>
        <w:rPr>
          <w:rFonts w:ascii="Times New Roman" w:hAnsi="Times New Roman" w:cs="Times New Roman"/>
          <w:bCs/>
          <w:sz w:val="24"/>
          <w:szCs w:val="24"/>
          <w:lang w:val="ru-RU"/>
        </w:rPr>
      </w:pPr>
      <w:r w:rsidRPr="009F1DA4">
        <w:rPr>
          <w:rFonts w:ascii="Times New Roman" w:hAnsi="Times New Roman" w:cs="Times New Roman"/>
          <w:bCs/>
          <w:sz w:val="24"/>
          <w:szCs w:val="24"/>
          <w:lang w:val="ru-RU"/>
        </w:rPr>
        <w:t>В начальных классах МБОУ СОШ № 3 действует особая культура поддержки и помощи ребенку в учебно–воспитательном процессе – психологическая служба, деятельностью которой руководит педагог – психолог.</w:t>
      </w:r>
    </w:p>
    <w:p w:rsidR="00653A76" w:rsidRPr="009F1DA4" w:rsidRDefault="00653A76" w:rsidP="00D527DA">
      <w:pPr>
        <w:pStyle w:val="a3"/>
        <w:spacing w:after="0" w:line="240" w:lineRule="auto"/>
        <w:ind w:firstLine="851"/>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 xml:space="preserve">Основными формами психолого­педагогического сопровождения являются: </w:t>
      </w:r>
    </w:p>
    <w:p w:rsidR="00653A76" w:rsidRPr="009F1DA4" w:rsidRDefault="00653A76" w:rsidP="00D527DA">
      <w:pPr>
        <w:pStyle w:val="21"/>
        <w:spacing w:after="0" w:line="240" w:lineRule="auto"/>
        <w:ind w:firstLine="851"/>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диагностика, направленная на выявление особенностей </w:t>
      </w:r>
      <w:r w:rsidRPr="009F1DA4">
        <w:rPr>
          <w:rFonts w:ascii="Times New Roman" w:hAnsi="Times New Roman" w:cs="Times New Roman"/>
          <w:sz w:val="24"/>
          <w:szCs w:val="24"/>
          <w:lang w:val="ru-RU"/>
        </w:rPr>
        <w:t>статуса школьника. Она может проводиться на этапе знакомства с реб</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 xml:space="preserve">нком, после зачисления его в школу и в конце каждого учебного года; </w:t>
      </w:r>
    </w:p>
    <w:p w:rsidR="00653A76" w:rsidRPr="009F1DA4" w:rsidRDefault="00653A76" w:rsidP="00D527DA">
      <w:pPr>
        <w:pStyle w:val="21"/>
        <w:spacing w:after="0" w:line="240" w:lineRule="auto"/>
        <w:ind w:firstLine="851"/>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консультирование педагогов и родителей, которое осу</w:t>
      </w:r>
      <w:r w:rsidRPr="009F1DA4">
        <w:rPr>
          <w:rFonts w:ascii="Times New Roman" w:hAnsi="Times New Roman" w:cs="Times New Roman"/>
          <w:spacing w:val="-2"/>
          <w:sz w:val="24"/>
          <w:szCs w:val="24"/>
          <w:lang w:val="ru-RU"/>
        </w:rPr>
        <w:t>ществляется учителем и психологом с уч</w:t>
      </w:r>
      <w:r w:rsidR="00D30361" w:rsidRPr="009F1DA4">
        <w:rPr>
          <w:rFonts w:ascii="Times New Roman" w:hAnsi="Times New Roman" w:cs="Times New Roman"/>
          <w:spacing w:val="-2"/>
          <w:sz w:val="24"/>
          <w:szCs w:val="24"/>
          <w:lang w:val="ru-RU"/>
        </w:rPr>
        <w:t>е</w:t>
      </w:r>
      <w:r w:rsidRPr="009F1DA4">
        <w:rPr>
          <w:rFonts w:ascii="Times New Roman" w:hAnsi="Times New Roman" w:cs="Times New Roman"/>
          <w:spacing w:val="-2"/>
          <w:sz w:val="24"/>
          <w:szCs w:val="24"/>
          <w:lang w:val="ru-RU"/>
        </w:rPr>
        <w:t>том результатов диа</w:t>
      </w:r>
      <w:r w:rsidRPr="009F1DA4">
        <w:rPr>
          <w:rFonts w:ascii="Times New Roman" w:hAnsi="Times New Roman" w:cs="Times New Roman"/>
          <w:sz w:val="24"/>
          <w:szCs w:val="24"/>
          <w:lang w:val="ru-RU"/>
        </w:rPr>
        <w:t xml:space="preserve">гностики, а также администрацией </w:t>
      </w:r>
      <w:r w:rsidR="002D2C77" w:rsidRPr="009F1DA4">
        <w:rPr>
          <w:rFonts w:ascii="Times New Roman" w:hAnsi="Times New Roman" w:cs="Times New Roman"/>
          <w:sz w:val="24"/>
          <w:szCs w:val="24"/>
          <w:lang w:val="ru-RU"/>
        </w:rPr>
        <w:t xml:space="preserve"> образовательной </w:t>
      </w:r>
      <w:r w:rsidR="005C5F90" w:rsidRPr="009F1DA4">
        <w:rPr>
          <w:rFonts w:ascii="Times New Roman" w:hAnsi="Times New Roman" w:cs="Times New Roman"/>
          <w:sz w:val="24"/>
          <w:szCs w:val="24"/>
          <w:lang w:val="ru-RU"/>
        </w:rPr>
        <w:t>организации</w:t>
      </w:r>
      <w:r w:rsidRPr="009F1DA4">
        <w:rPr>
          <w:rFonts w:ascii="Times New Roman" w:hAnsi="Times New Roman" w:cs="Times New Roman"/>
          <w:sz w:val="24"/>
          <w:szCs w:val="24"/>
          <w:lang w:val="ru-RU"/>
        </w:rPr>
        <w:t>;</w:t>
      </w:r>
    </w:p>
    <w:p w:rsidR="00653A76" w:rsidRPr="009F1DA4" w:rsidRDefault="00653A76" w:rsidP="00D527DA">
      <w:pPr>
        <w:pStyle w:val="21"/>
        <w:spacing w:after="0" w:line="240" w:lineRule="auto"/>
        <w:ind w:firstLine="851"/>
        <w:rPr>
          <w:rFonts w:ascii="Times New Roman" w:hAnsi="Times New Roman" w:cs="Times New Roman"/>
          <w:sz w:val="24"/>
          <w:szCs w:val="24"/>
          <w:lang w:val="ru-RU"/>
        </w:rPr>
      </w:pPr>
      <w:r w:rsidRPr="009F1DA4">
        <w:rPr>
          <w:rFonts w:ascii="Times New Roman" w:hAnsi="Times New Roman" w:cs="Times New Roman"/>
          <w:sz w:val="24"/>
          <w:szCs w:val="24"/>
          <w:lang w:val="ru-RU"/>
        </w:rPr>
        <w:t>профилактика, экспертиза, развивающая работа, просве</w:t>
      </w:r>
      <w:r w:rsidRPr="009F1DA4">
        <w:rPr>
          <w:rFonts w:ascii="Times New Roman" w:hAnsi="Times New Roman" w:cs="Times New Roman"/>
          <w:spacing w:val="-2"/>
          <w:sz w:val="24"/>
          <w:szCs w:val="24"/>
          <w:lang w:val="ru-RU"/>
        </w:rPr>
        <w:t>щение, коррекционная работа, осуществляемая в течение все</w:t>
      </w:r>
      <w:r w:rsidRPr="009F1DA4">
        <w:rPr>
          <w:rFonts w:ascii="Times New Roman" w:hAnsi="Times New Roman" w:cs="Times New Roman"/>
          <w:sz w:val="24"/>
          <w:szCs w:val="24"/>
          <w:lang w:val="ru-RU"/>
        </w:rPr>
        <w:t>го учебного времени.</w:t>
      </w:r>
    </w:p>
    <w:p w:rsidR="00653A76" w:rsidRPr="009F1DA4" w:rsidRDefault="00A27C95" w:rsidP="00D527DA">
      <w:pPr>
        <w:pStyle w:val="a3"/>
        <w:spacing w:after="0" w:line="240" w:lineRule="auto"/>
        <w:ind w:firstLine="851"/>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Основные направления</w:t>
      </w:r>
      <w:r w:rsidR="00653A76" w:rsidRPr="009F1DA4">
        <w:rPr>
          <w:rFonts w:ascii="Times New Roman" w:hAnsi="Times New Roman" w:cs="Times New Roman"/>
          <w:color w:val="auto"/>
          <w:sz w:val="24"/>
          <w:szCs w:val="24"/>
          <w:lang w:val="ru-RU"/>
        </w:rPr>
        <w:t xml:space="preserve"> психолого­педагогического сопровождения: </w:t>
      </w:r>
    </w:p>
    <w:p w:rsidR="00653A76" w:rsidRPr="009F1DA4" w:rsidRDefault="00653A76" w:rsidP="00D527DA">
      <w:pPr>
        <w:pStyle w:val="21"/>
        <w:spacing w:after="0" w:line="240" w:lineRule="auto"/>
        <w:ind w:firstLine="851"/>
        <w:rPr>
          <w:rFonts w:ascii="Times New Roman" w:hAnsi="Times New Roman" w:cs="Times New Roman"/>
          <w:sz w:val="24"/>
          <w:szCs w:val="24"/>
          <w:lang w:val="ru-RU"/>
        </w:rPr>
      </w:pPr>
      <w:r w:rsidRPr="009F1DA4">
        <w:rPr>
          <w:rFonts w:ascii="Times New Roman" w:hAnsi="Times New Roman" w:cs="Times New Roman"/>
          <w:sz w:val="24"/>
          <w:szCs w:val="24"/>
          <w:lang w:val="ru-RU"/>
        </w:rPr>
        <w:t>сохранение и</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xml:space="preserve">укрепление психологического здоровья; </w:t>
      </w:r>
    </w:p>
    <w:p w:rsidR="00653A76" w:rsidRPr="009F1DA4" w:rsidRDefault="00653A76" w:rsidP="00D527DA">
      <w:pPr>
        <w:pStyle w:val="21"/>
        <w:spacing w:after="0" w:line="240" w:lineRule="auto"/>
        <w:ind w:firstLine="851"/>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мониторинг возможностей и способностей обучающихся; </w:t>
      </w:r>
    </w:p>
    <w:p w:rsidR="00653A76" w:rsidRPr="009F1DA4" w:rsidRDefault="00653A76" w:rsidP="00D527DA">
      <w:pPr>
        <w:pStyle w:val="21"/>
        <w:spacing w:after="0" w:line="240" w:lineRule="auto"/>
        <w:ind w:firstLine="851"/>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психолого­педагогическую поддержку участников олим</w:t>
      </w:r>
      <w:r w:rsidRPr="009F1DA4">
        <w:rPr>
          <w:rFonts w:ascii="Times New Roman" w:hAnsi="Times New Roman" w:cs="Times New Roman"/>
          <w:sz w:val="24"/>
          <w:szCs w:val="24"/>
          <w:lang w:val="ru-RU"/>
        </w:rPr>
        <w:t xml:space="preserve">пиадного движения; </w:t>
      </w:r>
    </w:p>
    <w:p w:rsidR="00653A76" w:rsidRPr="009F1DA4" w:rsidRDefault="00653A76" w:rsidP="00D527DA">
      <w:pPr>
        <w:pStyle w:val="21"/>
        <w:spacing w:after="0" w:line="240" w:lineRule="auto"/>
        <w:ind w:firstLine="851"/>
        <w:rPr>
          <w:rFonts w:ascii="Times New Roman" w:hAnsi="Times New Roman" w:cs="Times New Roman"/>
          <w:sz w:val="24"/>
          <w:szCs w:val="24"/>
          <w:lang w:val="ru-RU"/>
        </w:rPr>
      </w:pPr>
      <w:r w:rsidRPr="009F1DA4">
        <w:rPr>
          <w:rFonts w:ascii="Times New Roman" w:hAnsi="Times New Roman" w:cs="Times New Roman"/>
          <w:sz w:val="24"/>
          <w:szCs w:val="24"/>
          <w:lang w:val="ru-RU"/>
        </w:rPr>
        <w:t>формирование у обучающихся ценности здоровья и</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xml:space="preserve">безопасного образа жизни; </w:t>
      </w:r>
    </w:p>
    <w:p w:rsidR="00653A76" w:rsidRPr="00D527DA" w:rsidRDefault="00653A76" w:rsidP="00D527DA">
      <w:pPr>
        <w:pStyle w:val="21"/>
        <w:spacing w:after="0" w:line="240" w:lineRule="auto"/>
        <w:ind w:firstLine="851"/>
        <w:rPr>
          <w:rFonts w:ascii="Times New Roman" w:hAnsi="Times New Roman" w:cs="Times New Roman"/>
          <w:sz w:val="24"/>
          <w:szCs w:val="24"/>
        </w:rPr>
      </w:pPr>
      <w:r w:rsidRPr="00D527DA">
        <w:rPr>
          <w:rFonts w:ascii="Times New Roman" w:hAnsi="Times New Roman" w:cs="Times New Roman"/>
          <w:sz w:val="24"/>
          <w:szCs w:val="24"/>
        </w:rPr>
        <w:t xml:space="preserve">развитие экологической культуры; </w:t>
      </w:r>
    </w:p>
    <w:p w:rsidR="00653A76" w:rsidRPr="009F1DA4" w:rsidRDefault="00653A76" w:rsidP="00D527DA">
      <w:pPr>
        <w:pStyle w:val="21"/>
        <w:spacing w:after="0" w:line="240" w:lineRule="auto"/>
        <w:ind w:firstLine="851"/>
        <w:rPr>
          <w:rFonts w:ascii="Times New Roman" w:hAnsi="Times New Roman" w:cs="Times New Roman"/>
          <w:sz w:val="24"/>
          <w:szCs w:val="24"/>
          <w:lang w:val="ru-RU"/>
        </w:rPr>
      </w:pPr>
      <w:r w:rsidRPr="009F1DA4">
        <w:rPr>
          <w:rFonts w:ascii="Times New Roman" w:hAnsi="Times New Roman" w:cs="Times New Roman"/>
          <w:sz w:val="24"/>
          <w:szCs w:val="24"/>
          <w:lang w:val="ru-RU"/>
        </w:rPr>
        <w:t>выявление и поддержку детей с особыми образовательными потребностями;</w:t>
      </w:r>
    </w:p>
    <w:p w:rsidR="00653A76" w:rsidRPr="009F1DA4" w:rsidRDefault="00653A76" w:rsidP="00D527DA">
      <w:pPr>
        <w:pStyle w:val="21"/>
        <w:spacing w:after="0" w:line="240" w:lineRule="auto"/>
        <w:ind w:firstLine="851"/>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формирование коммуникативных навыков в</w:t>
      </w:r>
      <w:r w:rsidRPr="00D527DA">
        <w:rPr>
          <w:rFonts w:ascii="Times New Roman" w:hAnsi="Times New Roman" w:cs="Times New Roman"/>
          <w:spacing w:val="2"/>
          <w:sz w:val="24"/>
          <w:szCs w:val="24"/>
        </w:rPr>
        <w:t> </w:t>
      </w:r>
      <w:r w:rsidRPr="009F1DA4">
        <w:rPr>
          <w:rFonts w:ascii="Times New Roman" w:hAnsi="Times New Roman" w:cs="Times New Roman"/>
          <w:spacing w:val="2"/>
          <w:sz w:val="24"/>
          <w:szCs w:val="24"/>
          <w:lang w:val="ru-RU"/>
        </w:rPr>
        <w:t>разновоз</w:t>
      </w:r>
      <w:r w:rsidRPr="009F1DA4">
        <w:rPr>
          <w:rFonts w:ascii="Times New Roman" w:hAnsi="Times New Roman" w:cs="Times New Roman"/>
          <w:sz w:val="24"/>
          <w:szCs w:val="24"/>
          <w:lang w:val="ru-RU"/>
        </w:rPr>
        <w:t xml:space="preserve">растной среде и среде сверстников; </w:t>
      </w:r>
    </w:p>
    <w:p w:rsidR="00653A76" w:rsidRPr="009F1DA4" w:rsidRDefault="00A27C95" w:rsidP="00D527DA">
      <w:pPr>
        <w:pStyle w:val="21"/>
        <w:spacing w:after="0" w:line="240" w:lineRule="auto"/>
        <w:ind w:firstLine="851"/>
        <w:rPr>
          <w:rFonts w:ascii="Times New Roman" w:hAnsi="Times New Roman" w:cs="Times New Roman"/>
          <w:sz w:val="24"/>
          <w:szCs w:val="24"/>
          <w:lang w:val="ru-RU"/>
        </w:rPr>
      </w:pPr>
      <w:r w:rsidRPr="009F1DA4">
        <w:rPr>
          <w:rFonts w:ascii="Times New Roman" w:hAnsi="Times New Roman" w:cs="Times New Roman"/>
          <w:sz w:val="24"/>
          <w:szCs w:val="24"/>
          <w:lang w:val="ru-RU"/>
        </w:rPr>
        <w:t>поддержка</w:t>
      </w:r>
      <w:r w:rsidR="00653A76" w:rsidRPr="009F1DA4">
        <w:rPr>
          <w:rFonts w:ascii="Times New Roman" w:hAnsi="Times New Roman" w:cs="Times New Roman"/>
          <w:sz w:val="24"/>
          <w:szCs w:val="24"/>
          <w:lang w:val="ru-RU"/>
        </w:rPr>
        <w:t xml:space="preserve"> детских объединений и</w:t>
      </w:r>
      <w:r w:rsidR="00653A76" w:rsidRPr="00D527DA">
        <w:rPr>
          <w:rFonts w:ascii="Times New Roman" w:hAnsi="Times New Roman" w:cs="Times New Roman"/>
          <w:sz w:val="24"/>
          <w:szCs w:val="24"/>
        </w:rPr>
        <w:t> </w:t>
      </w:r>
      <w:r w:rsidR="00653A76" w:rsidRPr="009F1DA4">
        <w:rPr>
          <w:rFonts w:ascii="Times New Roman" w:hAnsi="Times New Roman" w:cs="Times New Roman"/>
          <w:sz w:val="24"/>
          <w:szCs w:val="24"/>
          <w:lang w:val="ru-RU"/>
        </w:rPr>
        <w:t xml:space="preserve">ученического самоуправления; </w:t>
      </w:r>
    </w:p>
    <w:p w:rsidR="004A67F3" w:rsidRPr="009F1DA4" w:rsidRDefault="00A27C95" w:rsidP="00D527DA">
      <w:pPr>
        <w:pStyle w:val="21"/>
        <w:spacing w:after="0" w:line="240" w:lineRule="auto"/>
        <w:ind w:firstLine="851"/>
        <w:rPr>
          <w:rFonts w:ascii="Times New Roman" w:hAnsi="Times New Roman" w:cs="Times New Roman"/>
          <w:sz w:val="24"/>
          <w:szCs w:val="24"/>
          <w:lang w:val="ru-RU"/>
        </w:rPr>
      </w:pPr>
      <w:r w:rsidRPr="009F1DA4">
        <w:rPr>
          <w:rFonts w:ascii="Times New Roman" w:hAnsi="Times New Roman" w:cs="Times New Roman"/>
          <w:sz w:val="24"/>
          <w:szCs w:val="24"/>
          <w:lang w:val="ru-RU"/>
        </w:rPr>
        <w:t>выявление и</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поддержка</w:t>
      </w:r>
      <w:r w:rsidR="00653A76" w:rsidRPr="009F1DA4">
        <w:rPr>
          <w:rFonts w:ascii="Times New Roman" w:hAnsi="Times New Roman" w:cs="Times New Roman"/>
          <w:sz w:val="24"/>
          <w:szCs w:val="24"/>
          <w:lang w:val="ru-RU"/>
        </w:rPr>
        <w:t xml:space="preserve"> </w:t>
      </w:r>
      <w:r w:rsidR="002D2C77" w:rsidRPr="009F1DA4">
        <w:rPr>
          <w:rFonts w:ascii="Times New Roman" w:hAnsi="Times New Roman" w:cs="Times New Roman"/>
          <w:sz w:val="24"/>
          <w:szCs w:val="24"/>
          <w:lang w:val="ru-RU"/>
        </w:rPr>
        <w:t>лиц, проявивших  выдающиеся способности</w:t>
      </w:r>
      <w:r w:rsidR="00E55EE9" w:rsidRPr="009F1DA4">
        <w:rPr>
          <w:rFonts w:ascii="Times New Roman" w:hAnsi="Times New Roman" w:cs="Times New Roman"/>
          <w:sz w:val="24"/>
          <w:szCs w:val="24"/>
          <w:lang w:val="ru-RU"/>
        </w:rPr>
        <w:t>.</w:t>
      </w:r>
    </w:p>
    <w:p w:rsidR="00A27C95" w:rsidRPr="009F1DA4" w:rsidRDefault="00A27C95" w:rsidP="00D527DA">
      <w:pPr>
        <w:tabs>
          <w:tab w:val="left" w:pos="720"/>
        </w:tabs>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Ежегодно работает «Школа будущего первоклассника».  Цель – выравнивание стартовых возможностей детей дошкольного возраста.    </w:t>
      </w:r>
    </w:p>
    <w:p w:rsidR="00A27C95" w:rsidRPr="009F1DA4" w:rsidRDefault="00A27C95" w:rsidP="00D527DA">
      <w:pPr>
        <w:tabs>
          <w:tab w:val="left" w:pos="720"/>
        </w:tabs>
        <w:spacing w:after="0" w:line="240" w:lineRule="auto"/>
        <w:jc w:val="both"/>
        <w:rPr>
          <w:rFonts w:ascii="Times New Roman" w:hAnsi="Times New Roman" w:cs="Times New Roman"/>
          <w:bCs/>
          <w:sz w:val="24"/>
          <w:szCs w:val="24"/>
          <w:lang w:val="ru-RU"/>
        </w:rPr>
      </w:pPr>
      <w:r w:rsidRPr="009F1DA4">
        <w:rPr>
          <w:rFonts w:ascii="Times New Roman" w:hAnsi="Times New Roman" w:cs="Times New Roman"/>
          <w:sz w:val="24"/>
          <w:szCs w:val="24"/>
          <w:lang w:val="ru-RU"/>
        </w:rPr>
        <w:t xml:space="preserve">    Программа по адаптации детей к школе включают в себя общение с психологом, занятия с учителем. </w:t>
      </w:r>
      <w:r w:rsidRPr="009F1DA4">
        <w:rPr>
          <w:rFonts w:ascii="Times New Roman" w:hAnsi="Times New Roman" w:cs="Times New Roman"/>
          <w:bCs/>
          <w:sz w:val="24"/>
          <w:szCs w:val="24"/>
          <w:lang w:val="ru-RU"/>
        </w:rPr>
        <w:t xml:space="preserve">С первых минут нахождения каждого ребенка в школе собирается и накапливается информация о различных сторонах его психической жизни в динамике развития, что необходимо для создания условий успешного обучения и личностного роста школьников. </w:t>
      </w:r>
    </w:p>
    <w:p w:rsidR="00A27C95" w:rsidRPr="009F1DA4" w:rsidRDefault="00A27C95" w:rsidP="00D527DA">
      <w:pPr>
        <w:tabs>
          <w:tab w:val="left" w:pos="720"/>
        </w:tabs>
        <w:spacing w:after="0" w:line="240" w:lineRule="auto"/>
        <w:jc w:val="both"/>
        <w:rPr>
          <w:rFonts w:ascii="Times New Roman" w:hAnsi="Times New Roman" w:cs="Times New Roman"/>
          <w:bCs/>
          <w:sz w:val="24"/>
          <w:szCs w:val="24"/>
          <w:lang w:val="ru-RU"/>
        </w:rPr>
      </w:pPr>
      <w:r w:rsidRPr="009F1DA4">
        <w:rPr>
          <w:rFonts w:ascii="Times New Roman" w:hAnsi="Times New Roman" w:cs="Times New Roman"/>
          <w:bCs/>
          <w:sz w:val="24"/>
          <w:szCs w:val="24"/>
          <w:lang w:val="ru-RU"/>
        </w:rPr>
        <w:t xml:space="preserve">   Каждый год обследование при поступлении в школу проходят около 50 детей. В комплексе факторов, определяющих готовность к школе, изучается социальная зрелость ребенка, потребность в общении, познавательная активность, интеллектуальная зрелость, умение устанавливать причинно – следственные и пространственно - временные отношения. Из детей, имеющих низкий уровень готовности к обучению, организуется группа, с которой ведется работа по развитию мыслительных операций, внимания, памяти, восприятия, произвольности, мелкой моторики рук.</w:t>
      </w:r>
    </w:p>
    <w:p w:rsidR="00A27C95" w:rsidRPr="009F1DA4" w:rsidRDefault="00A27C95" w:rsidP="00D527DA">
      <w:pPr>
        <w:spacing w:after="0" w:line="240" w:lineRule="auto"/>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 xml:space="preserve">   Дошкольники, прошедшие обучение в «Школе будущего первоклассника», легче и быстрее адаптируются к школьной жизни, успешнее усваивают учебный материал. </w:t>
      </w:r>
    </w:p>
    <w:p w:rsidR="00A27C95" w:rsidRDefault="00A27C95" w:rsidP="00D527DA">
      <w:pPr>
        <w:pStyle w:val="21"/>
        <w:numPr>
          <w:ilvl w:val="0"/>
          <w:numId w:val="0"/>
        </w:numPr>
        <w:spacing w:after="0" w:line="240" w:lineRule="auto"/>
        <w:ind w:firstLine="680"/>
        <w:rPr>
          <w:rFonts w:ascii="Times New Roman" w:hAnsi="Times New Roman" w:cs="Times New Roman"/>
          <w:sz w:val="24"/>
          <w:szCs w:val="24"/>
          <w:lang w:val="ru-RU"/>
        </w:rPr>
      </w:pPr>
    </w:p>
    <w:p w:rsidR="00DC3DA6" w:rsidRPr="00D119DA" w:rsidRDefault="00653A76" w:rsidP="00D527DA">
      <w:pPr>
        <w:pStyle w:val="afd"/>
        <w:numPr>
          <w:ilvl w:val="2"/>
          <w:numId w:val="2"/>
        </w:numPr>
        <w:spacing w:after="0" w:line="240" w:lineRule="auto"/>
        <w:ind w:left="0" w:firstLine="0"/>
        <w:rPr>
          <w:rFonts w:ascii="Times New Roman" w:hAnsi="Times New Roman" w:cs="Times New Roman"/>
          <w:b/>
          <w:i w:val="0"/>
          <w:color w:val="auto"/>
          <w:lang w:val="ru-RU"/>
        </w:rPr>
      </w:pPr>
      <w:bookmarkStart w:id="208" w:name="_Toc288394112"/>
      <w:bookmarkStart w:id="209" w:name="_Toc288410579"/>
      <w:bookmarkStart w:id="210" w:name="_Toc288410708"/>
      <w:bookmarkStart w:id="211" w:name="_Toc424564347"/>
      <w:r w:rsidRPr="00D119DA">
        <w:rPr>
          <w:rFonts w:ascii="Times New Roman" w:hAnsi="Times New Roman" w:cs="Times New Roman"/>
          <w:b/>
          <w:i w:val="0"/>
          <w:color w:val="auto"/>
          <w:lang w:val="ru-RU"/>
        </w:rPr>
        <w:t>инансовое обеспечение реализации основной образовательной программы</w:t>
      </w:r>
      <w:bookmarkEnd w:id="208"/>
      <w:bookmarkEnd w:id="209"/>
      <w:bookmarkEnd w:id="210"/>
      <w:bookmarkEnd w:id="211"/>
    </w:p>
    <w:p w:rsidR="002D0462" w:rsidRPr="009F1DA4" w:rsidRDefault="002D0462" w:rsidP="00D527DA">
      <w:pPr>
        <w:spacing w:after="0" w:line="240" w:lineRule="auto"/>
        <w:ind w:firstLine="851"/>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Финансовое обеспечение реализации образовательной программы </w:t>
      </w:r>
      <w:r w:rsidR="00746817" w:rsidRPr="009F1DA4">
        <w:rPr>
          <w:rFonts w:ascii="Times New Roman" w:hAnsi="Times New Roman" w:cs="Times New Roman"/>
          <w:sz w:val="24"/>
          <w:szCs w:val="24"/>
          <w:lang w:val="ru-RU"/>
        </w:rPr>
        <w:t>началь</w:t>
      </w:r>
      <w:r w:rsidRPr="009F1DA4">
        <w:rPr>
          <w:rFonts w:ascii="Times New Roman" w:hAnsi="Times New Roman" w:cs="Times New Roman"/>
          <w:sz w:val="24"/>
          <w:szCs w:val="24"/>
          <w:lang w:val="ru-RU"/>
        </w:rPr>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sidRPr="009F1DA4">
        <w:rPr>
          <w:rFonts w:ascii="Times New Roman" w:hAnsi="Times New Roman" w:cs="Times New Roman"/>
          <w:sz w:val="24"/>
          <w:szCs w:val="24"/>
          <w:lang w:val="ru-RU"/>
        </w:rPr>
        <w:t>началь</w:t>
      </w:r>
      <w:r w:rsidRPr="009F1DA4">
        <w:rPr>
          <w:rFonts w:ascii="Times New Roman" w:hAnsi="Times New Roman" w:cs="Times New Roman"/>
          <w:sz w:val="24"/>
          <w:szCs w:val="24"/>
          <w:lang w:val="ru-RU"/>
        </w:rPr>
        <w:t xml:space="preserve">ного общего образования. Объем действующих расходных обязательств отражается в государственном задании образовательной организации. </w:t>
      </w:r>
    </w:p>
    <w:p w:rsidR="002D0462" w:rsidRPr="009F1DA4" w:rsidRDefault="002D0462" w:rsidP="00D527DA">
      <w:pPr>
        <w:spacing w:after="0" w:line="240" w:lineRule="auto"/>
        <w:ind w:firstLine="851"/>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Финансовое обеспечение реализации образовательной программы </w:t>
      </w:r>
      <w:r w:rsidR="00746817" w:rsidRPr="009F1DA4">
        <w:rPr>
          <w:rFonts w:ascii="Times New Roman" w:hAnsi="Times New Roman" w:cs="Times New Roman"/>
          <w:sz w:val="24"/>
          <w:szCs w:val="24"/>
          <w:lang w:val="ru-RU"/>
        </w:rPr>
        <w:t>началь</w:t>
      </w:r>
      <w:r w:rsidRPr="009F1DA4">
        <w:rPr>
          <w:rFonts w:ascii="Times New Roman" w:hAnsi="Times New Roman" w:cs="Times New Roman"/>
          <w:sz w:val="24"/>
          <w:szCs w:val="24"/>
          <w:lang w:val="ru-RU"/>
        </w:rPr>
        <w:t xml:space="preserve">ного общего образования бюджетного учреждения осуществляется исходя из расходных обязательств на основе </w:t>
      </w:r>
      <w:r w:rsidR="004B1AAD" w:rsidRPr="009F1DA4">
        <w:rPr>
          <w:rFonts w:ascii="Times New Roman" w:hAnsi="Times New Roman" w:cs="Times New Roman"/>
          <w:sz w:val="24"/>
          <w:szCs w:val="24"/>
          <w:lang w:val="ru-RU"/>
        </w:rPr>
        <w:t>муниципального</w:t>
      </w:r>
      <w:r w:rsidRPr="009F1DA4">
        <w:rPr>
          <w:rFonts w:ascii="Times New Roman" w:hAnsi="Times New Roman" w:cs="Times New Roman"/>
          <w:sz w:val="24"/>
          <w:szCs w:val="24"/>
          <w:lang w:val="ru-RU"/>
        </w:rPr>
        <w:t xml:space="preserve"> задания по оказанию </w:t>
      </w:r>
      <w:r w:rsidR="004B1AAD" w:rsidRPr="009F1DA4">
        <w:rPr>
          <w:rFonts w:ascii="Times New Roman" w:hAnsi="Times New Roman" w:cs="Times New Roman"/>
          <w:sz w:val="24"/>
          <w:szCs w:val="24"/>
          <w:lang w:val="ru-RU"/>
        </w:rPr>
        <w:t>муниципальных</w:t>
      </w:r>
      <w:r w:rsidRPr="009F1DA4">
        <w:rPr>
          <w:rFonts w:ascii="Times New Roman" w:hAnsi="Times New Roman" w:cs="Times New Roman"/>
          <w:sz w:val="24"/>
          <w:szCs w:val="24"/>
          <w:lang w:val="ru-RU"/>
        </w:rPr>
        <w:t xml:space="preserve"> образовательных услуг.</w:t>
      </w:r>
    </w:p>
    <w:p w:rsidR="002D0462" w:rsidRPr="009F1DA4" w:rsidRDefault="002D0462" w:rsidP="00D527DA">
      <w:pPr>
        <w:spacing w:after="0" w:line="240" w:lineRule="auto"/>
        <w:ind w:firstLine="851"/>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Обеспечение государственных гарантий реализации прав на получение общедоступного и бесплатного </w:t>
      </w:r>
      <w:r w:rsidR="00746817" w:rsidRPr="009F1DA4">
        <w:rPr>
          <w:rFonts w:ascii="Times New Roman" w:hAnsi="Times New Roman" w:cs="Times New Roman"/>
          <w:sz w:val="24"/>
          <w:szCs w:val="24"/>
          <w:lang w:val="ru-RU"/>
        </w:rPr>
        <w:t>началь</w:t>
      </w:r>
      <w:r w:rsidRPr="009F1DA4">
        <w:rPr>
          <w:rFonts w:ascii="Times New Roman" w:hAnsi="Times New Roman" w:cs="Times New Roman"/>
          <w:sz w:val="24"/>
          <w:szCs w:val="24"/>
          <w:lang w:val="ru-RU"/>
        </w:rPr>
        <w:t xml:space="preserve">ного общего образования в осуществляется в соответствии с нормативами, определяемыми органами государственной власти субъектов Российской Федерации. </w:t>
      </w:r>
    </w:p>
    <w:p w:rsidR="002D0462" w:rsidRPr="009F1DA4" w:rsidRDefault="002D0462" w:rsidP="00D527DA">
      <w:pPr>
        <w:spacing w:after="0" w:line="240" w:lineRule="auto"/>
        <w:ind w:firstLine="851"/>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Норматив затрат на реализацию образовательной программы </w:t>
      </w:r>
      <w:r w:rsidR="00746817" w:rsidRPr="009F1DA4">
        <w:rPr>
          <w:rFonts w:ascii="Times New Roman" w:hAnsi="Times New Roman" w:cs="Times New Roman"/>
          <w:sz w:val="24"/>
          <w:szCs w:val="24"/>
          <w:lang w:val="ru-RU"/>
        </w:rPr>
        <w:t>началь</w:t>
      </w:r>
      <w:r w:rsidRPr="009F1DA4">
        <w:rPr>
          <w:rFonts w:ascii="Times New Roman" w:hAnsi="Times New Roman" w:cs="Times New Roman"/>
          <w:sz w:val="24"/>
          <w:szCs w:val="24"/>
          <w:lang w:val="ru-RU"/>
        </w:rPr>
        <w:t xml:space="preserve">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746817" w:rsidRPr="009F1DA4">
        <w:rPr>
          <w:rFonts w:ascii="Times New Roman" w:hAnsi="Times New Roman" w:cs="Times New Roman"/>
          <w:sz w:val="24"/>
          <w:szCs w:val="24"/>
          <w:lang w:val="ru-RU"/>
        </w:rPr>
        <w:t>началь</w:t>
      </w:r>
      <w:r w:rsidRPr="009F1DA4">
        <w:rPr>
          <w:rFonts w:ascii="Times New Roman" w:hAnsi="Times New Roman" w:cs="Times New Roman"/>
          <w:sz w:val="24"/>
          <w:szCs w:val="24"/>
          <w:lang w:val="ru-RU"/>
        </w:rPr>
        <w:t>ного общего образования, включая:</w:t>
      </w:r>
    </w:p>
    <w:p w:rsidR="002D0462" w:rsidRPr="009F1DA4" w:rsidRDefault="002D0462" w:rsidP="00D527DA">
      <w:pPr>
        <w:numPr>
          <w:ilvl w:val="0"/>
          <w:numId w:val="34"/>
        </w:numPr>
        <w:tabs>
          <w:tab w:val="left" w:pos="993"/>
        </w:tabs>
        <w:spacing w:after="0" w:line="240" w:lineRule="auto"/>
        <w:ind w:left="0" w:firstLine="851"/>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расходы на оплату труда работников, реализующих образовательную программу </w:t>
      </w:r>
      <w:r w:rsidR="00746817" w:rsidRPr="009F1DA4">
        <w:rPr>
          <w:rFonts w:ascii="Times New Roman" w:hAnsi="Times New Roman" w:cs="Times New Roman"/>
          <w:sz w:val="24"/>
          <w:szCs w:val="24"/>
          <w:lang w:val="ru-RU"/>
        </w:rPr>
        <w:t>началь</w:t>
      </w:r>
      <w:r w:rsidRPr="009F1DA4">
        <w:rPr>
          <w:rFonts w:ascii="Times New Roman" w:hAnsi="Times New Roman" w:cs="Times New Roman"/>
          <w:sz w:val="24"/>
          <w:szCs w:val="24"/>
          <w:lang w:val="ru-RU"/>
        </w:rPr>
        <w:t>ного общего образования;</w:t>
      </w:r>
    </w:p>
    <w:p w:rsidR="002D0462" w:rsidRPr="009F1DA4" w:rsidRDefault="002D0462" w:rsidP="00D527DA">
      <w:pPr>
        <w:numPr>
          <w:ilvl w:val="0"/>
          <w:numId w:val="34"/>
        </w:numPr>
        <w:tabs>
          <w:tab w:val="left" w:pos="993"/>
        </w:tabs>
        <w:spacing w:after="0" w:line="240" w:lineRule="auto"/>
        <w:ind w:left="0" w:firstLine="851"/>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расходы на приобретение учебников и учебных пособий, средств обучения, игр, игрушек;</w:t>
      </w:r>
    </w:p>
    <w:p w:rsidR="002D0462" w:rsidRPr="009F1DA4" w:rsidRDefault="002D0462" w:rsidP="00D527DA">
      <w:pPr>
        <w:numPr>
          <w:ilvl w:val="0"/>
          <w:numId w:val="34"/>
        </w:numPr>
        <w:tabs>
          <w:tab w:val="left" w:pos="993"/>
        </w:tabs>
        <w:spacing w:after="0" w:line="240" w:lineRule="auto"/>
        <w:ind w:left="0" w:firstLine="851"/>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прочие расходы (за исключением расходов на содержание зданий и оплату коммунальных услуг, осуществляемых из местных бюджетов).</w:t>
      </w:r>
    </w:p>
    <w:p w:rsidR="002D0462" w:rsidRPr="009F1DA4" w:rsidRDefault="002D0462" w:rsidP="00D527DA">
      <w:pPr>
        <w:spacing w:after="0" w:line="240" w:lineRule="auto"/>
        <w:ind w:firstLine="851"/>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D0462" w:rsidRPr="009F1DA4" w:rsidRDefault="002D0462" w:rsidP="00D527DA">
      <w:pPr>
        <w:spacing w:after="0" w:line="240" w:lineRule="auto"/>
        <w:ind w:firstLine="851"/>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Органы местного самоуправления вправе осуществлять за счет средств местных бюджетов финансовое обеспечение предоставления </w:t>
      </w:r>
      <w:r w:rsidR="00746817" w:rsidRPr="009F1DA4">
        <w:rPr>
          <w:rFonts w:ascii="Times New Roman" w:hAnsi="Times New Roman" w:cs="Times New Roman"/>
          <w:sz w:val="24"/>
          <w:szCs w:val="24"/>
          <w:lang w:val="ru-RU"/>
        </w:rPr>
        <w:t>началь</w:t>
      </w:r>
      <w:r w:rsidRPr="009F1DA4">
        <w:rPr>
          <w:rFonts w:ascii="Times New Roman" w:hAnsi="Times New Roman" w:cs="Times New Roman"/>
          <w:sz w:val="24"/>
          <w:szCs w:val="24"/>
          <w:lang w:val="ru-RU"/>
        </w:rPr>
        <w:t xml:space="preserve">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746817" w:rsidRPr="009F1DA4">
        <w:rPr>
          <w:rFonts w:ascii="Times New Roman" w:hAnsi="Times New Roman" w:cs="Times New Roman"/>
          <w:sz w:val="24"/>
          <w:szCs w:val="24"/>
          <w:lang w:val="ru-RU"/>
        </w:rPr>
        <w:t>началь</w:t>
      </w:r>
      <w:r w:rsidRPr="009F1DA4">
        <w:rPr>
          <w:rFonts w:ascii="Times New Roman" w:hAnsi="Times New Roman" w:cs="Times New Roman"/>
          <w:sz w:val="24"/>
          <w:szCs w:val="24"/>
          <w:lang w:val="ru-RU"/>
        </w:rPr>
        <w:t>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2D0462" w:rsidRPr="009F1DA4" w:rsidRDefault="002D0462" w:rsidP="00D527DA">
      <w:pPr>
        <w:spacing w:after="0" w:line="240" w:lineRule="auto"/>
        <w:ind w:firstLine="851"/>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2D0462" w:rsidRPr="009F1DA4" w:rsidRDefault="002D0462" w:rsidP="00D527DA">
      <w:pPr>
        <w:spacing w:after="0" w:line="240" w:lineRule="auto"/>
        <w:ind w:firstLine="851"/>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9F1DA4" w:rsidRDefault="002D0462" w:rsidP="00D527DA">
      <w:pPr>
        <w:spacing w:after="0" w:line="240" w:lineRule="auto"/>
        <w:ind w:firstLine="851"/>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w:t>
      </w:r>
      <w:r w:rsidR="00746817" w:rsidRPr="009F1DA4">
        <w:rPr>
          <w:rFonts w:ascii="Times New Roman" w:hAnsi="Times New Roman" w:cs="Times New Roman"/>
          <w:sz w:val="24"/>
          <w:szCs w:val="24"/>
          <w:lang w:val="ru-RU"/>
        </w:rPr>
        <w:t>началь</w:t>
      </w:r>
      <w:r w:rsidRPr="009F1DA4">
        <w:rPr>
          <w:rFonts w:ascii="Times New Roman" w:hAnsi="Times New Roman" w:cs="Times New Roman"/>
          <w:sz w:val="24"/>
          <w:szCs w:val="24"/>
          <w:lang w:val="ru-RU"/>
        </w:rPr>
        <w:t>ного общего образования для детей с ОВЗ учитывает расходы необходимые для коррекции нарушения развития.</w:t>
      </w:r>
    </w:p>
    <w:p w:rsidR="002D0462" w:rsidRPr="009F1DA4" w:rsidRDefault="002D0462" w:rsidP="00D527DA">
      <w:pPr>
        <w:spacing w:after="0" w:line="240" w:lineRule="auto"/>
        <w:ind w:firstLine="851"/>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9D5D74" w:rsidRPr="009F1DA4" w:rsidRDefault="009D5D74" w:rsidP="00D119DA">
      <w:pPr>
        <w:pStyle w:val="afd"/>
        <w:numPr>
          <w:ilvl w:val="2"/>
          <w:numId w:val="2"/>
        </w:numPr>
        <w:spacing w:after="0" w:line="240" w:lineRule="auto"/>
        <w:ind w:left="0" w:firstLine="0"/>
        <w:jc w:val="left"/>
        <w:rPr>
          <w:rFonts w:ascii="Times New Roman" w:hAnsi="Times New Roman" w:cs="Times New Roman"/>
          <w:b/>
          <w:i w:val="0"/>
          <w:color w:val="auto"/>
          <w:lang w:val="ru-RU"/>
        </w:rPr>
      </w:pPr>
      <w:bookmarkStart w:id="212" w:name="_Toc288394113"/>
      <w:bookmarkStart w:id="213" w:name="_Toc288410580"/>
      <w:bookmarkStart w:id="214" w:name="_Toc288410709"/>
      <w:bookmarkStart w:id="215" w:name="_Toc424564348"/>
      <w:r w:rsidRPr="009F1DA4">
        <w:rPr>
          <w:rFonts w:ascii="Times New Roman" w:hAnsi="Times New Roman" w:cs="Times New Roman"/>
          <w:b/>
          <w:i w:val="0"/>
          <w:color w:val="auto"/>
          <w:lang w:val="ru-RU"/>
        </w:rPr>
        <w:t xml:space="preserve">Материально-технические </w:t>
      </w:r>
      <w:r w:rsidR="00BD4FBD" w:rsidRPr="009F1DA4">
        <w:rPr>
          <w:rFonts w:ascii="Times New Roman" w:hAnsi="Times New Roman" w:cs="Times New Roman"/>
          <w:b/>
          <w:i w:val="0"/>
          <w:color w:val="auto"/>
          <w:lang w:val="ru-RU"/>
        </w:rPr>
        <w:t>условия</w:t>
      </w:r>
      <w:r w:rsidRPr="009F1DA4">
        <w:rPr>
          <w:rFonts w:ascii="Times New Roman" w:hAnsi="Times New Roman" w:cs="Times New Roman"/>
          <w:b/>
          <w:i w:val="0"/>
          <w:color w:val="auto"/>
          <w:lang w:val="ru-RU"/>
        </w:rPr>
        <w:t xml:space="preserve"> реализации основной образовательной программы</w:t>
      </w:r>
      <w:bookmarkEnd w:id="212"/>
      <w:bookmarkEnd w:id="213"/>
      <w:bookmarkEnd w:id="214"/>
      <w:bookmarkEnd w:id="215"/>
    </w:p>
    <w:p w:rsidR="00653A76" w:rsidRPr="00D119DA" w:rsidRDefault="00653A76" w:rsidP="00D527DA">
      <w:pPr>
        <w:pStyle w:val="a3"/>
        <w:spacing w:after="0" w:line="240" w:lineRule="auto"/>
        <w:ind w:firstLine="851"/>
        <w:rPr>
          <w:rFonts w:ascii="Times New Roman" w:hAnsi="Times New Roman" w:cs="Times New Roman"/>
          <w:color w:val="auto"/>
          <w:sz w:val="24"/>
          <w:szCs w:val="24"/>
          <w:lang w:val="ru-RU"/>
        </w:rPr>
      </w:pPr>
      <w:r w:rsidRPr="00D119DA">
        <w:rPr>
          <w:rFonts w:ascii="Times New Roman" w:hAnsi="Times New Roman" w:cs="Times New Roman"/>
          <w:color w:val="auto"/>
          <w:sz w:val="24"/>
          <w:szCs w:val="24"/>
          <w:lang w:val="ru-RU"/>
        </w:rPr>
        <w:t>Материально­техническая база</w:t>
      </w:r>
      <w:r w:rsidR="002D2C77" w:rsidRPr="00D119DA">
        <w:rPr>
          <w:rFonts w:ascii="Times New Roman" w:hAnsi="Times New Roman" w:cs="Times New Roman"/>
          <w:color w:val="auto"/>
          <w:spacing w:val="-2"/>
          <w:sz w:val="24"/>
          <w:szCs w:val="24"/>
          <w:lang w:val="ru-RU"/>
        </w:rPr>
        <w:t xml:space="preserve"> </w:t>
      </w:r>
      <w:r w:rsidRPr="00D119DA">
        <w:rPr>
          <w:rFonts w:ascii="Times New Roman" w:hAnsi="Times New Roman" w:cs="Times New Roman"/>
          <w:color w:val="auto"/>
          <w:spacing w:val="-2"/>
          <w:sz w:val="24"/>
          <w:szCs w:val="24"/>
          <w:lang w:val="ru-RU"/>
        </w:rPr>
        <w:t>приведена в соответствие с задачами по обес</w:t>
      </w:r>
      <w:r w:rsidRPr="00D119DA">
        <w:rPr>
          <w:rFonts w:ascii="Times New Roman" w:hAnsi="Times New Roman" w:cs="Times New Roman"/>
          <w:color w:val="auto"/>
          <w:spacing w:val="2"/>
          <w:sz w:val="24"/>
          <w:szCs w:val="24"/>
          <w:lang w:val="ru-RU"/>
        </w:rPr>
        <w:t>печению реализации основной образовательной программы</w:t>
      </w:r>
      <w:r w:rsidR="002D2C77" w:rsidRPr="00D119DA">
        <w:rPr>
          <w:rFonts w:ascii="Times New Roman" w:hAnsi="Times New Roman" w:cs="Times New Roman"/>
          <w:color w:val="auto"/>
          <w:spacing w:val="2"/>
          <w:sz w:val="24"/>
          <w:szCs w:val="24"/>
          <w:lang w:val="ru-RU"/>
        </w:rPr>
        <w:t xml:space="preserve"> образовательной </w:t>
      </w:r>
      <w:r w:rsidR="005C5F90" w:rsidRPr="00D119DA">
        <w:rPr>
          <w:rFonts w:ascii="Times New Roman" w:hAnsi="Times New Roman" w:cs="Times New Roman"/>
          <w:color w:val="auto"/>
          <w:spacing w:val="2"/>
          <w:sz w:val="24"/>
          <w:szCs w:val="24"/>
          <w:lang w:val="ru-RU"/>
        </w:rPr>
        <w:t>организации</w:t>
      </w:r>
      <w:r w:rsidRPr="00D119DA">
        <w:rPr>
          <w:rFonts w:ascii="Times New Roman" w:hAnsi="Times New Roman" w:cs="Times New Roman"/>
          <w:color w:val="auto"/>
          <w:spacing w:val="2"/>
          <w:sz w:val="24"/>
          <w:szCs w:val="24"/>
          <w:lang w:val="ru-RU"/>
        </w:rPr>
        <w:t xml:space="preserve"> и созданию соответствующей </w:t>
      </w:r>
      <w:r w:rsidRPr="00D119DA">
        <w:rPr>
          <w:rFonts w:ascii="Times New Roman" w:hAnsi="Times New Roman" w:cs="Times New Roman"/>
          <w:color w:val="auto"/>
          <w:sz w:val="24"/>
          <w:szCs w:val="24"/>
          <w:lang w:val="ru-RU"/>
        </w:rPr>
        <w:t>образовательной и социальной среды.</w:t>
      </w:r>
    </w:p>
    <w:p w:rsidR="004B1AAD" w:rsidRPr="009F1DA4" w:rsidRDefault="004B1AAD" w:rsidP="00D527DA">
      <w:pPr>
        <w:spacing w:after="0" w:line="240" w:lineRule="auto"/>
        <w:rPr>
          <w:rFonts w:ascii="Times New Roman" w:hAnsi="Times New Roman" w:cs="Times New Roman"/>
          <w:sz w:val="24"/>
          <w:szCs w:val="24"/>
          <w:lang w:val="ru-RU"/>
        </w:rPr>
      </w:pPr>
      <w:r w:rsidRPr="00D119DA">
        <w:rPr>
          <w:rFonts w:ascii="Times New Roman" w:hAnsi="Times New Roman" w:cs="Times New Roman"/>
          <w:bCs/>
          <w:sz w:val="24"/>
          <w:szCs w:val="24"/>
          <w:lang w:val="ru-RU"/>
        </w:rPr>
        <w:t xml:space="preserve">    </w:t>
      </w:r>
      <w:r w:rsidRPr="009F1DA4">
        <w:rPr>
          <w:rFonts w:ascii="Times New Roman" w:hAnsi="Times New Roman" w:cs="Times New Roman"/>
          <w:bCs/>
          <w:sz w:val="24"/>
          <w:szCs w:val="24"/>
          <w:lang w:val="ru-RU"/>
        </w:rPr>
        <w:t>МБОУ</w:t>
      </w:r>
      <w:r w:rsidRPr="00D527DA">
        <w:rPr>
          <w:rFonts w:ascii="Times New Roman" w:hAnsi="Times New Roman" w:cs="Times New Roman"/>
          <w:bCs/>
          <w:sz w:val="24"/>
          <w:szCs w:val="24"/>
        </w:rPr>
        <w:t> </w:t>
      </w:r>
      <w:r w:rsidRPr="009F1DA4">
        <w:rPr>
          <w:rFonts w:ascii="Times New Roman" w:hAnsi="Times New Roman" w:cs="Times New Roman"/>
          <w:bCs/>
          <w:sz w:val="24"/>
          <w:szCs w:val="24"/>
          <w:lang w:val="ru-RU"/>
        </w:rPr>
        <w:t>СОШ</w:t>
      </w:r>
      <w:r w:rsidRPr="00D527DA">
        <w:rPr>
          <w:rFonts w:ascii="Times New Roman" w:hAnsi="Times New Roman" w:cs="Times New Roman"/>
          <w:bCs/>
          <w:sz w:val="24"/>
          <w:szCs w:val="24"/>
        </w:rPr>
        <w:t> </w:t>
      </w:r>
      <w:r w:rsidRPr="009F1DA4">
        <w:rPr>
          <w:rFonts w:ascii="Times New Roman" w:hAnsi="Times New Roman" w:cs="Times New Roman"/>
          <w:bCs/>
          <w:sz w:val="24"/>
          <w:szCs w:val="24"/>
          <w:lang w:val="ru-RU"/>
        </w:rPr>
        <w:t>№3</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xml:space="preserve">располагается в двух отдельно стоящих двухэтажных   </w:t>
      </w:r>
    </w:p>
    <w:p w:rsidR="004B1AAD" w:rsidRPr="00D527DA" w:rsidRDefault="004B1AAD" w:rsidP="00D527DA">
      <w:pPr>
        <w:spacing w:after="0" w:line="240" w:lineRule="auto"/>
        <w:rPr>
          <w:rFonts w:ascii="Times New Roman" w:hAnsi="Times New Roman" w:cs="Times New Roman"/>
          <w:sz w:val="24"/>
          <w:szCs w:val="24"/>
        </w:rPr>
      </w:pPr>
      <w:r w:rsidRPr="009F1DA4">
        <w:rPr>
          <w:rFonts w:ascii="Times New Roman" w:hAnsi="Times New Roman" w:cs="Times New Roman"/>
          <w:sz w:val="24"/>
          <w:szCs w:val="24"/>
          <w:lang w:val="ru-RU"/>
        </w:rPr>
        <w:t xml:space="preserve">    </w:t>
      </w:r>
      <w:r w:rsidRPr="00D527DA">
        <w:rPr>
          <w:rFonts w:ascii="Times New Roman" w:hAnsi="Times New Roman" w:cs="Times New Roman"/>
          <w:sz w:val="24"/>
          <w:szCs w:val="24"/>
        </w:rPr>
        <w:t>зданиях:</w:t>
      </w:r>
    </w:p>
    <w:p w:rsidR="004B1AAD" w:rsidRPr="009F1DA4" w:rsidRDefault="004B1AAD" w:rsidP="00D527DA">
      <w:pPr>
        <w:pStyle w:val="affd"/>
        <w:numPr>
          <w:ilvl w:val="0"/>
          <w:numId w:val="54"/>
        </w:numPr>
        <w:spacing w:after="0" w:line="240" w:lineRule="auto"/>
        <w:ind w:left="0"/>
        <w:rPr>
          <w:rFonts w:ascii="Times New Roman" w:hAnsi="Times New Roman" w:cs="Times New Roman"/>
          <w:sz w:val="24"/>
          <w:szCs w:val="24"/>
          <w:lang w:val="ru-RU" w:eastAsia="ru-RU"/>
        </w:rPr>
      </w:pPr>
      <w:r w:rsidRPr="009F1DA4">
        <w:rPr>
          <w:rFonts w:ascii="Times New Roman" w:hAnsi="Times New Roman" w:cs="Times New Roman"/>
          <w:sz w:val="24"/>
          <w:szCs w:val="24"/>
          <w:lang w:val="ru-RU" w:eastAsia="ru-RU"/>
        </w:rPr>
        <w:t>начальная школа (адрес: ул.Обогатителей 25);</w:t>
      </w:r>
    </w:p>
    <w:p w:rsidR="004B1AAD" w:rsidRPr="009F1DA4" w:rsidRDefault="004B1AAD" w:rsidP="00D527DA">
      <w:pPr>
        <w:numPr>
          <w:ilvl w:val="0"/>
          <w:numId w:val="54"/>
        </w:numPr>
        <w:spacing w:after="0" w:line="240" w:lineRule="auto"/>
        <w:ind w:left="0"/>
        <w:rPr>
          <w:rFonts w:ascii="Times New Roman" w:hAnsi="Times New Roman" w:cs="Times New Roman"/>
          <w:sz w:val="24"/>
          <w:szCs w:val="24"/>
          <w:lang w:val="ru-RU"/>
        </w:rPr>
      </w:pPr>
      <w:r w:rsidRPr="00D527DA">
        <w:rPr>
          <w:rFonts w:ascii="Times New Roman" w:hAnsi="Times New Roman" w:cs="Times New Roman"/>
          <w:noProof/>
          <w:sz w:val="24"/>
          <w:szCs w:val="24"/>
          <w:lang w:val="ru-RU" w:eastAsia="ru-RU" w:bidi="ar-SA"/>
        </w:rPr>
        <w:drawing>
          <wp:anchor distT="0" distB="0" distL="114300" distR="114300" simplePos="0" relativeHeight="251668480" behindDoc="1" locked="0" layoutInCell="1" allowOverlap="1">
            <wp:simplePos x="0" y="0"/>
            <wp:positionH relativeFrom="column">
              <wp:posOffset>518795</wp:posOffset>
            </wp:positionH>
            <wp:positionV relativeFrom="paragraph">
              <wp:posOffset>295910</wp:posOffset>
            </wp:positionV>
            <wp:extent cx="2657475" cy="1552575"/>
            <wp:effectExtent l="19050" t="0" r="9525" b="0"/>
            <wp:wrapTight wrapText="bothSides">
              <wp:wrapPolygon edited="0">
                <wp:start x="-155" y="0"/>
                <wp:lineTo x="-155" y="21467"/>
                <wp:lineTo x="21677" y="21467"/>
                <wp:lineTo x="21677" y="0"/>
                <wp:lineTo x="-155" y="0"/>
              </wp:wrapPolygon>
            </wp:wrapTight>
            <wp:docPr id="14" name="Рисунок 2" descr="школ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школа3"/>
                    <pic:cNvPicPr>
                      <a:picLocks noChangeAspect="1" noChangeArrowheads="1"/>
                    </pic:cNvPicPr>
                  </pic:nvPicPr>
                  <pic:blipFill>
                    <a:blip r:embed="rId10"/>
                    <a:srcRect/>
                    <a:stretch>
                      <a:fillRect/>
                    </a:stretch>
                  </pic:blipFill>
                  <pic:spPr bwMode="auto">
                    <a:xfrm>
                      <a:off x="0" y="0"/>
                      <a:ext cx="2657475" cy="1552575"/>
                    </a:xfrm>
                    <a:prstGeom prst="rect">
                      <a:avLst/>
                    </a:prstGeom>
                    <a:noFill/>
                    <a:ln w="9525">
                      <a:noFill/>
                      <a:miter lim="800000"/>
                      <a:headEnd/>
                      <a:tailEnd/>
                    </a:ln>
                  </pic:spPr>
                </pic:pic>
              </a:graphicData>
            </a:graphic>
          </wp:anchor>
        </w:drawing>
      </w:r>
      <w:r w:rsidRPr="00D527DA">
        <w:rPr>
          <w:rFonts w:ascii="Times New Roman" w:hAnsi="Times New Roman" w:cs="Times New Roman"/>
          <w:noProof/>
          <w:sz w:val="24"/>
          <w:szCs w:val="24"/>
          <w:lang w:val="ru-RU" w:eastAsia="ru-RU" w:bidi="ar-SA"/>
        </w:rPr>
        <w:drawing>
          <wp:anchor distT="0" distB="0" distL="114300" distR="114300" simplePos="0" relativeHeight="251669504" behindDoc="1" locked="0" layoutInCell="1" allowOverlap="1">
            <wp:simplePos x="0" y="0"/>
            <wp:positionH relativeFrom="column">
              <wp:posOffset>3528695</wp:posOffset>
            </wp:positionH>
            <wp:positionV relativeFrom="paragraph">
              <wp:posOffset>287020</wp:posOffset>
            </wp:positionV>
            <wp:extent cx="2533650" cy="1562100"/>
            <wp:effectExtent l="19050" t="0" r="0" b="0"/>
            <wp:wrapTight wrapText="bothSides">
              <wp:wrapPolygon edited="0">
                <wp:start x="-162" y="0"/>
                <wp:lineTo x="-162" y="21337"/>
                <wp:lineTo x="21600" y="21337"/>
                <wp:lineTo x="21600" y="0"/>
                <wp:lineTo x="-162" y="0"/>
              </wp:wrapPolygon>
            </wp:wrapTight>
            <wp:docPr id="13" name="Рисунок 3" descr="1441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441_cr"/>
                    <pic:cNvPicPr>
                      <a:picLocks noChangeAspect="1" noChangeArrowheads="1"/>
                    </pic:cNvPicPr>
                  </pic:nvPicPr>
                  <pic:blipFill>
                    <a:blip r:embed="rId11"/>
                    <a:srcRect/>
                    <a:stretch>
                      <a:fillRect/>
                    </a:stretch>
                  </pic:blipFill>
                  <pic:spPr bwMode="auto">
                    <a:xfrm>
                      <a:off x="0" y="0"/>
                      <a:ext cx="2533650" cy="1562100"/>
                    </a:xfrm>
                    <a:prstGeom prst="rect">
                      <a:avLst/>
                    </a:prstGeom>
                    <a:noFill/>
                    <a:ln w="9525">
                      <a:noFill/>
                      <a:miter lim="800000"/>
                      <a:headEnd/>
                      <a:tailEnd/>
                    </a:ln>
                  </pic:spPr>
                </pic:pic>
              </a:graphicData>
            </a:graphic>
          </wp:anchor>
        </w:drawing>
      </w:r>
      <w:r w:rsidRPr="009F1DA4">
        <w:rPr>
          <w:rFonts w:ascii="Times New Roman" w:hAnsi="Times New Roman" w:cs="Times New Roman"/>
          <w:sz w:val="24"/>
          <w:szCs w:val="24"/>
          <w:lang w:val="ru-RU"/>
        </w:rPr>
        <w:t>средняя школа</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 xml:space="preserve"> (адрес: ул.Цветкова 20а)</w:t>
      </w:r>
    </w:p>
    <w:p w:rsidR="004B1AAD" w:rsidRPr="009F1DA4" w:rsidRDefault="004B1AAD" w:rsidP="00D527DA">
      <w:pPr>
        <w:spacing w:after="0" w:line="240" w:lineRule="auto"/>
        <w:rPr>
          <w:rFonts w:ascii="Times New Roman" w:hAnsi="Times New Roman" w:cs="Times New Roman"/>
          <w:sz w:val="24"/>
          <w:szCs w:val="24"/>
          <w:lang w:val="ru-RU"/>
        </w:rPr>
      </w:pPr>
    </w:p>
    <w:p w:rsidR="004B1AAD" w:rsidRPr="009F1DA4" w:rsidRDefault="004B1AAD" w:rsidP="00D527DA">
      <w:pPr>
        <w:spacing w:after="0" w:line="240" w:lineRule="auto"/>
        <w:rPr>
          <w:rFonts w:ascii="Times New Roman" w:hAnsi="Times New Roman" w:cs="Times New Roman"/>
          <w:sz w:val="24"/>
          <w:szCs w:val="24"/>
          <w:lang w:val="ru-RU"/>
        </w:rPr>
      </w:pPr>
    </w:p>
    <w:p w:rsidR="004B1AAD" w:rsidRPr="009F1DA4" w:rsidRDefault="004B1AAD" w:rsidP="00D527DA">
      <w:pPr>
        <w:spacing w:after="0" w:line="240" w:lineRule="auto"/>
        <w:rPr>
          <w:rFonts w:ascii="Times New Roman" w:hAnsi="Times New Roman" w:cs="Times New Roman"/>
          <w:sz w:val="24"/>
          <w:szCs w:val="24"/>
          <w:lang w:val="ru-RU"/>
        </w:rPr>
      </w:pPr>
    </w:p>
    <w:p w:rsidR="004B1AAD" w:rsidRPr="009F1DA4" w:rsidRDefault="004B1AAD" w:rsidP="00D527DA">
      <w:pPr>
        <w:spacing w:after="0" w:line="240" w:lineRule="auto"/>
        <w:rPr>
          <w:rFonts w:ascii="Times New Roman" w:hAnsi="Times New Roman" w:cs="Times New Roman"/>
          <w:sz w:val="24"/>
          <w:szCs w:val="24"/>
          <w:lang w:val="ru-RU"/>
        </w:rPr>
      </w:pPr>
    </w:p>
    <w:p w:rsidR="004B1AAD" w:rsidRPr="009F1DA4" w:rsidRDefault="004B1AAD" w:rsidP="00D527DA">
      <w:pPr>
        <w:spacing w:after="0" w:line="240" w:lineRule="auto"/>
        <w:rPr>
          <w:rFonts w:ascii="Times New Roman" w:hAnsi="Times New Roman" w:cs="Times New Roman"/>
          <w:sz w:val="24"/>
          <w:szCs w:val="24"/>
          <w:lang w:val="ru-RU"/>
        </w:rPr>
      </w:pPr>
    </w:p>
    <w:p w:rsidR="004B1AAD" w:rsidRPr="009F1DA4" w:rsidRDefault="004B1AAD" w:rsidP="00D527DA">
      <w:pPr>
        <w:spacing w:after="0" w:line="240" w:lineRule="auto"/>
        <w:rPr>
          <w:rFonts w:ascii="Times New Roman" w:hAnsi="Times New Roman" w:cs="Times New Roman"/>
          <w:sz w:val="24"/>
          <w:szCs w:val="24"/>
          <w:lang w:val="ru-RU"/>
        </w:rPr>
      </w:pPr>
    </w:p>
    <w:p w:rsidR="004B1AAD" w:rsidRPr="009F1DA4" w:rsidRDefault="004B1AAD" w:rsidP="00D527DA">
      <w:pPr>
        <w:spacing w:after="0" w:line="240" w:lineRule="auto"/>
        <w:rPr>
          <w:rFonts w:ascii="Times New Roman" w:hAnsi="Times New Roman" w:cs="Times New Roman"/>
          <w:sz w:val="24"/>
          <w:szCs w:val="24"/>
          <w:lang w:val="ru-RU"/>
        </w:rPr>
      </w:pPr>
    </w:p>
    <w:p w:rsidR="004B1AAD" w:rsidRPr="009F1DA4" w:rsidRDefault="004B1AAD" w:rsidP="00D527DA">
      <w:pPr>
        <w:spacing w:after="0" w:line="240" w:lineRule="auto"/>
        <w:rPr>
          <w:rFonts w:ascii="Times New Roman" w:hAnsi="Times New Roman" w:cs="Times New Roman"/>
          <w:sz w:val="24"/>
          <w:szCs w:val="24"/>
          <w:lang w:val="ru-RU"/>
        </w:rPr>
      </w:pPr>
    </w:p>
    <w:p w:rsidR="004B1AAD" w:rsidRPr="009F1DA4" w:rsidRDefault="004B1AAD" w:rsidP="00D527DA">
      <w:pPr>
        <w:spacing w:after="0" w:line="240" w:lineRule="auto"/>
        <w:rPr>
          <w:rFonts w:ascii="Times New Roman" w:hAnsi="Times New Roman" w:cs="Times New Roman"/>
          <w:sz w:val="24"/>
          <w:szCs w:val="24"/>
          <w:lang w:val="ru-RU"/>
        </w:rPr>
      </w:pPr>
    </w:p>
    <w:p w:rsidR="008419FF" w:rsidRPr="009F1DA4" w:rsidRDefault="0014175D" w:rsidP="00D527DA">
      <w:pPr>
        <w:spacing w:after="0" w:line="240" w:lineRule="auto"/>
        <w:rPr>
          <w:rFonts w:ascii="Times New Roman" w:hAnsi="Times New Roman" w:cs="Times New Roman"/>
          <w:sz w:val="24"/>
          <w:szCs w:val="24"/>
          <w:lang w:val="ru-RU"/>
        </w:rPr>
      </w:pPr>
      <w:r w:rsidRPr="0014175D">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2" type="#_x0000_t202" style="position:absolute;left:0;text-align:left;margin-left:280.5pt;margin-top:10.25pt;width:201.25pt;height:30pt;z-index:251671552;mso-width-percent:400;mso-width-percent:400;mso-width-relative:margin;mso-height-relative:margin" stroked="f">
            <v:textbox style="mso-next-textbox:#_x0000_s1032">
              <w:txbxContent>
                <w:p w:rsidR="004B1AAD" w:rsidRPr="00A17BC2" w:rsidRDefault="004B1AAD" w:rsidP="004B1AAD">
                  <w:r w:rsidRPr="00A17BC2">
                    <w:t>Здание основной школы</w:t>
                  </w:r>
                </w:p>
              </w:txbxContent>
            </v:textbox>
          </v:shape>
        </w:pict>
      </w:r>
      <w:r w:rsidRPr="0014175D">
        <w:rPr>
          <w:rFonts w:ascii="Times New Roman" w:hAnsi="Times New Roman" w:cs="Times New Roman"/>
          <w:noProof/>
          <w:sz w:val="24"/>
          <w:szCs w:val="24"/>
        </w:rPr>
        <w:pict>
          <v:shape id="_x0000_s1031" type="#_x0000_t202" style="position:absolute;left:0;text-align:left;margin-left:45.9pt;margin-top:10.25pt;width:201.25pt;height:35.25pt;z-index:251670528;mso-width-percent:400;mso-width-percent:400;mso-width-relative:margin;mso-height-relative:margin" stroked="f">
            <v:textbox style="mso-next-textbox:#_x0000_s1031">
              <w:txbxContent>
                <w:p w:rsidR="004B1AAD" w:rsidRPr="00A17BC2" w:rsidRDefault="004B1AAD" w:rsidP="004B1AAD">
                  <w:r w:rsidRPr="00A17BC2">
                    <w:t>Здание начальной школы</w:t>
                  </w:r>
                </w:p>
              </w:txbxContent>
            </v:textbox>
          </v:shape>
        </w:pict>
      </w:r>
    </w:p>
    <w:p w:rsidR="00D119DA" w:rsidRDefault="00D119DA" w:rsidP="00D527DA">
      <w:pPr>
        <w:spacing w:after="0" w:line="240" w:lineRule="auto"/>
        <w:rPr>
          <w:rFonts w:ascii="Times New Roman" w:hAnsi="Times New Roman" w:cs="Times New Roman"/>
          <w:sz w:val="24"/>
          <w:szCs w:val="24"/>
          <w:lang w:val="ru-RU"/>
        </w:rPr>
      </w:pPr>
    </w:p>
    <w:p w:rsidR="00D119DA" w:rsidRDefault="00D119DA" w:rsidP="00D527DA">
      <w:pPr>
        <w:spacing w:after="0" w:line="240" w:lineRule="auto"/>
        <w:rPr>
          <w:rFonts w:ascii="Times New Roman" w:hAnsi="Times New Roman" w:cs="Times New Roman"/>
          <w:sz w:val="24"/>
          <w:szCs w:val="24"/>
          <w:lang w:val="ru-RU"/>
        </w:rPr>
      </w:pPr>
    </w:p>
    <w:p w:rsidR="004B1AAD" w:rsidRPr="00D119DA" w:rsidRDefault="004B1AAD" w:rsidP="00D527DA">
      <w:pPr>
        <w:spacing w:after="0" w:line="240" w:lineRule="auto"/>
        <w:rPr>
          <w:rFonts w:ascii="Times New Roman" w:hAnsi="Times New Roman" w:cs="Times New Roman"/>
          <w:sz w:val="24"/>
          <w:szCs w:val="24"/>
          <w:lang w:val="ru-RU"/>
        </w:rPr>
      </w:pPr>
      <w:r w:rsidRPr="00D119DA">
        <w:rPr>
          <w:rFonts w:ascii="Times New Roman" w:hAnsi="Times New Roman" w:cs="Times New Roman"/>
          <w:sz w:val="24"/>
          <w:szCs w:val="24"/>
          <w:lang w:val="ru-RU"/>
        </w:rPr>
        <w:t>Оба здания школы имеют необходимое материально-техническое оснащение для осуществления образовательной деятельности.</w:t>
      </w:r>
      <w:r w:rsidRPr="00D119DA">
        <w:rPr>
          <w:rFonts w:ascii="Times New Roman" w:hAnsi="Times New Roman" w:cs="Times New Roman"/>
          <w:sz w:val="24"/>
          <w:szCs w:val="24"/>
          <w:lang w:val="ru-RU"/>
        </w:rPr>
        <w:br/>
      </w:r>
      <w:r w:rsidRPr="00D119DA">
        <w:rPr>
          <w:rFonts w:ascii="Times New Roman" w:hAnsi="Times New Roman" w:cs="Times New Roman"/>
          <w:sz w:val="24"/>
          <w:szCs w:val="24"/>
          <w:lang w:val="ru-RU"/>
        </w:rPr>
        <w:br/>
      </w:r>
      <w:r w:rsidRPr="00D119DA">
        <w:rPr>
          <w:rFonts w:ascii="Times New Roman" w:hAnsi="Times New Roman" w:cs="Times New Roman"/>
          <w:b/>
          <w:bCs/>
          <w:sz w:val="24"/>
          <w:szCs w:val="24"/>
          <w:lang w:val="ru-RU"/>
        </w:rPr>
        <w:t>Начальная школа</w:t>
      </w:r>
      <w:r w:rsidRPr="00D527DA">
        <w:rPr>
          <w:rFonts w:ascii="Times New Roman" w:hAnsi="Times New Roman" w:cs="Times New Roman"/>
          <w:sz w:val="24"/>
          <w:szCs w:val="24"/>
        </w:rPr>
        <w:t> </w:t>
      </w:r>
      <w:r w:rsidRPr="00D119DA">
        <w:rPr>
          <w:rFonts w:ascii="Times New Roman" w:hAnsi="Times New Roman" w:cs="Times New Roman"/>
          <w:sz w:val="24"/>
          <w:szCs w:val="24"/>
          <w:lang w:val="ru-RU"/>
        </w:rPr>
        <w:t>имеет:</w:t>
      </w:r>
    </w:p>
    <w:p w:rsidR="004B1AAD" w:rsidRPr="009F1DA4" w:rsidRDefault="004B1AAD" w:rsidP="00D527DA">
      <w:pPr>
        <w:numPr>
          <w:ilvl w:val="0"/>
          <w:numId w:val="56"/>
        </w:numPr>
        <w:spacing w:after="0" w:line="240" w:lineRule="auto"/>
        <w:ind w:left="0" w:hanging="357"/>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10 кабинетов начальных классов,</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все из которых оснащены современным автоматизированным местом учителя (ноутбук, проектор, экран); в 2 кабинетах начальных классов установлены интерактивные доски (</w:t>
      </w:r>
      <w:r w:rsidRPr="00D527DA">
        <w:rPr>
          <w:rFonts w:ascii="Times New Roman" w:hAnsi="Times New Roman" w:cs="Times New Roman"/>
          <w:sz w:val="24"/>
          <w:szCs w:val="24"/>
        </w:rPr>
        <w:t>QOMO</w:t>
      </w:r>
      <w:r w:rsidRPr="009F1DA4">
        <w:rPr>
          <w:rFonts w:ascii="Times New Roman" w:hAnsi="Times New Roman" w:cs="Times New Roman"/>
          <w:sz w:val="24"/>
          <w:szCs w:val="24"/>
          <w:lang w:val="ru-RU"/>
        </w:rPr>
        <w:t xml:space="preserve"> и </w:t>
      </w:r>
      <w:r w:rsidRPr="00D527DA">
        <w:rPr>
          <w:rFonts w:ascii="Times New Roman" w:hAnsi="Times New Roman" w:cs="Times New Roman"/>
          <w:sz w:val="24"/>
          <w:szCs w:val="24"/>
        </w:rPr>
        <w:t>SMART</w:t>
      </w:r>
      <w:r w:rsidRPr="009F1DA4">
        <w:rPr>
          <w:rFonts w:ascii="Times New Roman" w:hAnsi="Times New Roman" w:cs="Times New Roman"/>
          <w:sz w:val="24"/>
          <w:szCs w:val="24"/>
          <w:lang w:val="ru-RU"/>
        </w:rPr>
        <w:t>)</w:t>
      </w:r>
    </w:p>
    <w:p w:rsidR="004B1AAD" w:rsidRPr="009F1DA4" w:rsidRDefault="004B1AAD" w:rsidP="00D527DA">
      <w:pPr>
        <w:numPr>
          <w:ilvl w:val="0"/>
          <w:numId w:val="56"/>
        </w:numPr>
        <w:spacing w:after="0" w:line="240" w:lineRule="auto"/>
        <w:ind w:left="0" w:hanging="357"/>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полностью оснащенный современным оборудованием кабинет начальных классов;</w:t>
      </w:r>
    </w:p>
    <w:p w:rsidR="004B1AAD" w:rsidRPr="00D527DA" w:rsidRDefault="004B1AAD" w:rsidP="00D527DA">
      <w:pPr>
        <w:numPr>
          <w:ilvl w:val="0"/>
          <w:numId w:val="56"/>
        </w:numPr>
        <w:spacing w:after="0" w:line="240" w:lineRule="auto"/>
        <w:ind w:left="0" w:hanging="357"/>
        <w:jc w:val="both"/>
        <w:rPr>
          <w:rFonts w:ascii="Times New Roman" w:hAnsi="Times New Roman" w:cs="Times New Roman"/>
          <w:sz w:val="24"/>
          <w:szCs w:val="24"/>
        </w:rPr>
      </w:pPr>
      <w:r w:rsidRPr="00D527DA">
        <w:rPr>
          <w:rFonts w:ascii="Times New Roman" w:hAnsi="Times New Roman" w:cs="Times New Roman"/>
          <w:sz w:val="24"/>
          <w:szCs w:val="24"/>
        </w:rPr>
        <w:t>кабинет музыки;</w:t>
      </w:r>
    </w:p>
    <w:p w:rsidR="004B1AAD" w:rsidRPr="009F1DA4" w:rsidRDefault="004B1AAD" w:rsidP="00D527DA">
      <w:pPr>
        <w:numPr>
          <w:ilvl w:val="0"/>
          <w:numId w:val="56"/>
        </w:numPr>
        <w:spacing w:after="0" w:line="240" w:lineRule="auto"/>
        <w:ind w:left="0" w:hanging="357"/>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кабинет информатики (8 персональных компьютеров- моноблоков);</w:t>
      </w:r>
    </w:p>
    <w:p w:rsidR="004B1AAD" w:rsidRPr="009F1DA4" w:rsidRDefault="004B1AAD" w:rsidP="00D527DA">
      <w:pPr>
        <w:numPr>
          <w:ilvl w:val="0"/>
          <w:numId w:val="56"/>
        </w:numPr>
        <w:spacing w:after="0" w:line="240" w:lineRule="auto"/>
        <w:ind w:left="0" w:hanging="357"/>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мобильный класс (13 ноутбуков для обучающихся и 1 ноутбук для учителя)</w:t>
      </w:r>
    </w:p>
    <w:p w:rsidR="004B1AAD" w:rsidRPr="00D527DA" w:rsidRDefault="004B1AAD" w:rsidP="00D527DA">
      <w:pPr>
        <w:numPr>
          <w:ilvl w:val="0"/>
          <w:numId w:val="56"/>
        </w:numPr>
        <w:spacing w:after="0" w:line="240" w:lineRule="auto"/>
        <w:ind w:left="0" w:hanging="357"/>
        <w:jc w:val="both"/>
        <w:rPr>
          <w:rFonts w:ascii="Times New Roman" w:hAnsi="Times New Roman" w:cs="Times New Roman"/>
          <w:sz w:val="24"/>
          <w:szCs w:val="24"/>
        </w:rPr>
      </w:pPr>
      <w:r w:rsidRPr="00D527DA">
        <w:rPr>
          <w:rFonts w:ascii="Times New Roman" w:hAnsi="Times New Roman" w:cs="Times New Roman"/>
          <w:sz w:val="24"/>
          <w:szCs w:val="24"/>
        </w:rPr>
        <w:t>спортивный зал;</w:t>
      </w:r>
    </w:p>
    <w:p w:rsidR="004B1AAD" w:rsidRPr="009F1DA4" w:rsidRDefault="004B1AAD" w:rsidP="00D527DA">
      <w:pPr>
        <w:numPr>
          <w:ilvl w:val="0"/>
          <w:numId w:val="56"/>
        </w:numPr>
        <w:spacing w:after="0" w:line="240" w:lineRule="auto"/>
        <w:ind w:left="0" w:hanging="357"/>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спортивную площадку со спортивными сооружениями;</w:t>
      </w:r>
    </w:p>
    <w:p w:rsidR="004B1AAD" w:rsidRPr="00D527DA" w:rsidRDefault="004B1AAD" w:rsidP="00D527DA">
      <w:pPr>
        <w:numPr>
          <w:ilvl w:val="0"/>
          <w:numId w:val="56"/>
        </w:numPr>
        <w:spacing w:after="0" w:line="240" w:lineRule="auto"/>
        <w:ind w:left="0" w:hanging="357"/>
        <w:jc w:val="both"/>
        <w:rPr>
          <w:rFonts w:ascii="Times New Roman" w:hAnsi="Times New Roman" w:cs="Times New Roman"/>
          <w:sz w:val="24"/>
          <w:szCs w:val="24"/>
        </w:rPr>
      </w:pPr>
      <w:r w:rsidRPr="00D527DA">
        <w:rPr>
          <w:rFonts w:ascii="Times New Roman" w:hAnsi="Times New Roman" w:cs="Times New Roman"/>
          <w:sz w:val="24"/>
          <w:szCs w:val="24"/>
        </w:rPr>
        <w:t>школьную библиотеку;</w:t>
      </w:r>
    </w:p>
    <w:p w:rsidR="004B1AAD" w:rsidRPr="00D527DA" w:rsidRDefault="004B1AAD" w:rsidP="00D527DA">
      <w:pPr>
        <w:numPr>
          <w:ilvl w:val="0"/>
          <w:numId w:val="56"/>
        </w:numPr>
        <w:spacing w:after="0" w:line="240" w:lineRule="auto"/>
        <w:ind w:left="0" w:hanging="357"/>
        <w:jc w:val="both"/>
        <w:rPr>
          <w:rFonts w:ascii="Times New Roman" w:hAnsi="Times New Roman" w:cs="Times New Roman"/>
          <w:sz w:val="24"/>
          <w:szCs w:val="24"/>
        </w:rPr>
      </w:pPr>
      <w:r w:rsidRPr="00D527DA">
        <w:rPr>
          <w:rFonts w:ascii="Times New Roman" w:hAnsi="Times New Roman" w:cs="Times New Roman"/>
          <w:sz w:val="24"/>
          <w:szCs w:val="24"/>
        </w:rPr>
        <w:t>школьную столовую (50 посадочных мест)</w:t>
      </w:r>
    </w:p>
    <w:p w:rsidR="004B1AAD" w:rsidRPr="009F1DA4" w:rsidRDefault="004B1AAD" w:rsidP="00D527DA">
      <w:pPr>
        <w:pStyle w:val="p21"/>
        <w:shd w:val="clear" w:color="auto" w:fill="FFFFFF"/>
        <w:spacing w:before="0" w:beforeAutospacing="0" w:after="0" w:afterAutospacing="0" w:line="240" w:lineRule="auto"/>
        <w:jc w:val="both"/>
        <w:rPr>
          <w:rFonts w:ascii="Times New Roman" w:hAnsi="Times New Roman" w:cs="Times New Roman"/>
          <w:color w:val="000000"/>
          <w:sz w:val="24"/>
          <w:szCs w:val="24"/>
          <w:lang w:val="ru-RU"/>
        </w:rPr>
      </w:pPr>
      <w:r w:rsidRPr="009F1DA4">
        <w:rPr>
          <w:rFonts w:ascii="Times New Roman" w:hAnsi="Times New Roman" w:cs="Times New Roman"/>
          <w:color w:val="000000"/>
          <w:sz w:val="24"/>
          <w:szCs w:val="24"/>
          <w:lang w:val="ru-RU"/>
        </w:rPr>
        <w:t>Начальная школа имеет специализированный, оборудованный современным оборудованием кабинет начальных классов.</w:t>
      </w:r>
    </w:p>
    <w:p w:rsidR="00D119DA" w:rsidRDefault="00D119DA" w:rsidP="00D527DA">
      <w:pPr>
        <w:shd w:val="clear" w:color="auto" w:fill="FFFFFF"/>
        <w:spacing w:after="0" w:line="240" w:lineRule="auto"/>
        <w:ind w:firstLine="425"/>
        <w:rPr>
          <w:rFonts w:ascii="Times New Roman" w:hAnsi="Times New Roman" w:cs="Times New Roman"/>
          <w:b/>
          <w:bCs/>
          <w:color w:val="000000"/>
          <w:sz w:val="24"/>
          <w:szCs w:val="24"/>
          <w:lang w:val="ru-RU"/>
        </w:rPr>
      </w:pPr>
    </w:p>
    <w:p w:rsidR="004B1AAD" w:rsidRPr="00D527DA" w:rsidRDefault="004B1AAD" w:rsidP="00D527DA">
      <w:pPr>
        <w:shd w:val="clear" w:color="auto" w:fill="FFFFFF"/>
        <w:spacing w:after="0" w:line="240" w:lineRule="auto"/>
        <w:ind w:firstLine="425"/>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lastRenderedPageBreak/>
        <w:t>АППАРАТНАЯ ЧАСТЬ.</w:t>
      </w:r>
    </w:p>
    <w:tbl>
      <w:tblPr>
        <w:tblW w:w="9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3"/>
        <w:gridCol w:w="8623"/>
        <w:gridCol w:w="661"/>
      </w:tblGrid>
      <w:tr w:rsidR="004B1AAD" w:rsidRPr="00D527DA" w:rsidTr="00D2195C">
        <w:trPr>
          <w:trHeight w:val="591"/>
        </w:trPr>
        <w:tc>
          <w:tcPr>
            <w:tcW w:w="423" w:type="dxa"/>
          </w:tcPr>
          <w:p w:rsidR="004B1AAD" w:rsidRPr="00D527DA" w:rsidRDefault="004B1AAD" w:rsidP="00D527DA">
            <w:pPr>
              <w:pStyle w:val="affd"/>
              <w:numPr>
                <w:ilvl w:val="0"/>
                <w:numId w:val="55"/>
              </w:numPr>
              <w:autoSpaceDE w:val="0"/>
              <w:autoSpaceDN w:val="0"/>
              <w:adjustRightInd w:val="0"/>
              <w:spacing w:after="0" w:line="240" w:lineRule="auto"/>
              <w:ind w:left="0"/>
              <w:jc w:val="both"/>
              <w:rPr>
                <w:rFonts w:ascii="Times New Roman" w:hAnsi="Times New Roman" w:cs="Times New Roman"/>
                <w:sz w:val="24"/>
                <w:szCs w:val="24"/>
              </w:rPr>
            </w:pPr>
          </w:p>
        </w:tc>
        <w:tc>
          <w:tcPr>
            <w:tcW w:w="8623" w:type="dxa"/>
          </w:tcPr>
          <w:p w:rsidR="004B1AAD" w:rsidRPr="009F1DA4" w:rsidRDefault="004B1AAD" w:rsidP="00D527DA">
            <w:pPr>
              <w:autoSpaceDE w:val="0"/>
              <w:autoSpaceDN w:val="0"/>
              <w:adjustRightInd w:val="0"/>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Персональный компьютер учителя- ноутбук </w:t>
            </w:r>
            <w:r w:rsidRPr="00D527DA">
              <w:rPr>
                <w:rFonts w:ascii="Times New Roman" w:hAnsi="Times New Roman" w:cs="Times New Roman"/>
                <w:sz w:val="24"/>
                <w:szCs w:val="24"/>
              </w:rPr>
              <w:t>Samsung</w:t>
            </w:r>
            <w:r w:rsidRPr="009F1DA4">
              <w:rPr>
                <w:rFonts w:ascii="Times New Roman" w:hAnsi="Times New Roman" w:cs="Times New Roman"/>
                <w:sz w:val="24"/>
                <w:szCs w:val="24"/>
                <w:lang w:val="ru-RU"/>
              </w:rPr>
              <w:t xml:space="preserve"> </w:t>
            </w:r>
            <w:r w:rsidRPr="00D527DA">
              <w:rPr>
                <w:rFonts w:ascii="Times New Roman" w:hAnsi="Times New Roman" w:cs="Times New Roman"/>
                <w:sz w:val="24"/>
                <w:szCs w:val="24"/>
              </w:rPr>
              <w:t>R</w:t>
            </w:r>
            <w:r w:rsidRPr="009F1DA4">
              <w:rPr>
                <w:rFonts w:ascii="Times New Roman" w:hAnsi="Times New Roman" w:cs="Times New Roman"/>
                <w:sz w:val="24"/>
                <w:szCs w:val="24"/>
                <w:lang w:val="ru-RU"/>
              </w:rPr>
              <w:t>418 (</w:t>
            </w:r>
            <w:r w:rsidRPr="00D527DA">
              <w:rPr>
                <w:rFonts w:ascii="Times New Roman" w:hAnsi="Times New Roman" w:cs="Times New Roman"/>
                <w:sz w:val="24"/>
                <w:szCs w:val="24"/>
              </w:rPr>
              <w:t>DA</w:t>
            </w:r>
            <w:r w:rsidRPr="009F1DA4">
              <w:rPr>
                <w:rFonts w:ascii="Times New Roman" w:hAnsi="Times New Roman" w:cs="Times New Roman"/>
                <w:sz w:val="24"/>
                <w:szCs w:val="24"/>
                <w:lang w:val="ru-RU"/>
              </w:rPr>
              <w:t xml:space="preserve">04) </w:t>
            </w:r>
            <w:r w:rsidRPr="00D527DA">
              <w:rPr>
                <w:rFonts w:ascii="Times New Roman" w:hAnsi="Times New Roman" w:cs="Times New Roman"/>
                <w:sz w:val="24"/>
                <w:szCs w:val="24"/>
              </w:rPr>
              <w:t>T</w:t>
            </w:r>
            <w:r w:rsidRPr="009F1DA4">
              <w:rPr>
                <w:rFonts w:ascii="Times New Roman" w:hAnsi="Times New Roman" w:cs="Times New Roman"/>
                <w:sz w:val="24"/>
                <w:szCs w:val="24"/>
                <w:lang w:val="ru-RU"/>
              </w:rPr>
              <w:t xml:space="preserve"> 4300 /2</w:t>
            </w:r>
            <w:r w:rsidRPr="00D527DA">
              <w:rPr>
                <w:rFonts w:ascii="Times New Roman" w:hAnsi="Times New Roman" w:cs="Times New Roman"/>
                <w:sz w:val="24"/>
                <w:szCs w:val="24"/>
              </w:rPr>
              <w:t>G</w:t>
            </w:r>
            <w:r w:rsidRPr="009F1DA4">
              <w:rPr>
                <w:rFonts w:ascii="Times New Roman" w:hAnsi="Times New Roman" w:cs="Times New Roman"/>
                <w:sz w:val="24"/>
                <w:szCs w:val="24"/>
                <w:lang w:val="ru-RU"/>
              </w:rPr>
              <w:t>/ 250</w:t>
            </w:r>
            <w:r w:rsidRPr="00D527DA">
              <w:rPr>
                <w:rFonts w:ascii="Times New Roman" w:hAnsi="Times New Roman" w:cs="Times New Roman"/>
                <w:sz w:val="24"/>
                <w:szCs w:val="24"/>
              </w:rPr>
              <w:t>G</w:t>
            </w:r>
          </w:p>
        </w:tc>
        <w:tc>
          <w:tcPr>
            <w:tcW w:w="661" w:type="dxa"/>
          </w:tcPr>
          <w:p w:rsidR="004B1AAD" w:rsidRPr="00D527DA" w:rsidRDefault="004B1AAD" w:rsidP="00D527DA">
            <w:pPr>
              <w:autoSpaceDE w:val="0"/>
              <w:autoSpaceDN w:val="0"/>
              <w:adjustRightInd w:val="0"/>
              <w:spacing w:after="0" w:line="240" w:lineRule="auto"/>
              <w:jc w:val="center"/>
              <w:rPr>
                <w:rFonts w:ascii="Times New Roman" w:hAnsi="Times New Roman" w:cs="Times New Roman"/>
                <w:sz w:val="24"/>
                <w:szCs w:val="24"/>
              </w:rPr>
            </w:pPr>
            <w:r w:rsidRPr="00D527DA">
              <w:rPr>
                <w:rFonts w:ascii="Times New Roman" w:hAnsi="Times New Roman" w:cs="Times New Roman"/>
                <w:sz w:val="24"/>
                <w:szCs w:val="24"/>
              </w:rPr>
              <w:t>1</w:t>
            </w:r>
          </w:p>
        </w:tc>
      </w:tr>
      <w:tr w:rsidR="004B1AAD" w:rsidRPr="00D527DA" w:rsidTr="00D2195C">
        <w:trPr>
          <w:trHeight w:val="310"/>
        </w:trPr>
        <w:tc>
          <w:tcPr>
            <w:tcW w:w="423" w:type="dxa"/>
          </w:tcPr>
          <w:p w:rsidR="004B1AAD" w:rsidRPr="00D527DA" w:rsidRDefault="004B1AAD" w:rsidP="00D527DA">
            <w:pPr>
              <w:pStyle w:val="affd"/>
              <w:numPr>
                <w:ilvl w:val="0"/>
                <w:numId w:val="55"/>
              </w:numPr>
              <w:autoSpaceDE w:val="0"/>
              <w:autoSpaceDN w:val="0"/>
              <w:adjustRightInd w:val="0"/>
              <w:spacing w:after="0" w:line="240" w:lineRule="auto"/>
              <w:ind w:left="0"/>
              <w:jc w:val="both"/>
              <w:rPr>
                <w:rFonts w:ascii="Times New Roman" w:hAnsi="Times New Roman" w:cs="Times New Roman"/>
                <w:sz w:val="24"/>
                <w:szCs w:val="24"/>
              </w:rPr>
            </w:pPr>
          </w:p>
        </w:tc>
        <w:tc>
          <w:tcPr>
            <w:tcW w:w="8623" w:type="dxa"/>
          </w:tcPr>
          <w:p w:rsidR="004B1AAD" w:rsidRPr="009F1DA4" w:rsidRDefault="004B1AAD" w:rsidP="00D527DA">
            <w:pPr>
              <w:autoSpaceDE w:val="0"/>
              <w:autoSpaceDN w:val="0"/>
              <w:adjustRightInd w:val="0"/>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Мультимедийный проектор с потолочным креплением </w:t>
            </w:r>
            <w:r w:rsidRPr="00D527DA">
              <w:rPr>
                <w:rFonts w:ascii="Times New Roman" w:hAnsi="Times New Roman" w:cs="Times New Roman"/>
                <w:sz w:val="24"/>
                <w:szCs w:val="24"/>
              </w:rPr>
              <w:t>Optoma</w:t>
            </w:r>
            <w:r w:rsidRPr="009F1DA4">
              <w:rPr>
                <w:rFonts w:ascii="Times New Roman" w:hAnsi="Times New Roman" w:cs="Times New Roman"/>
                <w:sz w:val="24"/>
                <w:szCs w:val="24"/>
                <w:lang w:val="ru-RU"/>
              </w:rPr>
              <w:t xml:space="preserve"> </w:t>
            </w:r>
            <w:r w:rsidRPr="00D527DA">
              <w:rPr>
                <w:rFonts w:ascii="Times New Roman" w:hAnsi="Times New Roman" w:cs="Times New Roman"/>
                <w:sz w:val="24"/>
                <w:szCs w:val="24"/>
              </w:rPr>
              <w:t>DS</w:t>
            </w:r>
            <w:r w:rsidRPr="009F1DA4">
              <w:rPr>
                <w:rFonts w:ascii="Times New Roman" w:hAnsi="Times New Roman" w:cs="Times New Roman"/>
                <w:sz w:val="24"/>
                <w:szCs w:val="24"/>
                <w:lang w:val="ru-RU"/>
              </w:rPr>
              <w:t>329</w:t>
            </w:r>
          </w:p>
        </w:tc>
        <w:tc>
          <w:tcPr>
            <w:tcW w:w="661" w:type="dxa"/>
          </w:tcPr>
          <w:p w:rsidR="004B1AAD" w:rsidRPr="00D527DA" w:rsidRDefault="004B1AAD" w:rsidP="00D527DA">
            <w:pPr>
              <w:autoSpaceDE w:val="0"/>
              <w:autoSpaceDN w:val="0"/>
              <w:adjustRightInd w:val="0"/>
              <w:spacing w:after="0" w:line="240" w:lineRule="auto"/>
              <w:jc w:val="center"/>
              <w:rPr>
                <w:rFonts w:ascii="Times New Roman" w:hAnsi="Times New Roman" w:cs="Times New Roman"/>
                <w:sz w:val="24"/>
                <w:szCs w:val="24"/>
              </w:rPr>
            </w:pPr>
            <w:r w:rsidRPr="00D527DA">
              <w:rPr>
                <w:rFonts w:ascii="Times New Roman" w:hAnsi="Times New Roman" w:cs="Times New Roman"/>
                <w:sz w:val="24"/>
                <w:szCs w:val="24"/>
              </w:rPr>
              <w:t>1</w:t>
            </w:r>
          </w:p>
        </w:tc>
      </w:tr>
      <w:tr w:rsidR="004B1AAD" w:rsidRPr="00D527DA" w:rsidTr="00D2195C">
        <w:trPr>
          <w:trHeight w:val="296"/>
        </w:trPr>
        <w:tc>
          <w:tcPr>
            <w:tcW w:w="423" w:type="dxa"/>
          </w:tcPr>
          <w:p w:rsidR="004B1AAD" w:rsidRPr="00D527DA" w:rsidRDefault="004B1AAD" w:rsidP="00D527DA">
            <w:pPr>
              <w:pStyle w:val="affd"/>
              <w:numPr>
                <w:ilvl w:val="0"/>
                <w:numId w:val="55"/>
              </w:numPr>
              <w:autoSpaceDE w:val="0"/>
              <w:autoSpaceDN w:val="0"/>
              <w:adjustRightInd w:val="0"/>
              <w:spacing w:after="0" w:line="240" w:lineRule="auto"/>
              <w:ind w:left="0"/>
              <w:jc w:val="both"/>
              <w:rPr>
                <w:rFonts w:ascii="Times New Roman" w:hAnsi="Times New Roman" w:cs="Times New Roman"/>
                <w:sz w:val="24"/>
                <w:szCs w:val="24"/>
              </w:rPr>
            </w:pPr>
          </w:p>
        </w:tc>
        <w:tc>
          <w:tcPr>
            <w:tcW w:w="8623" w:type="dxa"/>
          </w:tcPr>
          <w:p w:rsidR="004B1AAD" w:rsidRPr="009F1DA4" w:rsidRDefault="004B1AAD" w:rsidP="00D527DA">
            <w:pPr>
              <w:autoSpaceDE w:val="0"/>
              <w:autoSpaceDN w:val="0"/>
              <w:adjustRightInd w:val="0"/>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Интерактивная доска прямой проекции </w:t>
            </w:r>
            <w:r w:rsidRPr="00D527DA">
              <w:rPr>
                <w:rFonts w:ascii="Times New Roman" w:hAnsi="Times New Roman" w:cs="Times New Roman"/>
                <w:sz w:val="24"/>
                <w:szCs w:val="24"/>
              </w:rPr>
              <w:t>QOMO</w:t>
            </w:r>
            <w:r w:rsidRPr="009F1DA4">
              <w:rPr>
                <w:rFonts w:ascii="Times New Roman" w:hAnsi="Times New Roman" w:cs="Times New Roman"/>
                <w:sz w:val="24"/>
                <w:szCs w:val="24"/>
                <w:lang w:val="ru-RU"/>
              </w:rPr>
              <w:t xml:space="preserve"> </w:t>
            </w:r>
            <w:r w:rsidRPr="00D527DA">
              <w:rPr>
                <w:rFonts w:ascii="Times New Roman" w:hAnsi="Times New Roman" w:cs="Times New Roman"/>
                <w:sz w:val="24"/>
                <w:szCs w:val="24"/>
              </w:rPr>
              <w:t>QWB</w:t>
            </w:r>
            <w:r w:rsidRPr="009F1DA4">
              <w:rPr>
                <w:rFonts w:ascii="Times New Roman" w:hAnsi="Times New Roman" w:cs="Times New Roman"/>
                <w:sz w:val="24"/>
                <w:szCs w:val="24"/>
                <w:lang w:val="ru-RU"/>
              </w:rPr>
              <w:t>70</w:t>
            </w:r>
            <w:r w:rsidRPr="00D527DA">
              <w:rPr>
                <w:rFonts w:ascii="Times New Roman" w:hAnsi="Times New Roman" w:cs="Times New Roman"/>
                <w:sz w:val="24"/>
                <w:szCs w:val="24"/>
              </w:rPr>
              <w:t>WS</w:t>
            </w:r>
          </w:p>
        </w:tc>
        <w:tc>
          <w:tcPr>
            <w:tcW w:w="661" w:type="dxa"/>
          </w:tcPr>
          <w:p w:rsidR="004B1AAD" w:rsidRPr="00D527DA" w:rsidRDefault="004B1AAD" w:rsidP="00D527DA">
            <w:pPr>
              <w:autoSpaceDE w:val="0"/>
              <w:autoSpaceDN w:val="0"/>
              <w:adjustRightInd w:val="0"/>
              <w:spacing w:after="0" w:line="240" w:lineRule="auto"/>
              <w:jc w:val="center"/>
              <w:rPr>
                <w:rFonts w:ascii="Times New Roman" w:hAnsi="Times New Roman" w:cs="Times New Roman"/>
                <w:sz w:val="24"/>
                <w:szCs w:val="24"/>
              </w:rPr>
            </w:pPr>
            <w:r w:rsidRPr="00D527DA">
              <w:rPr>
                <w:rFonts w:ascii="Times New Roman" w:hAnsi="Times New Roman" w:cs="Times New Roman"/>
                <w:sz w:val="24"/>
                <w:szCs w:val="24"/>
              </w:rPr>
              <w:t>1</w:t>
            </w:r>
          </w:p>
        </w:tc>
      </w:tr>
      <w:tr w:rsidR="004B1AAD" w:rsidRPr="00D527DA" w:rsidTr="00D2195C">
        <w:trPr>
          <w:trHeight w:val="296"/>
        </w:trPr>
        <w:tc>
          <w:tcPr>
            <w:tcW w:w="423" w:type="dxa"/>
          </w:tcPr>
          <w:p w:rsidR="004B1AAD" w:rsidRPr="00D527DA" w:rsidRDefault="004B1AAD" w:rsidP="00D527DA">
            <w:pPr>
              <w:pStyle w:val="affd"/>
              <w:numPr>
                <w:ilvl w:val="0"/>
                <w:numId w:val="55"/>
              </w:numPr>
              <w:autoSpaceDE w:val="0"/>
              <w:autoSpaceDN w:val="0"/>
              <w:adjustRightInd w:val="0"/>
              <w:spacing w:after="0" w:line="240" w:lineRule="auto"/>
              <w:ind w:left="0"/>
              <w:jc w:val="both"/>
              <w:rPr>
                <w:rFonts w:ascii="Times New Roman" w:hAnsi="Times New Roman" w:cs="Times New Roman"/>
                <w:sz w:val="24"/>
                <w:szCs w:val="24"/>
              </w:rPr>
            </w:pPr>
          </w:p>
        </w:tc>
        <w:tc>
          <w:tcPr>
            <w:tcW w:w="8623" w:type="dxa"/>
          </w:tcPr>
          <w:p w:rsidR="004B1AAD" w:rsidRPr="00D527DA" w:rsidRDefault="004B1AAD" w:rsidP="00D527DA">
            <w:pPr>
              <w:autoSpaceDE w:val="0"/>
              <w:autoSpaceDN w:val="0"/>
              <w:adjustRightInd w:val="0"/>
              <w:spacing w:after="0" w:line="240" w:lineRule="auto"/>
              <w:rPr>
                <w:rFonts w:ascii="Times New Roman" w:hAnsi="Times New Roman" w:cs="Times New Roman"/>
                <w:sz w:val="24"/>
                <w:szCs w:val="24"/>
              </w:rPr>
            </w:pPr>
            <w:r w:rsidRPr="00D527DA">
              <w:rPr>
                <w:rFonts w:ascii="Times New Roman" w:hAnsi="Times New Roman" w:cs="Times New Roman"/>
                <w:sz w:val="24"/>
                <w:szCs w:val="24"/>
              </w:rPr>
              <w:t>Документ-камера Mimio View</w:t>
            </w:r>
          </w:p>
        </w:tc>
        <w:tc>
          <w:tcPr>
            <w:tcW w:w="661" w:type="dxa"/>
          </w:tcPr>
          <w:p w:rsidR="004B1AAD" w:rsidRPr="00D527DA" w:rsidRDefault="004B1AAD" w:rsidP="00D527DA">
            <w:pPr>
              <w:autoSpaceDE w:val="0"/>
              <w:autoSpaceDN w:val="0"/>
              <w:adjustRightInd w:val="0"/>
              <w:spacing w:after="0" w:line="240" w:lineRule="auto"/>
              <w:jc w:val="center"/>
              <w:rPr>
                <w:rFonts w:ascii="Times New Roman" w:hAnsi="Times New Roman" w:cs="Times New Roman"/>
                <w:sz w:val="24"/>
                <w:szCs w:val="24"/>
              </w:rPr>
            </w:pPr>
            <w:r w:rsidRPr="00D527DA">
              <w:rPr>
                <w:rFonts w:ascii="Times New Roman" w:hAnsi="Times New Roman" w:cs="Times New Roman"/>
                <w:sz w:val="24"/>
                <w:szCs w:val="24"/>
              </w:rPr>
              <w:t>1</w:t>
            </w:r>
          </w:p>
        </w:tc>
      </w:tr>
      <w:tr w:rsidR="004B1AAD" w:rsidRPr="00D527DA" w:rsidTr="00D2195C">
        <w:trPr>
          <w:trHeight w:val="296"/>
        </w:trPr>
        <w:tc>
          <w:tcPr>
            <w:tcW w:w="423" w:type="dxa"/>
          </w:tcPr>
          <w:p w:rsidR="004B1AAD" w:rsidRPr="00D527DA" w:rsidRDefault="004B1AAD" w:rsidP="00D527DA">
            <w:pPr>
              <w:pStyle w:val="affd"/>
              <w:numPr>
                <w:ilvl w:val="0"/>
                <w:numId w:val="55"/>
              </w:numPr>
              <w:autoSpaceDE w:val="0"/>
              <w:autoSpaceDN w:val="0"/>
              <w:adjustRightInd w:val="0"/>
              <w:spacing w:after="0" w:line="240" w:lineRule="auto"/>
              <w:ind w:left="0"/>
              <w:jc w:val="both"/>
              <w:rPr>
                <w:rFonts w:ascii="Times New Roman" w:hAnsi="Times New Roman" w:cs="Times New Roman"/>
                <w:sz w:val="24"/>
                <w:szCs w:val="24"/>
              </w:rPr>
            </w:pPr>
          </w:p>
        </w:tc>
        <w:tc>
          <w:tcPr>
            <w:tcW w:w="8623" w:type="dxa"/>
          </w:tcPr>
          <w:p w:rsidR="004B1AAD" w:rsidRPr="00D527DA" w:rsidRDefault="004B1AAD" w:rsidP="00D527DA">
            <w:pPr>
              <w:autoSpaceDE w:val="0"/>
              <w:autoSpaceDN w:val="0"/>
              <w:adjustRightInd w:val="0"/>
              <w:spacing w:after="0" w:line="240" w:lineRule="auto"/>
              <w:rPr>
                <w:rFonts w:ascii="Times New Roman" w:hAnsi="Times New Roman" w:cs="Times New Roman"/>
                <w:sz w:val="24"/>
                <w:szCs w:val="24"/>
              </w:rPr>
            </w:pPr>
            <w:r w:rsidRPr="00D527DA">
              <w:rPr>
                <w:rFonts w:ascii="Times New Roman" w:hAnsi="Times New Roman" w:cs="Times New Roman"/>
                <w:sz w:val="24"/>
                <w:szCs w:val="24"/>
              </w:rPr>
              <w:t>Графический планшет Mimio Pad</w:t>
            </w:r>
          </w:p>
        </w:tc>
        <w:tc>
          <w:tcPr>
            <w:tcW w:w="661" w:type="dxa"/>
          </w:tcPr>
          <w:p w:rsidR="004B1AAD" w:rsidRPr="00D527DA" w:rsidRDefault="004B1AAD" w:rsidP="00D527DA">
            <w:pPr>
              <w:autoSpaceDE w:val="0"/>
              <w:autoSpaceDN w:val="0"/>
              <w:adjustRightInd w:val="0"/>
              <w:spacing w:after="0" w:line="240" w:lineRule="auto"/>
              <w:jc w:val="center"/>
              <w:rPr>
                <w:rFonts w:ascii="Times New Roman" w:hAnsi="Times New Roman" w:cs="Times New Roman"/>
                <w:sz w:val="24"/>
                <w:szCs w:val="24"/>
              </w:rPr>
            </w:pPr>
            <w:r w:rsidRPr="00D527DA">
              <w:rPr>
                <w:rFonts w:ascii="Times New Roman" w:hAnsi="Times New Roman" w:cs="Times New Roman"/>
                <w:sz w:val="24"/>
                <w:szCs w:val="24"/>
              </w:rPr>
              <w:t>1</w:t>
            </w:r>
          </w:p>
        </w:tc>
      </w:tr>
      <w:tr w:rsidR="004B1AAD" w:rsidRPr="00D527DA" w:rsidTr="00D2195C">
        <w:trPr>
          <w:trHeight w:val="620"/>
        </w:trPr>
        <w:tc>
          <w:tcPr>
            <w:tcW w:w="423" w:type="dxa"/>
          </w:tcPr>
          <w:p w:rsidR="004B1AAD" w:rsidRPr="00D527DA" w:rsidRDefault="004B1AAD" w:rsidP="00D527DA">
            <w:pPr>
              <w:pStyle w:val="affd"/>
              <w:numPr>
                <w:ilvl w:val="0"/>
                <w:numId w:val="55"/>
              </w:numPr>
              <w:autoSpaceDE w:val="0"/>
              <w:autoSpaceDN w:val="0"/>
              <w:adjustRightInd w:val="0"/>
              <w:spacing w:after="0" w:line="240" w:lineRule="auto"/>
              <w:ind w:left="0"/>
              <w:jc w:val="both"/>
              <w:rPr>
                <w:rFonts w:ascii="Times New Roman" w:hAnsi="Times New Roman" w:cs="Times New Roman"/>
                <w:sz w:val="24"/>
                <w:szCs w:val="24"/>
              </w:rPr>
            </w:pPr>
          </w:p>
        </w:tc>
        <w:tc>
          <w:tcPr>
            <w:tcW w:w="8623" w:type="dxa"/>
          </w:tcPr>
          <w:p w:rsidR="004B1AAD" w:rsidRPr="009F1DA4" w:rsidRDefault="004B1AAD" w:rsidP="00D527DA">
            <w:pPr>
              <w:autoSpaceDE w:val="0"/>
              <w:autoSpaceDN w:val="0"/>
              <w:adjustRightInd w:val="0"/>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Принтер-сканер-копир (МФУ) </w:t>
            </w:r>
            <w:r w:rsidRPr="00D527DA">
              <w:rPr>
                <w:rFonts w:ascii="Times New Roman" w:hAnsi="Times New Roman" w:cs="Times New Roman"/>
                <w:sz w:val="24"/>
                <w:szCs w:val="24"/>
              </w:rPr>
              <w:t>Xerox</w:t>
            </w:r>
            <w:r w:rsidRPr="009F1DA4">
              <w:rPr>
                <w:rFonts w:ascii="Times New Roman" w:hAnsi="Times New Roman" w:cs="Times New Roman"/>
                <w:sz w:val="24"/>
                <w:szCs w:val="24"/>
                <w:lang w:val="ru-RU"/>
              </w:rPr>
              <w:t xml:space="preserve"> </w:t>
            </w:r>
            <w:r w:rsidRPr="00D527DA">
              <w:rPr>
                <w:rFonts w:ascii="Times New Roman" w:hAnsi="Times New Roman" w:cs="Times New Roman"/>
                <w:sz w:val="24"/>
                <w:szCs w:val="24"/>
              </w:rPr>
              <w:t>Phaser</w:t>
            </w:r>
            <w:r w:rsidRPr="009F1DA4">
              <w:rPr>
                <w:rFonts w:ascii="Times New Roman" w:hAnsi="Times New Roman" w:cs="Times New Roman"/>
                <w:sz w:val="24"/>
                <w:szCs w:val="24"/>
                <w:lang w:val="ru-RU"/>
              </w:rPr>
              <w:t xml:space="preserve"> 3100</w:t>
            </w:r>
            <w:r w:rsidRPr="00D527DA">
              <w:rPr>
                <w:rFonts w:ascii="Times New Roman" w:hAnsi="Times New Roman" w:cs="Times New Roman"/>
                <w:sz w:val="24"/>
                <w:szCs w:val="24"/>
              </w:rPr>
              <w:t>MFP</w:t>
            </w:r>
            <w:r w:rsidRPr="009F1DA4">
              <w:rPr>
                <w:rFonts w:ascii="Times New Roman" w:hAnsi="Times New Roman" w:cs="Times New Roman"/>
                <w:sz w:val="24"/>
                <w:szCs w:val="24"/>
                <w:lang w:val="ru-RU"/>
              </w:rPr>
              <w:t>/</w:t>
            </w:r>
            <w:r w:rsidRPr="00D527DA">
              <w:rPr>
                <w:rFonts w:ascii="Times New Roman" w:hAnsi="Times New Roman" w:cs="Times New Roman"/>
                <w:sz w:val="24"/>
                <w:szCs w:val="24"/>
              </w:rPr>
              <w:t>S</w:t>
            </w:r>
            <w:r w:rsidRPr="009F1DA4">
              <w:rPr>
                <w:rFonts w:ascii="Times New Roman" w:hAnsi="Times New Roman" w:cs="Times New Roman"/>
                <w:sz w:val="24"/>
                <w:szCs w:val="24"/>
                <w:lang w:val="ru-RU"/>
              </w:rPr>
              <w:t xml:space="preserve"> (формат А4, тип печати: черно-белый).</w:t>
            </w:r>
          </w:p>
        </w:tc>
        <w:tc>
          <w:tcPr>
            <w:tcW w:w="661" w:type="dxa"/>
          </w:tcPr>
          <w:p w:rsidR="004B1AAD" w:rsidRPr="00D527DA" w:rsidRDefault="004B1AAD" w:rsidP="00D527DA">
            <w:pPr>
              <w:autoSpaceDE w:val="0"/>
              <w:autoSpaceDN w:val="0"/>
              <w:adjustRightInd w:val="0"/>
              <w:spacing w:after="0" w:line="240" w:lineRule="auto"/>
              <w:jc w:val="center"/>
              <w:rPr>
                <w:rFonts w:ascii="Times New Roman" w:hAnsi="Times New Roman" w:cs="Times New Roman"/>
                <w:sz w:val="24"/>
                <w:szCs w:val="24"/>
              </w:rPr>
            </w:pPr>
            <w:r w:rsidRPr="00D527DA">
              <w:rPr>
                <w:rFonts w:ascii="Times New Roman" w:hAnsi="Times New Roman" w:cs="Times New Roman"/>
                <w:sz w:val="24"/>
                <w:szCs w:val="24"/>
              </w:rPr>
              <w:t>1</w:t>
            </w:r>
          </w:p>
        </w:tc>
      </w:tr>
      <w:tr w:rsidR="004B1AAD" w:rsidRPr="00D527DA" w:rsidTr="00D2195C">
        <w:trPr>
          <w:trHeight w:val="310"/>
        </w:trPr>
        <w:tc>
          <w:tcPr>
            <w:tcW w:w="423" w:type="dxa"/>
          </w:tcPr>
          <w:p w:rsidR="004B1AAD" w:rsidRPr="00D527DA" w:rsidRDefault="004B1AAD" w:rsidP="00D527DA">
            <w:pPr>
              <w:pStyle w:val="affd"/>
              <w:numPr>
                <w:ilvl w:val="0"/>
                <w:numId w:val="55"/>
              </w:numPr>
              <w:autoSpaceDE w:val="0"/>
              <w:autoSpaceDN w:val="0"/>
              <w:adjustRightInd w:val="0"/>
              <w:spacing w:after="0" w:line="240" w:lineRule="auto"/>
              <w:ind w:left="0"/>
              <w:jc w:val="both"/>
              <w:rPr>
                <w:rFonts w:ascii="Times New Roman" w:hAnsi="Times New Roman" w:cs="Times New Roman"/>
                <w:sz w:val="24"/>
                <w:szCs w:val="24"/>
              </w:rPr>
            </w:pPr>
          </w:p>
        </w:tc>
        <w:tc>
          <w:tcPr>
            <w:tcW w:w="8623" w:type="dxa"/>
          </w:tcPr>
          <w:p w:rsidR="004B1AAD" w:rsidRPr="00D527DA" w:rsidRDefault="004B1AAD" w:rsidP="00D527DA">
            <w:pPr>
              <w:autoSpaceDE w:val="0"/>
              <w:autoSpaceDN w:val="0"/>
              <w:adjustRightInd w:val="0"/>
              <w:spacing w:after="0" w:line="240" w:lineRule="auto"/>
              <w:rPr>
                <w:rFonts w:ascii="Times New Roman" w:hAnsi="Times New Roman" w:cs="Times New Roman"/>
                <w:sz w:val="24"/>
                <w:szCs w:val="24"/>
              </w:rPr>
            </w:pPr>
            <w:r w:rsidRPr="00D527DA">
              <w:rPr>
                <w:rFonts w:ascii="Times New Roman" w:hAnsi="Times New Roman" w:cs="Times New Roman"/>
                <w:sz w:val="24"/>
                <w:szCs w:val="24"/>
              </w:rPr>
              <w:t>Система голосования Mimio Vote 24</w:t>
            </w:r>
          </w:p>
        </w:tc>
        <w:tc>
          <w:tcPr>
            <w:tcW w:w="661" w:type="dxa"/>
          </w:tcPr>
          <w:p w:rsidR="004B1AAD" w:rsidRPr="00D527DA" w:rsidRDefault="004B1AAD" w:rsidP="00D527DA">
            <w:pPr>
              <w:autoSpaceDE w:val="0"/>
              <w:autoSpaceDN w:val="0"/>
              <w:adjustRightInd w:val="0"/>
              <w:spacing w:after="0" w:line="240" w:lineRule="auto"/>
              <w:jc w:val="center"/>
              <w:rPr>
                <w:rFonts w:ascii="Times New Roman" w:hAnsi="Times New Roman" w:cs="Times New Roman"/>
                <w:sz w:val="24"/>
                <w:szCs w:val="24"/>
              </w:rPr>
            </w:pPr>
            <w:r w:rsidRPr="00D527DA">
              <w:rPr>
                <w:rFonts w:ascii="Times New Roman" w:hAnsi="Times New Roman" w:cs="Times New Roman"/>
                <w:sz w:val="24"/>
                <w:szCs w:val="24"/>
              </w:rPr>
              <w:t>1</w:t>
            </w:r>
          </w:p>
        </w:tc>
      </w:tr>
    </w:tbl>
    <w:p w:rsidR="00D119DA" w:rsidRDefault="00D119DA" w:rsidP="00D527DA">
      <w:pPr>
        <w:spacing w:after="0"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bidi="ar-SA"/>
        </w:rPr>
        <w:drawing>
          <wp:anchor distT="0" distB="0" distL="114300" distR="114300" simplePos="0" relativeHeight="251674624" behindDoc="1" locked="0" layoutInCell="1" allowOverlap="1">
            <wp:simplePos x="0" y="0"/>
            <wp:positionH relativeFrom="column">
              <wp:posOffset>3161665</wp:posOffset>
            </wp:positionH>
            <wp:positionV relativeFrom="paragraph">
              <wp:posOffset>175260</wp:posOffset>
            </wp:positionV>
            <wp:extent cx="2724150" cy="1819275"/>
            <wp:effectExtent l="19050" t="0" r="0" b="0"/>
            <wp:wrapTight wrapText="bothSides">
              <wp:wrapPolygon edited="0">
                <wp:start x="-151" y="0"/>
                <wp:lineTo x="-151" y="21487"/>
                <wp:lineTo x="21600" y="21487"/>
                <wp:lineTo x="21600" y="0"/>
                <wp:lineTo x="-151" y="0"/>
              </wp:wrapPolygon>
            </wp:wrapTight>
            <wp:docPr id="12" name="Рисунок 9" descr="http://donschool-sr3.ucoz.ru/cnfy/foto/DSC0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donschool-sr3.ucoz.ru/cnfy/foto/DSC01481.jpg"/>
                    <pic:cNvPicPr>
                      <a:picLocks noChangeAspect="1" noChangeArrowheads="1"/>
                    </pic:cNvPicPr>
                  </pic:nvPicPr>
                  <pic:blipFill>
                    <a:blip r:embed="rId12" r:link="rId13"/>
                    <a:srcRect/>
                    <a:stretch>
                      <a:fillRect/>
                    </a:stretch>
                  </pic:blipFill>
                  <pic:spPr bwMode="auto">
                    <a:xfrm>
                      <a:off x="0" y="0"/>
                      <a:ext cx="2724150" cy="1819275"/>
                    </a:xfrm>
                    <a:prstGeom prst="rect">
                      <a:avLst/>
                    </a:prstGeom>
                    <a:noFill/>
                    <a:ln w="9525">
                      <a:noFill/>
                      <a:miter lim="800000"/>
                      <a:headEnd/>
                      <a:tailEnd/>
                    </a:ln>
                  </pic:spPr>
                </pic:pic>
              </a:graphicData>
            </a:graphic>
          </wp:anchor>
        </w:drawing>
      </w:r>
    </w:p>
    <w:p w:rsidR="004B1AAD" w:rsidRPr="00D527DA" w:rsidRDefault="004B1AAD" w:rsidP="00D527DA">
      <w:pPr>
        <w:spacing w:after="0" w:line="240" w:lineRule="auto"/>
        <w:rPr>
          <w:rFonts w:ascii="Times New Roman" w:hAnsi="Times New Roman" w:cs="Times New Roman"/>
          <w:sz w:val="24"/>
          <w:szCs w:val="24"/>
        </w:rPr>
      </w:pPr>
      <w:r w:rsidRPr="00D527DA">
        <w:rPr>
          <w:rFonts w:ascii="Times New Roman" w:hAnsi="Times New Roman" w:cs="Times New Roman"/>
          <w:noProof/>
          <w:sz w:val="24"/>
          <w:szCs w:val="24"/>
          <w:lang w:val="ru-RU" w:eastAsia="ru-RU" w:bidi="ar-SA"/>
        </w:rPr>
        <w:drawing>
          <wp:inline distT="0" distB="0" distL="0" distR="0">
            <wp:extent cx="2676525" cy="1838325"/>
            <wp:effectExtent l="19050" t="0" r="9525" b="0"/>
            <wp:docPr id="9" name="Рисунок 12" descr="http://donschool-sr3.ucoz.ru/cnfy/DSC01133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donschool-sr3.ucoz.ru/cnfy/DSC01133_cr.jpg"/>
                    <pic:cNvPicPr>
                      <a:picLocks noChangeAspect="1" noChangeArrowheads="1"/>
                    </pic:cNvPicPr>
                  </pic:nvPicPr>
                  <pic:blipFill>
                    <a:blip r:embed="rId14"/>
                    <a:srcRect/>
                    <a:stretch>
                      <a:fillRect/>
                    </a:stretch>
                  </pic:blipFill>
                  <pic:spPr bwMode="auto">
                    <a:xfrm>
                      <a:off x="0" y="0"/>
                      <a:ext cx="2676525" cy="1838325"/>
                    </a:xfrm>
                    <a:prstGeom prst="rect">
                      <a:avLst/>
                    </a:prstGeom>
                    <a:noFill/>
                    <a:ln w="9525">
                      <a:noFill/>
                      <a:miter lim="800000"/>
                      <a:headEnd/>
                      <a:tailEnd/>
                    </a:ln>
                  </pic:spPr>
                </pic:pic>
              </a:graphicData>
            </a:graphic>
          </wp:inline>
        </w:drawing>
      </w:r>
    </w:p>
    <w:p w:rsidR="00D119DA" w:rsidRDefault="00D119DA" w:rsidP="00D527DA">
      <w:pPr>
        <w:pStyle w:val="p21"/>
        <w:shd w:val="clear" w:color="auto" w:fill="FFFFFF"/>
        <w:spacing w:before="0" w:beforeAutospacing="0" w:after="0" w:afterAutospacing="0" w:line="240" w:lineRule="auto"/>
        <w:ind w:firstLine="708"/>
        <w:jc w:val="both"/>
        <w:rPr>
          <w:rFonts w:ascii="Times New Roman" w:hAnsi="Times New Roman" w:cs="Times New Roman"/>
          <w:color w:val="000000"/>
          <w:sz w:val="24"/>
          <w:szCs w:val="24"/>
          <w:lang w:val="ru-RU"/>
        </w:rPr>
      </w:pPr>
    </w:p>
    <w:p w:rsidR="004B1AAD" w:rsidRPr="00D119DA" w:rsidRDefault="004B1AAD" w:rsidP="00D527DA">
      <w:pPr>
        <w:pStyle w:val="p21"/>
        <w:shd w:val="clear" w:color="auto" w:fill="FFFFFF"/>
        <w:spacing w:before="0" w:beforeAutospacing="0" w:after="0" w:afterAutospacing="0" w:line="240" w:lineRule="auto"/>
        <w:ind w:firstLine="708"/>
        <w:jc w:val="both"/>
        <w:rPr>
          <w:rFonts w:ascii="Times New Roman" w:hAnsi="Times New Roman" w:cs="Times New Roman"/>
          <w:color w:val="000000"/>
          <w:sz w:val="24"/>
          <w:szCs w:val="24"/>
          <w:lang w:val="ru-RU"/>
        </w:rPr>
      </w:pPr>
      <w:r w:rsidRPr="00D527DA">
        <w:rPr>
          <w:rFonts w:ascii="Times New Roman" w:hAnsi="Times New Roman" w:cs="Times New Roman"/>
          <w:noProof/>
          <w:color w:val="000000"/>
          <w:sz w:val="24"/>
          <w:szCs w:val="24"/>
          <w:lang w:val="ru-RU" w:eastAsia="ru-RU" w:bidi="ar-SA"/>
        </w:rPr>
        <w:drawing>
          <wp:anchor distT="0" distB="0" distL="114300" distR="114300" simplePos="0" relativeHeight="251673600" behindDoc="1" locked="0" layoutInCell="1" allowOverlap="1">
            <wp:simplePos x="0" y="0"/>
            <wp:positionH relativeFrom="column">
              <wp:posOffset>3223895</wp:posOffset>
            </wp:positionH>
            <wp:positionV relativeFrom="paragraph">
              <wp:posOffset>659765</wp:posOffset>
            </wp:positionV>
            <wp:extent cx="2966720" cy="1981200"/>
            <wp:effectExtent l="19050" t="0" r="5080" b="0"/>
            <wp:wrapTight wrapText="bothSides">
              <wp:wrapPolygon edited="0">
                <wp:start x="-139" y="0"/>
                <wp:lineTo x="-139" y="21392"/>
                <wp:lineTo x="21637" y="21392"/>
                <wp:lineTo x="21637" y="0"/>
                <wp:lineTo x="-139" y="0"/>
              </wp:wrapPolygon>
            </wp:wrapTight>
            <wp:docPr id="11" name="Рисунок 8" descr="http://donschool-sr3.ucoz.ru/cnfy/foto/DSC0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donschool-sr3.ucoz.ru/cnfy/foto/DSC01494.jpg"/>
                    <pic:cNvPicPr>
                      <a:picLocks noChangeAspect="1" noChangeArrowheads="1"/>
                    </pic:cNvPicPr>
                  </pic:nvPicPr>
                  <pic:blipFill>
                    <a:blip r:embed="rId15" r:link="rId16"/>
                    <a:srcRect/>
                    <a:stretch>
                      <a:fillRect/>
                    </a:stretch>
                  </pic:blipFill>
                  <pic:spPr bwMode="auto">
                    <a:xfrm>
                      <a:off x="0" y="0"/>
                      <a:ext cx="2966720" cy="1981200"/>
                    </a:xfrm>
                    <a:prstGeom prst="rect">
                      <a:avLst/>
                    </a:prstGeom>
                    <a:noFill/>
                    <a:ln w="9525">
                      <a:noFill/>
                      <a:miter lim="800000"/>
                      <a:headEnd/>
                      <a:tailEnd/>
                    </a:ln>
                  </pic:spPr>
                </pic:pic>
              </a:graphicData>
            </a:graphic>
          </wp:anchor>
        </w:drawing>
      </w:r>
      <w:r w:rsidRPr="00D527DA">
        <w:rPr>
          <w:rFonts w:ascii="Times New Roman" w:hAnsi="Times New Roman" w:cs="Times New Roman"/>
          <w:noProof/>
          <w:color w:val="000000"/>
          <w:sz w:val="24"/>
          <w:szCs w:val="24"/>
          <w:lang w:val="ru-RU" w:eastAsia="ru-RU" w:bidi="ar-SA"/>
        </w:rPr>
        <w:drawing>
          <wp:anchor distT="0" distB="0" distL="114300" distR="114300" simplePos="0" relativeHeight="251672576" behindDoc="1" locked="0" layoutInCell="1" allowOverlap="1">
            <wp:simplePos x="0" y="0"/>
            <wp:positionH relativeFrom="column">
              <wp:posOffset>23495</wp:posOffset>
            </wp:positionH>
            <wp:positionV relativeFrom="paragraph">
              <wp:posOffset>659765</wp:posOffset>
            </wp:positionV>
            <wp:extent cx="3086100" cy="2057400"/>
            <wp:effectExtent l="19050" t="0" r="0" b="0"/>
            <wp:wrapTight wrapText="bothSides">
              <wp:wrapPolygon edited="0">
                <wp:start x="-133" y="0"/>
                <wp:lineTo x="-133" y="21400"/>
                <wp:lineTo x="21600" y="21400"/>
                <wp:lineTo x="21600" y="0"/>
                <wp:lineTo x="-133" y="0"/>
              </wp:wrapPolygon>
            </wp:wrapTight>
            <wp:docPr id="10" name="Рисунок 6" descr="DSC0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SC01498"/>
                    <pic:cNvPicPr>
                      <a:picLocks noChangeAspect="1" noChangeArrowheads="1"/>
                    </pic:cNvPicPr>
                  </pic:nvPicPr>
                  <pic:blipFill>
                    <a:blip r:embed="rId17"/>
                    <a:srcRect/>
                    <a:stretch>
                      <a:fillRect/>
                    </a:stretch>
                  </pic:blipFill>
                  <pic:spPr bwMode="auto">
                    <a:xfrm>
                      <a:off x="0" y="0"/>
                      <a:ext cx="3086100" cy="2057400"/>
                    </a:xfrm>
                    <a:prstGeom prst="rect">
                      <a:avLst/>
                    </a:prstGeom>
                    <a:noFill/>
                    <a:ln w="9525">
                      <a:noFill/>
                      <a:miter lim="800000"/>
                      <a:headEnd/>
                      <a:tailEnd/>
                    </a:ln>
                  </pic:spPr>
                </pic:pic>
              </a:graphicData>
            </a:graphic>
          </wp:anchor>
        </w:drawing>
      </w:r>
      <w:r w:rsidRPr="00D119DA">
        <w:rPr>
          <w:rFonts w:ascii="Times New Roman" w:hAnsi="Times New Roman" w:cs="Times New Roman"/>
          <w:color w:val="000000"/>
          <w:sz w:val="24"/>
          <w:szCs w:val="24"/>
          <w:lang w:val="ru-RU"/>
        </w:rPr>
        <w:t>Учащиеся начальных классов с интересом осваивают основы компьютерной грамотности в рамках школьной программы, осваивают метод проектов, учатся проводить презентации.</w:t>
      </w:r>
    </w:p>
    <w:p w:rsidR="008419FF" w:rsidRPr="00D119DA" w:rsidRDefault="004B1AAD" w:rsidP="00D527DA">
      <w:pPr>
        <w:spacing w:after="0" w:line="240" w:lineRule="auto"/>
        <w:rPr>
          <w:rFonts w:ascii="Times New Roman" w:hAnsi="Times New Roman" w:cs="Times New Roman"/>
          <w:sz w:val="24"/>
          <w:szCs w:val="24"/>
          <w:lang w:val="ru-RU"/>
        </w:rPr>
      </w:pPr>
      <w:r w:rsidRPr="00D119DA">
        <w:rPr>
          <w:rFonts w:ascii="Times New Roman" w:hAnsi="Times New Roman" w:cs="Times New Roman"/>
          <w:sz w:val="24"/>
          <w:szCs w:val="24"/>
          <w:lang w:val="ru-RU"/>
        </w:rPr>
        <w:t xml:space="preserve">     </w:t>
      </w:r>
    </w:p>
    <w:p w:rsidR="00D119DA" w:rsidRDefault="00D119DA" w:rsidP="00D527DA">
      <w:pPr>
        <w:spacing w:after="0" w:line="240" w:lineRule="auto"/>
        <w:rPr>
          <w:rFonts w:ascii="Times New Roman" w:hAnsi="Times New Roman" w:cs="Times New Roman"/>
          <w:sz w:val="24"/>
          <w:szCs w:val="24"/>
          <w:lang w:val="ru-RU"/>
        </w:rPr>
      </w:pPr>
    </w:p>
    <w:p w:rsidR="004B1AAD" w:rsidRPr="00D119DA" w:rsidRDefault="004B1AAD" w:rsidP="00D527DA">
      <w:pPr>
        <w:spacing w:after="0" w:line="240" w:lineRule="auto"/>
        <w:rPr>
          <w:rFonts w:ascii="Times New Roman" w:hAnsi="Times New Roman" w:cs="Times New Roman"/>
          <w:sz w:val="24"/>
          <w:szCs w:val="24"/>
          <w:lang w:val="ru-RU"/>
        </w:rPr>
      </w:pPr>
      <w:r w:rsidRPr="00D119DA">
        <w:rPr>
          <w:rFonts w:ascii="Times New Roman" w:hAnsi="Times New Roman" w:cs="Times New Roman"/>
          <w:sz w:val="24"/>
          <w:szCs w:val="24"/>
          <w:lang w:val="ru-RU"/>
        </w:rPr>
        <w:t>В начальной школе организовано 2-х разовое горячее питание (завтрак и обед), действует губернаторская программа «Донское школьное молоко», осуществляется социальная поддержка детей из малообеспеченных семей за счет средств муниципального бюджета.</w:t>
      </w:r>
    </w:p>
    <w:p w:rsidR="00653A76" w:rsidRPr="009F1DA4" w:rsidRDefault="00653A76" w:rsidP="00D527DA">
      <w:pPr>
        <w:pStyle w:val="a3"/>
        <w:spacing w:after="0" w:line="240" w:lineRule="auto"/>
        <w:ind w:firstLine="851"/>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Оценка материально­технических условий реализации ос</w:t>
      </w:r>
      <w:r w:rsidRPr="009F1DA4">
        <w:rPr>
          <w:rFonts w:ascii="Times New Roman" w:hAnsi="Times New Roman" w:cs="Times New Roman"/>
          <w:color w:val="auto"/>
          <w:spacing w:val="2"/>
          <w:sz w:val="24"/>
          <w:szCs w:val="24"/>
          <w:lang w:val="ru-RU"/>
        </w:rPr>
        <w:t>новной образовательной программы</w:t>
      </w:r>
      <w:r w:rsidRPr="009F1DA4">
        <w:rPr>
          <w:rFonts w:ascii="Times New Roman" w:hAnsi="Times New Roman" w:cs="Times New Roman"/>
          <w:color w:val="auto"/>
          <w:sz w:val="24"/>
          <w:szCs w:val="24"/>
          <w:lang w:val="ru-RU"/>
        </w:rPr>
        <w:t>:</w:t>
      </w:r>
    </w:p>
    <w:p w:rsidR="00653A76" w:rsidRPr="009F1DA4" w:rsidRDefault="00653A76" w:rsidP="00D527DA">
      <w:pPr>
        <w:pStyle w:val="a7"/>
        <w:spacing w:before="0" w:after="0" w:line="240" w:lineRule="auto"/>
        <w:jc w:val="both"/>
        <w:rPr>
          <w:rFonts w:ascii="Times New Roman" w:hAnsi="Times New Roman" w:cs="Times New Roman"/>
          <w:color w:val="auto"/>
          <w:sz w:val="24"/>
          <w:szCs w:val="24"/>
          <w:lang w:val="ru-RU"/>
        </w:rPr>
      </w:pPr>
    </w:p>
    <w:tbl>
      <w:tblPr>
        <w:tblW w:w="0" w:type="auto"/>
        <w:tblInd w:w="85" w:type="dxa"/>
        <w:tblLayout w:type="fixed"/>
        <w:tblCellMar>
          <w:left w:w="0" w:type="dxa"/>
          <w:right w:w="0" w:type="dxa"/>
        </w:tblCellMar>
        <w:tblLook w:val="0000"/>
      </w:tblPr>
      <w:tblGrid>
        <w:gridCol w:w="2552"/>
        <w:gridCol w:w="5528"/>
        <w:gridCol w:w="1843"/>
      </w:tblGrid>
      <w:tr w:rsidR="00653A76" w:rsidRPr="00D527DA" w:rsidTr="007778F0">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D527DA" w:rsidRDefault="00653A76" w:rsidP="00D527DA">
            <w:pPr>
              <w:pStyle w:val="a6"/>
              <w:spacing w:after="0" w:line="240" w:lineRule="auto"/>
              <w:jc w:val="both"/>
              <w:rPr>
                <w:rFonts w:ascii="Times New Roman" w:hAnsi="Times New Roman" w:cs="Times New Roman"/>
                <w:color w:val="auto"/>
                <w:sz w:val="24"/>
                <w:szCs w:val="24"/>
              </w:rPr>
            </w:pPr>
            <w:r w:rsidRPr="00D527DA">
              <w:rPr>
                <w:rFonts w:ascii="Times New Roman" w:hAnsi="Times New Roman" w:cs="Times New Roman"/>
                <w:color w:val="auto"/>
                <w:sz w:val="24"/>
                <w:szCs w:val="24"/>
              </w:rPr>
              <w:t>Компоненты</w:t>
            </w:r>
            <w:r w:rsidRPr="00D527DA">
              <w:rPr>
                <w:rFonts w:ascii="Times New Roman" w:hAnsi="Times New Roman" w:cs="Times New Roman"/>
                <w:color w:val="auto"/>
                <w:sz w:val="24"/>
                <w:szCs w:val="24"/>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D527DA" w:rsidRDefault="00653A76" w:rsidP="00D527DA">
            <w:pPr>
              <w:pStyle w:val="a6"/>
              <w:spacing w:after="0" w:line="240" w:lineRule="auto"/>
              <w:jc w:val="both"/>
              <w:rPr>
                <w:rFonts w:ascii="Times New Roman" w:hAnsi="Times New Roman" w:cs="Times New Roman"/>
                <w:color w:val="auto"/>
                <w:sz w:val="24"/>
                <w:szCs w:val="24"/>
              </w:rPr>
            </w:pPr>
            <w:r w:rsidRPr="00D527DA">
              <w:rPr>
                <w:rFonts w:ascii="Times New Roman" w:hAnsi="Times New Roman" w:cs="Times New Roman"/>
                <w:color w:val="auto"/>
                <w:sz w:val="24"/>
                <w:szCs w:val="24"/>
              </w:rPr>
              <w:t>Необходимое оборудование</w:t>
            </w:r>
            <w:r w:rsidRPr="00D527DA">
              <w:rPr>
                <w:rFonts w:ascii="Times New Roman" w:hAnsi="Times New Roman" w:cs="Times New Roman"/>
                <w:color w:val="auto"/>
                <w:sz w:val="24"/>
                <w:szCs w:val="24"/>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D527DA" w:rsidRDefault="00653A76" w:rsidP="00D527DA">
            <w:pPr>
              <w:pStyle w:val="a6"/>
              <w:spacing w:after="0" w:line="240" w:lineRule="auto"/>
              <w:jc w:val="both"/>
              <w:rPr>
                <w:rFonts w:ascii="Times New Roman" w:hAnsi="Times New Roman" w:cs="Times New Roman"/>
                <w:color w:val="auto"/>
                <w:sz w:val="24"/>
                <w:szCs w:val="24"/>
              </w:rPr>
            </w:pPr>
            <w:r w:rsidRPr="00D527DA">
              <w:rPr>
                <w:rFonts w:ascii="Times New Roman" w:hAnsi="Times New Roman" w:cs="Times New Roman"/>
                <w:color w:val="auto"/>
                <w:sz w:val="24"/>
                <w:szCs w:val="24"/>
              </w:rPr>
              <w:t>Необходимо/</w:t>
            </w:r>
          </w:p>
          <w:p w:rsidR="00653A76" w:rsidRPr="00D527DA" w:rsidRDefault="00653A76" w:rsidP="00D527DA">
            <w:pPr>
              <w:pStyle w:val="a6"/>
              <w:spacing w:after="0" w:line="240" w:lineRule="auto"/>
              <w:jc w:val="both"/>
              <w:rPr>
                <w:rFonts w:ascii="Times New Roman" w:hAnsi="Times New Roman" w:cs="Times New Roman"/>
                <w:color w:val="auto"/>
                <w:sz w:val="24"/>
                <w:szCs w:val="24"/>
              </w:rPr>
            </w:pPr>
            <w:r w:rsidRPr="00D527DA">
              <w:rPr>
                <w:rFonts w:ascii="Times New Roman" w:hAnsi="Times New Roman" w:cs="Times New Roman"/>
                <w:color w:val="auto"/>
                <w:sz w:val="24"/>
                <w:szCs w:val="24"/>
              </w:rPr>
              <w:t>имеется</w:t>
            </w:r>
            <w:r w:rsidRPr="00D527DA">
              <w:rPr>
                <w:rFonts w:ascii="Times New Roman" w:hAnsi="Times New Roman" w:cs="Times New Roman"/>
                <w:color w:val="auto"/>
                <w:sz w:val="24"/>
                <w:szCs w:val="24"/>
              </w:rPr>
              <w:br/>
              <w:t>в наличии</w:t>
            </w:r>
          </w:p>
        </w:tc>
      </w:tr>
      <w:tr w:rsidR="00653A76" w:rsidRPr="00D527DA" w:rsidTr="007778F0">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F1DA4" w:rsidRDefault="00653A76" w:rsidP="00D527DA">
            <w:pPr>
              <w:pStyle w:val="a5"/>
              <w:spacing w:after="0" w:line="240" w:lineRule="auto"/>
              <w:jc w:val="both"/>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1.</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Компоненты </w:t>
            </w:r>
            <w:r w:rsidRPr="009F1DA4">
              <w:rPr>
                <w:rFonts w:ascii="Times New Roman" w:hAnsi="Times New Roman" w:cs="Times New Roman"/>
                <w:color w:val="auto"/>
                <w:sz w:val="24"/>
                <w:szCs w:val="24"/>
                <w:lang w:val="ru-RU"/>
              </w:rPr>
              <w:lastRenderedPageBreak/>
              <w:t>оснащения учебного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F1DA4" w:rsidRDefault="00653A76" w:rsidP="00D527DA">
            <w:pPr>
              <w:pStyle w:val="a5"/>
              <w:spacing w:after="0" w:line="240" w:lineRule="auto"/>
              <w:jc w:val="both"/>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lastRenderedPageBreak/>
              <w:t>1.1.</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Нормативные документы, </w:t>
            </w:r>
            <w:r w:rsidRPr="009F1DA4">
              <w:rPr>
                <w:rFonts w:ascii="Times New Roman" w:hAnsi="Times New Roman" w:cs="Times New Roman"/>
                <w:color w:val="auto"/>
                <w:sz w:val="24"/>
                <w:szCs w:val="24"/>
                <w:lang w:val="ru-RU"/>
              </w:rPr>
              <w:lastRenderedPageBreak/>
              <w:t>программно­методическое обеспечение, локальные акты: .</w:t>
            </w:r>
          </w:p>
          <w:p w:rsidR="00653A76" w:rsidRPr="009F1DA4" w:rsidRDefault="00653A76" w:rsidP="00D527DA">
            <w:pPr>
              <w:pStyle w:val="a5"/>
              <w:spacing w:after="0" w:line="240" w:lineRule="auto"/>
              <w:jc w:val="both"/>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1.2.</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Учебно­методические материалы:</w:t>
            </w:r>
          </w:p>
          <w:p w:rsidR="00653A76" w:rsidRPr="009F1DA4" w:rsidRDefault="00653A76" w:rsidP="00D527DA">
            <w:pPr>
              <w:pStyle w:val="a5"/>
              <w:spacing w:after="0" w:line="240" w:lineRule="auto"/>
              <w:jc w:val="both"/>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1.2.1.</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УМК…</w:t>
            </w:r>
          </w:p>
          <w:p w:rsidR="00653A76" w:rsidRPr="009F1DA4" w:rsidRDefault="00653A76" w:rsidP="00D527DA">
            <w:pPr>
              <w:pStyle w:val="a5"/>
              <w:spacing w:after="0" w:line="240" w:lineRule="auto"/>
              <w:jc w:val="both"/>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1.2.2.</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Дидактические и раздаточные материалы: </w:t>
            </w:r>
          </w:p>
          <w:p w:rsidR="00653A76" w:rsidRPr="009F1DA4" w:rsidRDefault="00653A76" w:rsidP="00D527DA">
            <w:pPr>
              <w:pStyle w:val="a5"/>
              <w:spacing w:after="0" w:line="240" w:lineRule="auto"/>
              <w:jc w:val="both"/>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1.2.3.</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Аудиозаписи, слайды по содержанию учебного предмета, ЭОР:</w:t>
            </w:r>
          </w:p>
          <w:p w:rsidR="00653A76" w:rsidRPr="009F1DA4" w:rsidRDefault="00653A76" w:rsidP="00D527DA">
            <w:pPr>
              <w:pStyle w:val="a5"/>
              <w:spacing w:after="0" w:line="240" w:lineRule="auto"/>
              <w:jc w:val="both"/>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1.2.4.</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Традиционные и инновационные средства обучения,</w:t>
            </w:r>
            <w:r w:rsidR="004B1AAD"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z w:val="24"/>
                <w:szCs w:val="24"/>
                <w:lang w:val="ru-RU"/>
              </w:rPr>
              <w:t>компьютерные, информационно­коммуникационные средства: ...</w:t>
            </w:r>
          </w:p>
          <w:p w:rsidR="00653A76" w:rsidRPr="00D119DA" w:rsidRDefault="00653A76" w:rsidP="00D527DA">
            <w:pPr>
              <w:pStyle w:val="a5"/>
              <w:spacing w:after="0" w:line="240" w:lineRule="auto"/>
              <w:jc w:val="both"/>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1.2.5.</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Уче</w:t>
            </w:r>
            <w:r w:rsidR="00D119DA" w:rsidRPr="009F1DA4">
              <w:rPr>
                <w:rFonts w:ascii="Times New Roman" w:hAnsi="Times New Roman" w:cs="Times New Roman"/>
                <w:color w:val="auto"/>
                <w:sz w:val="24"/>
                <w:szCs w:val="24"/>
                <w:lang w:val="ru-RU"/>
              </w:rPr>
              <w:t>бно­практическое</w:t>
            </w:r>
            <w:r w:rsidR="00D119DA" w:rsidRPr="009F1DA4">
              <w:rPr>
                <w:rFonts w:ascii="Times New Roman" w:hAnsi="Times New Roman" w:cs="Times New Roman"/>
                <w:color w:val="auto"/>
                <w:sz w:val="24"/>
                <w:szCs w:val="24"/>
                <w:lang w:val="ru-RU"/>
              </w:rPr>
              <w:br/>
              <w:t xml:space="preserve">оборудование: </w:t>
            </w:r>
          </w:p>
          <w:p w:rsidR="00653A76" w:rsidRPr="009F1DA4" w:rsidRDefault="00653A76" w:rsidP="00D527DA">
            <w:pPr>
              <w:pStyle w:val="a5"/>
              <w:spacing w:after="0" w:line="240" w:lineRule="auto"/>
              <w:jc w:val="both"/>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1.2.6.</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Игры и игрушки: </w:t>
            </w:r>
          </w:p>
          <w:p w:rsidR="00653A76" w:rsidRPr="00D527DA" w:rsidRDefault="00653A76" w:rsidP="00D119DA">
            <w:pPr>
              <w:pStyle w:val="a5"/>
              <w:spacing w:after="0" w:line="240" w:lineRule="auto"/>
              <w:jc w:val="both"/>
              <w:rPr>
                <w:rFonts w:ascii="Times New Roman" w:hAnsi="Times New Roman" w:cs="Times New Roman"/>
                <w:color w:val="auto"/>
                <w:sz w:val="24"/>
                <w:szCs w:val="24"/>
              </w:rPr>
            </w:pPr>
            <w:r w:rsidRPr="00D527DA">
              <w:rPr>
                <w:rFonts w:ascii="Times New Roman" w:hAnsi="Times New Roman" w:cs="Times New Roman"/>
                <w:color w:val="auto"/>
                <w:sz w:val="24"/>
                <w:szCs w:val="24"/>
              </w:rPr>
              <w:t>1.2.7.</w:t>
            </w:r>
            <w:r w:rsidRPr="00D527DA">
              <w:rPr>
                <w:rFonts w:ascii="Times New Roman" w:hAnsi="Times New Roman" w:cs="Times New Roman"/>
                <w:color w:val="auto"/>
                <w:sz w:val="24"/>
                <w:szCs w:val="24"/>
              </w:rPr>
              <w:t> </w:t>
            </w:r>
            <w:r w:rsidRPr="00D527DA">
              <w:rPr>
                <w:rFonts w:ascii="Times New Roman" w:hAnsi="Times New Roman" w:cs="Times New Roman"/>
                <w:color w:val="auto"/>
                <w:sz w:val="24"/>
                <w:szCs w:val="24"/>
              </w:rPr>
              <w:t xml:space="preserve">Оборудование (мебель):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D527DA" w:rsidRDefault="004B1AAD" w:rsidP="00D527DA">
            <w:pPr>
              <w:pStyle w:val="NoParagraphStyle"/>
              <w:spacing w:after="0" w:line="240" w:lineRule="auto"/>
              <w:jc w:val="both"/>
              <w:textAlignment w:val="auto"/>
              <w:rPr>
                <w:rFonts w:ascii="Times New Roman" w:hAnsi="Times New Roman" w:cs="Times New Roman"/>
                <w:color w:val="auto"/>
                <w:lang w:val="ru-RU"/>
              </w:rPr>
            </w:pPr>
            <w:r w:rsidRPr="00D527DA">
              <w:rPr>
                <w:rFonts w:ascii="Times New Roman" w:hAnsi="Times New Roman" w:cs="Times New Roman"/>
                <w:color w:val="auto"/>
              </w:rPr>
              <w:lastRenderedPageBreak/>
              <w:t>имеется</w:t>
            </w:r>
          </w:p>
        </w:tc>
      </w:tr>
      <w:tr w:rsidR="00653A76" w:rsidRPr="00D527DA" w:rsidTr="007778F0">
        <w:trPr>
          <w:trHeight w:val="147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F1DA4" w:rsidRDefault="00653A76" w:rsidP="00D527DA">
            <w:pPr>
              <w:pStyle w:val="a5"/>
              <w:spacing w:after="0" w:line="240" w:lineRule="auto"/>
              <w:jc w:val="both"/>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lastRenderedPageBreak/>
              <w:t>2.</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Компоненты оснащения методического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F1DA4" w:rsidRDefault="00653A76" w:rsidP="00D527DA">
            <w:pPr>
              <w:pStyle w:val="a5"/>
              <w:spacing w:after="0" w:line="240" w:lineRule="auto"/>
              <w:jc w:val="both"/>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2.1.</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Нормативные документы</w:t>
            </w:r>
            <w:r w:rsidRPr="009F1DA4">
              <w:rPr>
                <w:rFonts w:ascii="Times New Roman" w:hAnsi="Times New Roman" w:cs="Times New Roman"/>
                <w:color w:val="auto"/>
                <w:sz w:val="24"/>
                <w:szCs w:val="24"/>
                <w:lang w:val="ru-RU"/>
              </w:rPr>
              <w:br/>
            </w:r>
            <w:r w:rsidR="002B22A2"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z w:val="24"/>
                <w:szCs w:val="24"/>
                <w:lang w:val="ru-RU"/>
              </w:rPr>
              <w:t>федерального, регионального</w:t>
            </w:r>
            <w:r w:rsidRPr="009F1DA4">
              <w:rPr>
                <w:rFonts w:ascii="Times New Roman" w:hAnsi="Times New Roman" w:cs="Times New Roman"/>
                <w:color w:val="auto"/>
                <w:sz w:val="24"/>
                <w:szCs w:val="24"/>
                <w:lang w:val="ru-RU"/>
              </w:rPr>
              <w:br/>
            </w:r>
            <w:r w:rsidR="002B22A2"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z w:val="24"/>
                <w:szCs w:val="24"/>
                <w:lang w:val="ru-RU"/>
              </w:rPr>
              <w:t>и муниципального уровней,</w:t>
            </w:r>
            <w:r w:rsidRPr="009F1DA4">
              <w:rPr>
                <w:rFonts w:ascii="Times New Roman" w:hAnsi="Times New Roman" w:cs="Times New Roman"/>
                <w:color w:val="auto"/>
                <w:sz w:val="24"/>
                <w:szCs w:val="24"/>
                <w:lang w:val="ru-RU"/>
              </w:rPr>
              <w:br/>
            </w:r>
            <w:r w:rsidR="002B22A2" w:rsidRPr="009F1DA4">
              <w:rPr>
                <w:rFonts w:ascii="Times New Roman" w:hAnsi="Times New Roman" w:cs="Times New Roman"/>
                <w:color w:val="auto"/>
                <w:sz w:val="24"/>
                <w:szCs w:val="24"/>
                <w:lang w:val="ru-RU"/>
              </w:rPr>
              <w:t xml:space="preserve"> </w:t>
            </w:r>
            <w:r w:rsidRPr="009F1DA4">
              <w:rPr>
                <w:rFonts w:ascii="Times New Roman" w:hAnsi="Times New Roman" w:cs="Times New Roman"/>
                <w:color w:val="auto"/>
                <w:sz w:val="24"/>
                <w:szCs w:val="24"/>
                <w:lang w:val="ru-RU"/>
              </w:rPr>
              <w:t>локальные акты</w:t>
            </w:r>
          </w:p>
          <w:p w:rsidR="00653A76" w:rsidRPr="009F1DA4" w:rsidRDefault="00653A76" w:rsidP="00D527DA">
            <w:pPr>
              <w:pStyle w:val="a5"/>
              <w:spacing w:after="0" w:line="240" w:lineRule="auto"/>
              <w:jc w:val="both"/>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2.2.</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Документация ОУ.</w:t>
            </w:r>
          </w:p>
          <w:p w:rsidR="00653A76" w:rsidRPr="009F1DA4" w:rsidRDefault="00653A76" w:rsidP="00D527DA">
            <w:pPr>
              <w:pStyle w:val="a5"/>
              <w:spacing w:after="0" w:line="240" w:lineRule="auto"/>
              <w:jc w:val="both"/>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2.3.</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Комплекты диагностических материалов:</w:t>
            </w:r>
          </w:p>
          <w:p w:rsidR="00653A76" w:rsidRPr="009F1DA4" w:rsidRDefault="00653A76" w:rsidP="00D527DA">
            <w:pPr>
              <w:pStyle w:val="a5"/>
              <w:spacing w:after="0" w:line="240" w:lineRule="auto"/>
              <w:jc w:val="both"/>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2.4.</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Базы данных: …</w:t>
            </w:r>
          </w:p>
          <w:p w:rsidR="00653A76" w:rsidRPr="009F1DA4" w:rsidRDefault="00653A76" w:rsidP="00D119DA">
            <w:pPr>
              <w:pStyle w:val="a5"/>
              <w:spacing w:after="0" w:line="240" w:lineRule="auto"/>
              <w:jc w:val="both"/>
              <w:rPr>
                <w:rFonts w:ascii="Times New Roman" w:hAnsi="Times New Roman" w:cs="Times New Roman"/>
                <w:color w:val="auto"/>
                <w:sz w:val="24"/>
                <w:szCs w:val="24"/>
                <w:lang w:val="ru-RU"/>
              </w:rPr>
            </w:pPr>
            <w:r w:rsidRPr="009F1DA4">
              <w:rPr>
                <w:rFonts w:ascii="Times New Roman" w:hAnsi="Times New Roman" w:cs="Times New Roman"/>
                <w:color w:val="auto"/>
                <w:sz w:val="24"/>
                <w:szCs w:val="24"/>
                <w:lang w:val="ru-RU"/>
              </w:rPr>
              <w:t>2.5.</w:t>
            </w:r>
            <w:r w:rsidRPr="00D527DA">
              <w:rPr>
                <w:rFonts w:ascii="Times New Roman" w:hAnsi="Times New Roman" w:cs="Times New Roman"/>
                <w:color w:val="auto"/>
                <w:sz w:val="24"/>
                <w:szCs w:val="24"/>
              </w:rPr>
              <w:t> </w:t>
            </w:r>
            <w:r w:rsidRPr="009F1DA4">
              <w:rPr>
                <w:rFonts w:ascii="Times New Roman" w:hAnsi="Times New Roman" w:cs="Times New Roman"/>
                <w:color w:val="auto"/>
                <w:sz w:val="24"/>
                <w:szCs w:val="24"/>
                <w:lang w:val="ru-RU"/>
              </w:rPr>
              <w:t xml:space="preserve">Материально­техническое оснащение: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D527DA" w:rsidRDefault="004B1AAD" w:rsidP="00D527DA">
            <w:pPr>
              <w:pStyle w:val="NoParagraphStyle"/>
              <w:spacing w:after="0" w:line="240" w:lineRule="auto"/>
              <w:jc w:val="both"/>
              <w:textAlignment w:val="auto"/>
              <w:rPr>
                <w:rFonts w:ascii="Times New Roman" w:hAnsi="Times New Roman" w:cs="Times New Roman"/>
                <w:color w:val="auto"/>
                <w:lang w:val="ru-RU"/>
              </w:rPr>
            </w:pPr>
            <w:r w:rsidRPr="00D527DA">
              <w:rPr>
                <w:rFonts w:ascii="Times New Roman" w:hAnsi="Times New Roman" w:cs="Times New Roman"/>
                <w:color w:val="auto"/>
              </w:rPr>
              <w:t>имеется</w:t>
            </w:r>
          </w:p>
        </w:tc>
      </w:tr>
      <w:tr w:rsidR="00653A76" w:rsidRPr="00D527DA" w:rsidTr="007778F0">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D527DA" w:rsidRDefault="00653A76" w:rsidP="00D527DA">
            <w:pPr>
              <w:pStyle w:val="a5"/>
              <w:spacing w:after="0" w:line="240" w:lineRule="auto"/>
              <w:jc w:val="both"/>
              <w:rPr>
                <w:rFonts w:ascii="Times New Roman" w:hAnsi="Times New Roman" w:cs="Times New Roman"/>
                <w:color w:val="auto"/>
                <w:sz w:val="24"/>
                <w:szCs w:val="24"/>
              </w:rPr>
            </w:pPr>
            <w:r w:rsidRPr="00D527DA">
              <w:rPr>
                <w:rFonts w:ascii="Times New Roman" w:hAnsi="Times New Roman" w:cs="Times New Roman"/>
                <w:color w:val="auto"/>
                <w:sz w:val="24"/>
                <w:szCs w:val="24"/>
              </w:rPr>
              <w:t>3.</w:t>
            </w:r>
            <w:r w:rsidRPr="00D527DA">
              <w:rPr>
                <w:rFonts w:ascii="Times New Roman" w:hAnsi="Times New Roman" w:cs="Times New Roman"/>
                <w:color w:val="auto"/>
                <w:sz w:val="24"/>
                <w:szCs w:val="24"/>
              </w:rPr>
              <w:t> </w:t>
            </w:r>
            <w:r w:rsidRPr="00D527DA">
              <w:rPr>
                <w:rFonts w:ascii="Times New Roman" w:hAnsi="Times New Roman" w:cs="Times New Roman"/>
                <w:color w:val="auto"/>
                <w:sz w:val="24"/>
                <w:szCs w:val="24"/>
              </w:rPr>
              <w:t xml:space="preserve">Компоненты оснащения физкультурного зала: </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D527DA" w:rsidRDefault="004B1AAD" w:rsidP="00D527DA">
            <w:pPr>
              <w:pStyle w:val="a5"/>
              <w:spacing w:after="0" w:line="240" w:lineRule="auto"/>
              <w:jc w:val="both"/>
              <w:rPr>
                <w:rFonts w:ascii="Times New Roman" w:hAnsi="Times New Roman" w:cs="Times New Roman"/>
                <w:color w:val="auto"/>
                <w:sz w:val="24"/>
                <w:szCs w:val="24"/>
              </w:rPr>
            </w:pPr>
            <w:r w:rsidRPr="00D527DA">
              <w:rPr>
                <w:rFonts w:ascii="Times New Roman" w:hAnsi="Times New Roman" w:cs="Times New Roman"/>
                <w:color w:val="auto"/>
                <w:sz w:val="24"/>
                <w:szCs w:val="24"/>
              </w:rPr>
              <w:t>Спортивный инвентарь</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D527DA" w:rsidRDefault="004B1AAD" w:rsidP="00D527DA">
            <w:pPr>
              <w:pStyle w:val="NoParagraphStyle"/>
              <w:spacing w:after="0" w:line="240" w:lineRule="auto"/>
              <w:jc w:val="both"/>
              <w:textAlignment w:val="auto"/>
              <w:rPr>
                <w:rFonts w:ascii="Times New Roman" w:hAnsi="Times New Roman" w:cs="Times New Roman"/>
                <w:color w:val="auto"/>
                <w:lang w:val="ru-RU"/>
              </w:rPr>
            </w:pPr>
            <w:r w:rsidRPr="00D527DA">
              <w:rPr>
                <w:rFonts w:ascii="Times New Roman" w:hAnsi="Times New Roman" w:cs="Times New Roman"/>
                <w:color w:val="auto"/>
              </w:rPr>
              <w:t>имеется</w:t>
            </w:r>
          </w:p>
        </w:tc>
      </w:tr>
    </w:tbl>
    <w:p w:rsidR="00954634" w:rsidRPr="009F1DA4" w:rsidRDefault="00954634" w:rsidP="00D527DA">
      <w:pPr>
        <w:spacing w:after="0" w:line="240" w:lineRule="auto"/>
        <w:ind w:firstLine="709"/>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Материально-технические условия реализации основной образовательной программы начального общего образования обеспечива</w:t>
      </w:r>
      <w:r w:rsidR="004B1AAD" w:rsidRPr="009F1DA4">
        <w:rPr>
          <w:rFonts w:ascii="Times New Roman" w:hAnsi="Times New Roman" w:cs="Times New Roman"/>
          <w:sz w:val="24"/>
          <w:szCs w:val="24"/>
          <w:lang w:val="ru-RU"/>
        </w:rPr>
        <w:t>ю</w:t>
      </w:r>
      <w:r w:rsidRPr="009F1DA4">
        <w:rPr>
          <w:rFonts w:ascii="Times New Roman" w:hAnsi="Times New Roman" w:cs="Times New Roman"/>
          <w:sz w:val="24"/>
          <w:szCs w:val="24"/>
          <w:lang w:val="ru-RU"/>
        </w:rPr>
        <w:t>т:</w:t>
      </w:r>
    </w:p>
    <w:p w:rsidR="00954634" w:rsidRPr="009F1DA4" w:rsidRDefault="004B1AAD" w:rsidP="00D527DA">
      <w:pPr>
        <w:pStyle w:val="affd"/>
        <w:numPr>
          <w:ilvl w:val="0"/>
          <w:numId w:val="49"/>
        </w:numPr>
        <w:tabs>
          <w:tab w:val="left" w:pos="993"/>
        </w:tabs>
        <w:spacing w:after="0" w:line="240" w:lineRule="auto"/>
        <w:ind w:left="0" w:firstLine="709"/>
        <w:contextualSpacing w:val="0"/>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реализацию</w:t>
      </w:r>
      <w:r w:rsidR="00954634" w:rsidRPr="009F1DA4">
        <w:rPr>
          <w:rFonts w:ascii="Times New Roman" w:hAnsi="Times New Roman" w:cs="Times New Roman"/>
          <w:sz w:val="24"/>
          <w:szCs w:val="24"/>
          <w:lang w:val="ru-RU"/>
        </w:rPr>
        <w:t xml:space="preserve"> индивидуальных учебных планов обучающихся, осуществления самостоятельной познавательной деятельности обучающихся;</w:t>
      </w:r>
    </w:p>
    <w:p w:rsidR="00954634" w:rsidRPr="009F1DA4" w:rsidRDefault="004B1AAD" w:rsidP="00D527DA">
      <w:pPr>
        <w:pStyle w:val="affd"/>
        <w:numPr>
          <w:ilvl w:val="0"/>
          <w:numId w:val="49"/>
        </w:numPr>
        <w:tabs>
          <w:tab w:val="left" w:pos="993"/>
        </w:tabs>
        <w:spacing w:after="0" w:line="240" w:lineRule="auto"/>
        <w:ind w:left="0" w:firstLine="709"/>
        <w:contextualSpacing w:val="0"/>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включение</w:t>
      </w:r>
      <w:r w:rsidR="00954634" w:rsidRPr="009F1DA4">
        <w:rPr>
          <w:rFonts w:ascii="Times New Roman" w:hAnsi="Times New Roman" w:cs="Times New Roman"/>
          <w:sz w:val="24"/>
          <w:szCs w:val="24"/>
          <w:lang w:val="ru-RU"/>
        </w:rPr>
        <w:t xml:space="preserve">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54634" w:rsidRPr="009F1DA4" w:rsidRDefault="004B1AAD" w:rsidP="00D527DA">
      <w:pPr>
        <w:pStyle w:val="affd"/>
        <w:numPr>
          <w:ilvl w:val="0"/>
          <w:numId w:val="49"/>
        </w:numPr>
        <w:tabs>
          <w:tab w:val="left" w:pos="993"/>
        </w:tabs>
        <w:spacing w:after="0" w:line="240" w:lineRule="auto"/>
        <w:ind w:left="0" w:firstLine="709"/>
        <w:contextualSpacing w:val="0"/>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развитие</w:t>
      </w:r>
      <w:r w:rsidR="00954634" w:rsidRPr="009F1DA4">
        <w:rPr>
          <w:rFonts w:ascii="Times New Roman" w:hAnsi="Times New Roman" w:cs="Times New Roman"/>
          <w:sz w:val="24"/>
          <w:szCs w:val="24"/>
          <w:lang w:val="ru-RU"/>
        </w:rPr>
        <w:t xml:space="preserve">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9F1DA4" w:rsidRDefault="004B1AAD" w:rsidP="00D527DA">
      <w:pPr>
        <w:pStyle w:val="affd"/>
        <w:numPr>
          <w:ilvl w:val="0"/>
          <w:numId w:val="49"/>
        </w:numPr>
        <w:tabs>
          <w:tab w:val="left" w:pos="993"/>
        </w:tabs>
        <w:spacing w:after="0" w:line="240" w:lineRule="auto"/>
        <w:ind w:left="0" w:firstLine="709"/>
        <w:contextualSpacing w:val="0"/>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обеспечение</w:t>
      </w:r>
      <w:r w:rsidR="00954634" w:rsidRPr="009F1DA4">
        <w:rPr>
          <w:rFonts w:ascii="Times New Roman" w:hAnsi="Times New Roman" w:cs="Times New Roman"/>
          <w:sz w:val="24"/>
          <w:szCs w:val="24"/>
          <w:lang w:val="ru-RU"/>
        </w:rPr>
        <w:t xml:space="preserve">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w:t>
      </w:r>
      <w:r w:rsidR="002B22A2" w:rsidRPr="009F1DA4">
        <w:rPr>
          <w:rFonts w:ascii="Times New Roman" w:hAnsi="Times New Roman" w:cs="Times New Roman"/>
          <w:sz w:val="24"/>
          <w:szCs w:val="24"/>
          <w:lang w:val="ru-RU"/>
        </w:rPr>
        <w:t xml:space="preserve">-, </w:t>
      </w:r>
      <w:r w:rsidR="00954634" w:rsidRPr="009F1DA4">
        <w:rPr>
          <w:rFonts w:ascii="Times New Roman" w:hAnsi="Times New Roman" w:cs="Times New Roman"/>
          <w:sz w:val="24"/>
          <w:szCs w:val="24"/>
          <w:lang w:val="ru-RU"/>
        </w:rPr>
        <w:t>видеоматериалов, результатов творческой, научно-исследовательской и проектной деятельности обучающихся;</w:t>
      </w:r>
    </w:p>
    <w:p w:rsidR="00954634" w:rsidRPr="009F1DA4" w:rsidRDefault="004B1AAD" w:rsidP="00D527DA">
      <w:pPr>
        <w:pStyle w:val="affd"/>
        <w:numPr>
          <w:ilvl w:val="0"/>
          <w:numId w:val="49"/>
        </w:numPr>
        <w:tabs>
          <w:tab w:val="left" w:pos="993"/>
        </w:tabs>
        <w:spacing w:after="0" w:line="240" w:lineRule="auto"/>
        <w:ind w:left="0" w:firstLine="709"/>
        <w:contextualSpacing w:val="0"/>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организацию</w:t>
      </w:r>
      <w:r w:rsidR="00954634" w:rsidRPr="009F1DA4">
        <w:rPr>
          <w:rFonts w:ascii="Times New Roman" w:hAnsi="Times New Roman" w:cs="Times New Roman"/>
          <w:sz w:val="24"/>
          <w:szCs w:val="24"/>
          <w:lang w:val="ru-RU"/>
        </w:rPr>
        <w:t xml:space="preserve"> качественного горячего питания, медицинского обслуживания и отдыха обучающихся и педагогических работников.</w:t>
      </w:r>
    </w:p>
    <w:p w:rsidR="00863C64" w:rsidRPr="009F1DA4" w:rsidRDefault="00863C64" w:rsidP="00D527DA">
      <w:pPr>
        <w:pStyle w:val="a3"/>
        <w:spacing w:after="0" w:line="240" w:lineRule="auto"/>
        <w:ind w:firstLine="0"/>
        <w:rPr>
          <w:rFonts w:ascii="Times New Roman" w:hAnsi="Times New Roman" w:cs="Times New Roman"/>
          <w:color w:val="auto"/>
          <w:sz w:val="24"/>
          <w:szCs w:val="24"/>
          <w:lang w:val="ru-RU"/>
        </w:rPr>
      </w:pPr>
    </w:p>
    <w:p w:rsidR="00653A76" w:rsidRPr="009F1DA4" w:rsidRDefault="00653A76" w:rsidP="00D119DA">
      <w:pPr>
        <w:pStyle w:val="afd"/>
        <w:numPr>
          <w:ilvl w:val="2"/>
          <w:numId w:val="2"/>
        </w:numPr>
        <w:spacing w:after="0" w:line="240" w:lineRule="auto"/>
        <w:ind w:left="0" w:firstLine="0"/>
        <w:jc w:val="left"/>
        <w:rPr>
          <w:rFonts w:ascii="Times New Roman" w:hAnsi="Times New Roman" w:cs="Times New Roman"/>
          <w:b/>
          <w:i w:val="0"/>
          <w:color w:val="auto"/>
          <w:lang w:val="ru-RU"/>
        </w:rPr>
      </w:pPr>
      <w:bookmarkStart w:id="216" w:name="_Toc288394114"/>
      <w:bookmarkStart w:id="217" w:name="_Toc288410581"/>
      <w:bookmarkStart w:id="218" w:name="_Toc288410710"/>
      <w:bookmarkStart w:id="219" w:name="_Toc424564349"/>
      <w:r w:rsidRPr="009F1DA4">
        <w:rPr>
          <w:rFonts w:ascii="Times New Roman" w:hAnsi="Times New Roman" w:cs="Times New Roman"/>
          <w:b/>
          <w:i w:val="0"/>
          <w:color w:val="auto"/>
          <w:lang w:val="ru-RU"/>
        </w:rPr>
        <w:lastRenderedPageBreak/>
        <w:t>Информационно­методические условия реализации основной образовательной программы</w:t>
      </w:r>
      <w:bookmarkEnd w:id="216"/>
      <w:bookmarkEnd w:id="217"/>
      <w:bookmarkEnd w:id="218"/>
      <w:bookmarkEnd w:id="219"/>
    </w:p>
    <w:p w:rsidR="00653A76" w:rsidRPr="009F1DA4" w:rsidRDefault="00653A76" w:rsidP="00D527DA">
      <w:pPr>
        <w:pStyle w:val="a3"/>
        <w:spacing w:after="0" w:line="240" w:lineRule="auto"/>
        <w:ind w:firstLine="851"/>
        <w:rPr>
          <w:rFonts w:ascii="Times New Roman" w:hAnsi="Times New Roman" w:cs="Times New Roman"/>
          <w:b/>
          <w:bCs/>
          <w:iCs/>
          <w:color w:val="auto"/>
          <w:sz w:val="24"/>
          <w:szCs w:val="24"/>
          <w:lang w:val="ru-RU"/>
        </w:rPr>
      </w:pPr>
      <w:r w:rsidRPr="009F1DA4">
        <w:rPr>
          <w:rFonts w:ascii="Times New Roman" w:hAnsi="Times New Roman" w:cs="Times New Roman"/>
          <w:color w:val="auto"/>
          <w:sz w:val="24"/>
          <w:szCs w:val="24"/>
          <w:lang w:val="ru-RU"/>
        </w:rPr>
        <w:t xml:space="preserve">В соответствии с требованиями </w:t>
      </w:r>
      <w:r w:rsidR="00C11324" w:rsidRPr="009F1DA4">
        <w:rPr>
          <w:rFonts w:ascii="Times New Roman" w:hAnsi="Times New Roman" w:cs="Times New Roman"/>
          <w:color w:val="auto"/>
          <w:sz w:val="24"/>
          <w:szCs w:val="24"/>
          <w:lang w:val="ru-RU"/>
        </w:rPr>
        <w:t>ФГОС НОО</w:t>
      </w:r>
      <w:r w:rsidRPr="009F1DA4">
        <w:rPr>
          <w:rFonts w:ascii="Times New Roman" w:hAnsi="Times New Roman" w:cs="Times New Roman"/>
          <w:color w:val="auto"/>
          <w:sz w:val="24"/>
          <w:szCs w:val="24"/>
          <w:lang w:val="ru-RU"/>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9F1DA4" w:rsidRDefault="00653A76" w:rsidP="00D527DA">
      <w:pPr>
        <w:pStyle w:val="a3"/>
        <w:spacing w:after="0" w:line="240" w:lineRule="auto"/>
        <w:ind w:firstLine="851"/>
        <w:rPr>
          <w:rFonts w:ascii="Times New Roman" w:hAnsi="Times New Roman" w:cs="Times New Roman"/>
          <w:color w:val="auto"/>
          <w:sz w:val="24"/>
          <w:szCs w:val="24"/>
          <w:lang w:val="ru-RU"/>
        </w:rPr>
      </w:pPr>
      <w:r w:rsidRPr="009F1DA4">
        <w:rPr>
          <w:rFonts w:ascii="Times New Roman" w:hAnsi="Times New Roman" w:cs="Times New Roman"/>
          <w:color w:val="auto"/>
          <w:spacing w:val="-4"/>
          <w:sz w:val="24"/>
          <w:szCs w:val="24"/>
          <w:lang w:val="ru-RU"/>
        </w:rPr>
        <w:t>Под</w:t>
      </w:r>
      <w:r w:rsidRPr="009F1DA4">
        <w:rPr>
          <w:rFonts w:ascii="Times New Roman" w:hAnsi="Times New Roman" w:cs="Times New Roman"/>
          <w:b/>
          <w:bCs/>
          <w:color w:val="auto"/>
          <w:spacing w:val="-4"/>
          <w:sz w:val="24"/>
          <w:szCs w:val="24"/>
          <w:lang w:val="ru-RU"/>
        </w:rPr>
        <w:t xml:space="preserve"> информационно­образовательной средой </w:t>
      </w:r>
      <w:r w:rsidRPr="009F1DA4">
        <w:rPr>
          <w:rFonts w:ascii="Times New Roman" w:hAnsi="Times New Roman" w:cs="Times New Roman"/>
          <w:color w:val="auto"/>
          <w:spacing w:val="-4"/>
          <w:sz w:val="24"/>
          <w:szCs w:val="24"/>
          <w:lang w:val="ru-RU"/>
        </w:rPr>
        <w:t>(</w:t>
      </w:r>
      <w:r w:rsidRPr="009F1DA4">
        <w:rPr>
          <w:rFonts w:ascii="Times New Roman" w:hAnsi="Times New Roman" w:cs="Times New Roman"/>
          <w:b/>
          <w:bCs/>
          <w:color w:val="auto"/>
          <w:spacing w:val="-4"/>
          <w:sz w:val="24"/>
          <w:szCs w:val="24"/>
          <w:lang w:val="ru-RU"/>
        </w:rPr>
        <w:t>ИОС</w:t>
      </w:r>
      <w:r w:rsidRPr="009F1DA4">
        <w:rPr>
          <w:rFonts w:ascii="Times New Roman" w:hAnsi="Times New Roman" w:cs="Times New Roman"/>
          <w:color w:val="auto"/>
          <w:spacing w:val="-4"/>
          <w:sz w:val="24"/>
          <w:szCs w:val="24"/>
          <w:lang w:val="ru-RU"/>
        </w:rPr>
        <w:t>)</w:t>
      </w:r>
      <w:r w:rsidR="007778F0" w:rsidRPr="009F1DA4">
        <w:rPr>
          <w:rFonts w:ascii="Times New Roman" w:hAnsi="Times New Roman" w:cs="Times New Roman"/>
          <w:color w:val="auto"/>
          <w:spacing w:val="-4"/>
          <w:sz w:val="24"/>
          <w:szCs w:val="24"/>
          <w:lang w:val="ru-RU"/>
        </w:rPr>
        <w:t xml:space="preserve"> </w:t>
      </w:r>
      <w:r w:rsidRPr="009F1DA4">
        <w:rPr>
          <w:rFonts w:ascii="Times New Roman" w:hAnsi="Times New Roman" w:cs="Times New Roman"/>
          <w:color w:val="auto"/>
          <w:sz w:val="24"/>
          <w:szCs w:val="24"/>
          <w:lang w:val="ru-RU"/>
        </w:rPr>
        <w:t>понимается открытая педагогическая система, сформирован</w:t>
      </w:r>
      <w:r w:rsidRPr="009F1DA4">
        <w:rPr>
          <w:rFonts w:ascii="Times New Roman" w:hAnsi="Times New Roman" w:cs="Times New Roman"/>
          <w:color w:val="auto"/>
          <w:spacing w:val="-2"/>
          <w:sz w:val="24"/>
          <w:szCs w:val="24"/>
          <w:lang w:val="ru-RU"/>
        </w:rPr>
        <w:t>ная на основе разнообразных информационных образователь</w:t>
      </w:r>
      <w:r w:rsidRPr="009F1DA4">
        <w:rPr>
          <w:rFonts w:ascii="Times New Roman" w:hAnsi="Times New Roman" w:cs="Times New Roman"/>
          <w:color w:val="auto"/>
          <w:sz w:val="24"/>
          <w:szCs w:val="24"/>
          <w:lang w:val="ru-RU"/>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9F1DA4">
        <w:rPr>
          <w:rFonts w:ascii="Times New Roman" w:hAnsi="Times New Roman" w:cs="Times New Roman"/>
          <w:color w:val="auto"/>
          <w:spacing w:val="-2"/>
          <w:sz w:val="24"/>
          <w:szCs w:val="24"/>
          <w:lang w:val="ru-RU"/>
        </w:rPr>
        <w:t xml:space="preserve">а также компетентность участников </w:t>
      </w:r>
      <w:r w:rsidR="00AD64C6" w:rsidRPr="009F1DA4">
        <w:rPr>
          <w:rFonts w:ascii="Times New Roman" w:hAnsi="Times New Roman" w:cs="Times New Roman"/>
          <w:color w:val="auto"/>
          <w:sz w:val="24"/>
          <w:szCs w:val="24"/>
          <w:lang w:val="ru-RU"/>
        </w:rPr>
        <w:t>образовательных отношений</w:t>
      </w:r>
      <w:r w:rsidRPr="009F1DA4">
        <w:rPr>
          <w:rFonts w:ascii="Times New Roman" w:hAnsi="Times New Roman" w:cs="Times New Roman"/>
          <w:color w:val="auto"/>
          <w:spacing w:val="2"/>
          <w:sz w:val="24"/>
          <w:szCs w:val="24"/>
          <w:lang w:val="ru-RU"/>
        </w:rPr>
        <w:t xml:space="preserve"> в решении учебно­познавательных и профессиональных задач с применением информационно­коммуникационных </w:t>
      </w:r>
      <w:r w:rsidRPr="009F1DA4">
        <w:rPr>
          <w:rFonts w:ascii="Times New Roman" w:hAnsi="Times New Roman" w:cs="Times New Roman"/>
          <w:color w:val="auto"/>
          <w:sz w:val="24"/>
          <w:szCs w:val="24"/>
          <w:lang w:val="ru-RU"/>
        </w:rPr>
        <w:t>технологий (ИКТ­компетентность), наличие служб поддержки применения ИКТ.</w:t>
      </w:r>
    </w:p>
    <w:p w:rsidR="00653A76" w:rsidRPr="00D527DA" w:rsidRDefault="00653A76" w:rsidP="00D527DA">
      <w:pPr>
        <w:pStyle w:val="a3"/>
        <w:spacing w:after="0" w:line="240" w:lineRule="auto"/>
        <w:ind w:firstLine="851"/>
        <w:rPr>
          <w:rFonts w:ascii="Times New Roman" w:hAnsi="Times New Roman" w:cs="Times New Roman"/>
          <w:b/>
          <w:bCs/>
          <w:iCs/>
          <w:color w:val="auto"/>
          <w:sz w:val="24"/>
          <w:szCs w:val="24"/>
        </w:rPr>
      </w:pPr>
      <w:r w:rsidRPr="00D527DA">
        <w:rPr>
          <w:rFonts w:ascii="Times New Roman" w:hAnsi="Times New Roman" w:cs="Times New Roman"/>
          <w:b/>
          <w:bCs/>
          <w:iCs/>
          <w:color w:val="auto"/>
          <w:sz w:val="24"/>
          <w:szCs w:val="24"/>
        </w:rPr>
        <w:t>Основными элементами ИОС являются:</w:t>
      </w:r>
    </w:p>
    <w:p w:rsidR="00653A76" w:rsidRPr="009F1DA4" w:rsidRDefault="00653A76" w:rsidP="00D527DA">
      <w:pPr>
        <w:pStyle w:val="21"/>
        <w:spacing w:after="0" w:line="240" w:lineRule="auto"/>
        <w:ind w:firstLine="851"/>
        <w:rPr>
          <w:rFonts w:ascii="Times New Roman" w:hAnsi="Times New Roman" w:cs="Times New Roman"/>
          <w:sz w:val="24"/>
          <w:szCs w:val="24"/>
          <w:lang w:val="ru-RU"/>
        </w:rPr>
      </w:pPr>
      <w:r w:rsidRPr="009F1DA4">
        <w:rPr>
          <w:rFonts w:ascii="Times New Roman" w:hAnsi="Times New Roman" w:cs="Times New Roman"/>
          <w:sz w:val="24"/>
          <w:szCs w:val="24"/>
          <w:lang w:val="ru-RU"/>
        </w:rPr>
        <w:t>информационно­образовательные ресурсы в виде печатной продукции;</w:t>
      </w:r>
    </w:p>
    <w:p w:rsidR="00653A76" w:rsidRPr="009F1DA4" w:rsidRDefault="00653A76" w:rsidP="00D527DA">
      <w:pPr>
        <w:pStyle w:val="21"/>
        <w:spacing w:after="0" w:line="240" w:lineRule="auto"/>
        <w:ind w:firstLine="851"/>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информационно­образовательные ресурсы на сменных </w:t>
      </w:r>
      <w:r w:rsidRPr="009F1DA4">
        <w:rPr>
          <w:rFonts w:ascii="Times New Roman" w:hAnsi="Times New Roman" w:cs="Times New Roman"/>
          <w:sz w:val="24"/>
          <w:szCs w:val="24"/>
          <w:lang w:val="ru-RU"/>
        </w:rPr>
        <w:t>оптических носителях;</w:t>
      </w:r>
    </w:p>
    <w:p w:rsidR="00653A76" w:rsidRPr="009F1DA4" w:rsidRDefault="00653A76" w:rsidP="00D527DA">
      <w:pPr>
        <w:pStyle w:val="21"/>
        <w:spacing w:after="0" w:line="240" w:lineRule="auto"/>
        <w:ind w:firstLine="851"/>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информационно­образовательные ресурсы </w:t>
      </w:r>
      <w:r w:rsidR="002D2C77" w:rsidRPr="009F1DA4">
        <w:rPr>
          <w:rFonts w:ascii="Times New Roman" w:hAnsi="Times New Roman" w:cs="Times New Roman"/>
          <w:sz w:val="24"/>
          <w:szCs w:val="24"/>
          <w:lang w:val="ru-RU"/>
        </w:rPr>
        <w:t xml:space="preserve">сети </w:t>
      </w:r>
      <w:r w:rsidRPr="009F1DA4">
        <w:rPr>
          <w:rFonts w:ascii="Times New Roman" w:hAnsi="Times New Roman" w:cs="Times New Roman"/>
          <w:sz w:val="24"/>
          <w:szCs w:val="24"/>
          <w:lang w:val="ru-RU"/>
        </w:rPr>
        <w:t>Интернет;</w:t>
      </w:r>
    </w:p>
    <w:p w:rsidR="00653A76" w:rsidRPr="009F1DA4" w:rsidRDefault="00653A76" w:rsidP="00D527DA">
      <w:pPr>
        <w:pStyle w:val="21"/>
        <w:spacing w:after="0" w:line="240" w:lineRule="auto"/>
        <w:ind w:firstLine="851"/>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вычислительная и информационно­телекоммуникацион</w:t>
      </w:r>
      <w:r w:rsidRPr="009F1DA4">
        <w:rPr>
          <w:rFonts w:ascii="Times New Roman" w:hAnsi="Times New Roman" w:cs="Times New Roman"/>
          <w:sz w:val="24"/>
          <w:szCs w:val="24"/>
          <w:lang w:val="ru-RU"/>
        </w:rPr>
        <w:t>ная инфраструктура;</w:t>
      </w:r>
    </w:p>
    <w:p w:rsidR="00653A76" w:rsidRPr="009F1DA4" w:rsidRDefault="00653A76" w:rsidP="00D527DA">
      <w:pPr>
        <w:pStyle w:val="21"/>
        <w:spacing w:after="0" w:line="240" w:lineRule="auto"/>
        <w:ind w:firstLine="851"/>
        <w:rPr>
          <w:rFonts w:ascii="Times New Roman" w:hAnsi="Times New Roman" w:cs="Times New Roman"/>
          <w:sz w:val="24"/>
          <w:szCs w:val="24"/>
          <w:lang w:val="ru-RU"/>
        </w:rPr>
      </w:pPr>
      <w:r w:rsidRPr="009F1DA4">
        <w:rPr>
          <w:rFonts w:ascii="Times New Roman" w:hAnsi="Times New Roman" w:cs="Times New Roman"/>
          <w:spacing w:val="2"/>
          <w:sz w:val="24"/>
          <w:szCs w:val="24"/>
          <w:lang w:val="ru-RU"/>
        </w:rPr>
        <w:t xml:space="preserve">прикладные программы, в том числе поддерживающие </w:t>
      </w:r>
      <w:r w:rsidRPr="009F1DA4">
        <w:rPr>
          <w:rFonts w:ascii="Times New Roman" w:hAnsi="Times New Roman" w:cs="Times New Roman"/>
          <w:spacing w:val="-2"/>
          <w:sz w:val="24"/>
          <w:szCs w:val="24"/>
          <w:lang w:val="ru-RU"/>
        </w:rPr>
        <w:t>администрирование и финансово­хозяйственную деятельность</w:t>
      </w:r>
      <w:r w:rsidR="002D2C77" w:rsidRPr="009F1DA4">
        <w:rPr>
          <w:rFonts w:ascii="Times New Roman" w:hAnsi="Times New Roman" w:cs="Times New Roman"/>
          <w:sz w:val="24"/>
          <w:szCs w:val="24"/>
          <w:lang w:val="ru-RU"/>
        </w:rPr>
        <w:t xml:space="preserve"> образовательной </w:t>
      </w:r>
      <w:r w:rsidR="005C5F90" w:rsidRPr="009F1DA4">
        <w:rPr>
          <w:rFonts w:ascii="Times New Roman" w:hAnsi="Times New Roman" w:cs="Times New Roman"/>
          <w:sz w:val="24"/>
          <w:szCs w:val="24"/>
          <w:lang w:val="ru-RU"/>
        </w:rPr>
        <w:t>организации</w:t>
      </w:r>
      <w:r w:rsidRPr="009F1DA4">
        <w:rPr>
          <w:rFonts w:ascii="Times New Roman" w:hAnsi="Times New Roman" w:cs="Times New Roman"/>
          <w:sz w:val="24"/>
          <w:szCs w:val="24"/>
          <w:lang w:val="ru-RU"/>
        </w:rPr>
        <w:t xml:space="preserve"> (бухгалтерский уч</w:t>
      </w:r>
      <w:r w:rsidR="00D30361" w:rsidRPr="009F1DA4">
        <w:rPr>
          <w:rFonts w:ascii="Times New Roman" w:hAnsi="Times New Roman" w:cs="Times New Roman"/>
          <w:sz w:val="24"/>
          <w:szCs w:val="24"/>
          <w:lang w:val="ru-RU"/>
        </w:rPr>
        <w:t>е</w:t>
      </w:r>
      <w:r w:rsidRPr="009F1DA4">
        <w:rPr>
          <w:rFonts w:ascii="Times New Roman" w:hAnsi="Times New Roman" w:cs="Times New Roman"/>
          <w:sz w:val="24"/>
          <w:szCs w:val="24"/>
          <w:lang w:val="ru-RU"/>
        </w:rPr>
        <w:t>т, делопроизводство, кадры и</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т.</w:t>
      </w:r>
      <w:r w:rsidRPr="00D527DA">
        <w:rPr>
          <w:rFonts w:ascii="Times New Roman" w:hAnsi="Times New Roman" w:cs="Times New Roman"/>
          <w:sz w:val="24"/>
          <w:szCs w:val="24"/>
        </w:rPr>
        <w:t> </w:t>
      </w:r>
      <w:r w:rsidRPr="009F1DA4">
        <w:rPr>
          <w:rFonts w:ascii="Times New Roman" w:hAnsi="Times New Roman" w:cs="Times New Roman"/>
          <w:sz w:val="24"/>
          <w:szCs w:val="24"/>
          <w:lang w:val="ru-RU"/>
        </w:rPr>
        <w:t>д.).</w:t>
      </w:r>
    </w:p>
    <w:p w:rsidR="00653A76" w:rsidRPr="009F1DA4" w:rsidRDefault="00653A76" w:rsidP="00D527DA">
      <w:pPr>
        <w:pStyle w:val="a3"/>
        <w:spacing w:after="0" w:line="240" w:lineRule="auto"/>
        <w:ind w:firstLine="851"/>
        <w:rPr>
          <w:rFonts w:ascii="Times New Roman" w:hAnsi="Times New Roman" w:cs="Times New Roman"/>
          <w:color w:val="auto"/>
          <w:sz w:val="24"/>
          <w:szCs w:val="24"/>
          <w:lang w:val="ru-RU"/>
        </w:rPr>
      </w:pPr>
      <w:r w:rsidRPr="009F1DA4">
        <w:rPr>
          <w:rFonts w:ascii="Times New Roman" w:hAnsi="Times New Roman" w:cs="Times New Roman"/>
          <w:b/>
          <w:bCs/>
          <w:iCs/>
          <w:color w:val="auto"/>
          <w:spacing w:val="-4"/>
          <w:sz w:val="24"/>
          <w:szCs w:val="24"/>
          <w:lang w:val="ru-RU"/>
        </w:rPr>
        <w:t>Необходимое для использования ИКТ оборудование</w:t>
      </w:r>
      <w:r w:rsidR="002B22A2" w:rsidRPr="009F1DA4">
        <w:rPr>
          <w:rFonts w:ascii="Times New Roman" w:hAnsi="Times New Roman" w:cs="Times New Roman"/>
          <w:b/>
          <w:bCs/>
          <w:iCs/>
          <w:color w:val="auto"/>
          <w:spacing w:val="-4"/>
          <w:sz w:val="24"/>
          <w:szCs w:val="24"/>
          <w:lang w:val="ru-RU"/>
        </w:rPr>
        <w:t xml:space="preserve"> </w:t>
      </w:r>
      <w:r w:rsidRPr="009F1DA4">
        <w:rPr>
          <w:rFonts w:ascii="Times New Roman" w:hAnsi="Times New Roman" w:cs="Times New Roman"/>
          <w:color w:val="auto"/>
          <w:spacing w:val="2"/>
          <w:sz w:val="24"/>
          <w:szCs w:val="24"/>
          <w:lang w:val="ru-RU"/>
        </w:rPr>
        <w:t>отвеча</w:t>
      </w:r>
      <w:r w:rsidR="00532C09"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т современным требованиям и обеспечива</w:t>
      </w:r>
      <w:r w:rsidR="00532C09" w:rsidRPr="009F1DA4">
        <w:rPr>
          <w:rFonts w:ascii="Times New Roman" w:hAnsi="Times New Roman" w:cs="Times New Roman"/>
          <w:color w:val="auto"/>
          <w:spacing w:val="2"/>
          <w:sz w:val="24"/>
          <w:szCs w:val="24"/>
          <w:lang w:val="ru-RU"/>
        </w:rPr>
        <w:t>е</w:t>
      </w:r>
      <w:r w:rsidRPr="009F1DA4">
        <w:rPr>
          <w:rFonts w:ascii="Times New Roman" w:hAnsi="Times New Roman" w:cs="Times New Roman"/>
          <w:color w:val="auto"/>
          <w:spacing w:val="2"/>
          <w:sz w:val="24"/>
          <w:szCs w:val="24"/>
          <w:lang w:val="ru-RU"/>
        </w:rPr>
        <w:t>т ис</w:t>
      </w:r>
      <w:r w:rsidRPr="009F1DA4">
        <w:rPr>
          <w:rFonts w:ascii="Times New Roman" w:hAnsi="Times New Roman" w:cs="Times New Roman"/>
          <w:color w:val="auto"/>
          <w:sz w:val="24"/>
          <w:szCs w:val="24"/>
          <w:lang w:val="ru-RU"/>
        </w:rPr>
        <w:t>пользование ИКТ:</w:t>
      </w:r>
    </w:p>
    <w:p w:rsidR="00653A76" w:rsidRPr="00D527DA" w:rsidRDefault="00653A76" w:rsidP="00D527DA">
      <w:pPr>
        <w:pStyle w:val="21"/>
        <w:spacing w:after="0" w:line="240" w:lineRule="auto"/>
        <w:ind w:firstLine="851"/>
        <w:rPr>
          <w:rFonts w:ascii="Times New Roman" w:hAnsi="Times New Roman" w:cs="Times New Roman"/>
          <w:sz w:val="24"/>
          <w:szCs w:val="24"/>
        </w:rPr>
      </w:pPr>
      <w:r w:rsidRPr="00D527DA">
        <w:rPr>
          <w:rFonts w:ascii="Times New Roman" w:hAnsi="Times New Roman" w:cs="Times New Roman"/>
          <w:sz w:val="24"/>
          <w:szCs w:val="24"/>
        </w:rPr>
        <w:t>в учебной деятельности;</w:t>
      </w:r>
    </w:p>
    <w:p w:rsidR="00653A76" w:rsidRPr="00D527DA" w:rsidRDefault="00653A76" w:rsidP="00D527DA">
      <w:pPr>
        <w:pStyle w:val="21"/>
        <w:spacing w:after="0" w:line="240" w:lineRule="auto"/>
        <w:ind w:firstLine="851"/>
        <w:rPr>
          <w:rFonts w:ascii="Times New Roman" w:hAnsi="Times New Roman" w:cs="Times New Roman"/>
          <w:sz w:val="24"/>
          <w:szCs w:val="24"/>
        </w:rPr>
      </w:pPr>
      <w:r w:rsidRPr="00D527DA">
        <w:rPr>
          <w:rFonts w:ascii="Times New Roman" w:hAnsi="Times New Roman" w:cs="Times New Roman"/>
          <w:sz w:val="24"/>
          <w:szCs w:val="24"/>
        </w:rPr>
        <w:t>во внеурочной деятельности;</w:t>
      </w:r>
    </w:p>
    <w:p w:rsidR="00653A76" w:rsidRPr="00D527DA" w:rsidRDefault="00653A76" w:rsidP="00D527DA">
      <w:pPr>
        <w:pStyle w:val="21"/>
        <w:spacing w:after="0" w:line="240" w:lineRule="auto"/>
        <w:ind w:firstLine="851"/>
        <w:rPr>
          <w:rFonts w:ascii="Times New Roman" w:hAnsi="Times New Roman" w:cs="Times New Roman"/>
          <w:sz w:val="24"/>
          <w:szCs w:val="24"/>
        </w:rPr>
      </w:pPr>
      <w:r w:rsidRPr="00D527DA">
        <w:rPr>
          <w:rFonts w:ascii="Times New Roman" w:hAnsi="Times New Roman" w:cs="Times New Roman"/>
          <w:sz w:val="24"/>
          <w:szCs w:val="24"/>
        </w:rPr>
        <w:t>в естественно­научной деятельности;</w:t>
      </w:r>
    </w:p>
    <w:p w:rsidR="00653A76" w:rsidRPr="009F1DA4" w:rsidRDefault="00653A76" w:rsidP="00D527DA">
      <w:pPr>
        <w:pStyle w:val="21"/>
        <w:spacing w:after="0" w:line="240" w:lineRule="auto"/>
        <w:ind w:firstLine="851"/>
        <w:rPr>
          <w:rFonts w:ascii="Times New Roman" w:hAnsi="Times New Roman" w:cs="Times New Roman"/>
          <w:sz w:val="24"/>
          <w:szCs w:val="24"/>
          <w:lang w:val="ru-RU"/>
        </w:rPr>
      </w:pPr>
      <w:r w:rsidRPr="009F1DA4">
        <w:rPr>
          <w:rFonts w:ascii="Times New Roman" w:hAnsi="Times New Roman" w:cs="Times New Roman"/>
          <w:sz w:val="24"/>
          <w:szCs w:val="24"/>
          <w:lang w:val="ru-RU"/>
        </w:rPr>
        <w:t>при измерении, контроле и оценке результатов образования;</w:t>
      </w:r>
    </w:p>
    <w:p w:rsidR="00653A76" w:rsidRPr="009F1DA4" w:rsidRDefault="00653A76" w:rsidP="00D527DA">
      <w:pPr>
        <w:pStyle w:val="21"/>
        <w:spacing w:after="0" w:line="240" w:lineRule="auto"/>
        <w:ind w:firstLine="851"/>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в административной деятельности, включая дистанционное взаимодействие всех участников </w:t>
      </w:r>
      <w:r w:rsidR="00AD64C6" w:rsidRPr="009F1DA4">
        <w:rPr>
          <w:rFonts w:ascii="Times New Roman" w:hAnsi="Times New Roman" w:cs="Times New Roman"/>
          <w:sz w:val="24"/>
          <w:szCs w:val="24"/>
          <w:lang w:val="ru-RU"/>
        </w:rPr>
        <w:t>образовательных отношений</w:t>
      </w:r>
      <w:r w:rsidRPr="009F1DA4">
        <w:rPr>
          <w:rFonts w:ascii="Times New Roman" w:hAnsi="Times New Roman" w:cs="Times New Roman"/>
          <w:spacing w:val="2"/>
          <w:sz w:val="24"/>
          <w:szCs w:val="24"/>
          <w:lang w:val="ru-RU"/>
        </w:rPr>
        <w:t xml:space="preserve">, в том числе в рамках дистанционного образования, а также дистанционное взаимодействие </w:t>
      </w:r>
      <w:r w:rsidR="002D2C77" w:rsidRPr="009F1DA4">
        <w:rPr>
          <w:rFonts w:ascii="Times New Roman" w:hAnsi="Times New Roman" w:cs="Times New Roman"/>
          <w:sz w:val="24"/>
          <w:szCs w:val="24"/>
          <w:lang w:val="ru-RU"/>
        </w:rPr>
        <w:t xml:space="preserve"> образовательной </w:t>
      </w:r>
      <w:r w:rsidR="005C5F90" w:rsidRPr="009F1DA4">
        <w:rPr>
          <w:rFonts w:ascii="Times New Roman" w:hAnsi="Times New Roman" w:cs="Times New Roman"/>
          <w:spacing w:val="2"/>
          <w:sz w:val="24"/>
          <w:szCs w:val="24"/>
          <w:lang w:val="ru-RU"/>
        </w:rPr>
        <w:t>организации</w:t>
      </w:r>
      <w:r w:rsidRPr="009F1DA4">
        <w:rPr>
          <w:rFonts w:ascii="Times New Roman" w:hAnsi="Times New Roman" w:cs="Times New Roman"/>
          <w:sz w:val="24"/>
          <w:szCs w:val="24"/>
          <w:lang w:val="ru-RU"/>
        </w:rPr>
        <w:t xml:space="preserve"> с другими организациями социальной сферы и органами управления. </w:t>
      </w:r>
    </w:p>
    <w:p w:rsidR="008419FF" w:rsidRPr="009F1DA4" w:rsidRDefault="008419FF" w:rsidP="00D527DA">
      <w:pPr>
        <w:spacing w:after="0" w:line="240" w:lineRule="auto"/>
        <w:ind w:firstLine="284"/>
        <w:contextualSpacing/>
        <w:jc w:val="both"/>
        <w:rPr>
          <w:rFonts w:ascii="Times New Roman" w:hAnsi="Times New Roman" w:cs="Times New Roman"/>
          <w:sz w:val="24"/>
          <w:szCs w:val="24"/>
          <w:lang w:val="ru-RU"/>
        </w:rPr>
      </w:pPr>
      <w:bookmarkStart w:id="220" w:name="_Toc410963397"/>
      <w:bookmarkStart w:id="221" w:name="_Toc410964363"/>
      <w:bookmarkStart w:id="222" w:name="_Toc288394115"/>
      <w:bookmarkStart w:id="223" w:name="_Toc288410582"/>
      <w:bookmarkStart w:id="224" w:name="_Toc288410711"/>
      <w:r w:rsidRPr="009F1DA4">
        <w:rPr>
          <w:rFonts w:ascii="Times New Roman" w:hAnsi="Times New Roman" w:cs="Times New Roman"/>
          <w:sz w:val="24"/>
          <w:szCs w:val="24"/>
          <w:lang w:val="ru-RU"/>
        </w:rPr>
        <w:t xml:space="preserve">В начальных классах МБОУ СОШ №3 создана определённая </w:t>
      </w:r>
      <w:r w:rsidRPr="009F1DA4">
        <w:rPr>
          <w:rFonts w:ascii="Times New Roman" w:hAnsi="Times New Roman" w:cs="Times New Roman"/>
          <w:b/>
          <w:i/>
          <w:sz w:val="24"/>
          <w:szCs w:val="24"/>
          <w:lang w:val="ru-RU"/>
        </w:rPr>
        <w:t>информационно-образовательная среда</w:t>
      </w:r>
      <w:r w:rsidRPr="009F1DA4">
        <w:rPr>
          <w:rFonts w:ascii="Times New Roman" w:hAnsi="Times New Roman" w:cs="Times New Roman"/>
          <w:sz w:val="24"/>
          <w:szCs w:val="24"/>
          <w:lang w:val="ru-RU"/>
        </w:rPr>
        <w:t>, которая включает в себя:</w:t>
      </w:r>
    </w:p>
    <w:p w:rsidR="008419FF" w:rsidRPr="009F1DA4" w:rsidRDefault="008419FF" w:rsidP="00D527DA">
      <w:pPr>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наличие технологических средств, компьютеров;</w:t>
      </w:r>
    </w:p>
    <w:p w:rsidR="008419FF" w:rsidRPr="009F1DA4" w:rsidRDefault="008419FF" w:rsidP="00D527DA">
      <w:pPr>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планирование образовательного процесса осуществляется с применением ИКТ на уровне администрации и большинства учителей, использование программного обеспечения по управлению школой, в частности возможностями «Дневник.ру»;</w:t>
      </w:r>
    </w:p>
    <w:p w:rsidR="008419FF" w:rsidRPr="009F1DA4" w:rsidRDefault="008419FF" w:rsidP="00D527DA">
      <w:pPr>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имеются средства для размещения и сохранения материалов образовательного процесса, копировальная и множительная техника; </w:t>
      </w:r>
    </w:p>
    <w:p w:rsidR="008419FF" w:rsidRPr="009F1DA4" w:rsidRDefault="008419FF" w:rsidP="00D527DA">
      <w:pPr>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начальная школа имеет свою страничку на школьном сайте;</w:t>
      </w:r>
    </w:p>
    <w:p w:rsidR="008419FF" w:rsidRPr="009F1DA4" w:rsidRDefault="008419FF" w:rsidP="00D527DA">
      <w:pPr>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налажена фиксация хода образовательного процесса и результатов освоения основной образовательной программы начального общего образования, учителя и обучающиеся имеют возможность отправлять свои творческие работы в Интернет; </w:t>
      </w:r>
    </w:p>
    <w:p w:rsidR="008419FF" w:rsidRPr="009F1DA4" w:rsidRDefault="008419FF" w:rsidP="00D527DA">
      <w:pPr>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налажена возможность повышения квалификации педагогов начальных классов посредством прохождения дистанционных курсов повышения квалификации, участия в вебинарах, дистанционных конкурсах профессионального мастерства;</w:t>
      </w:r>
    </w:p>
    <w:p w:rsidR="008419FF" w:rsidRPr="009F1DA4" w:rsidRDefault="008419FF" w:rsidP="00D527DA">
      <w:pPr>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организовано взаимодействие между участниками образовательного процесса, идёт поиск новых механизмов такого взаимодействия. Средства ИКТ активно применяются в урочной и внеурочной деятельности, при проведении родительских собраний, общешкольных мероприятий;</w:t>
      </w:r>
    </w:p>
    <w:p w:rsidR="008419FF" w:rsidRPr="009F1DA4" w:rsidRDefault="008419FF" w:rsidP="00D527DA">
      <w:pPr>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lastRenderedPageBreak/>
        <w:t>- организовано взаимодействие школы с органами, осуществляющими управление в сфере образования и с другими образовательными учреждениями, организациями, главным инструментом такого взаимодействия выступает электронная почта, также проходят совместные семинары по обмену опытом</w:t>
      </w:r>
    </w:p>
    <w:p w:rsidR="008419FF" w:rsidRPr="009F1DA4" w:rsidRDefault="008419FF" w:rsidP="00D527DA">
      <w:pPr>
        <w:spacing w:after="0" w:line="240" w:lineRule="auto"/>
        <w:ind w:firstLine="284"/>
        <w:contextualSpacing/>
        <w:jc w:val="both"/>
        <w:rPr>
          <w:rFonts w:ascii="Times New Roman" w:hAnsi="Times New Roman" w:cs="Times New Roman"/>
          <w:b/>
          <w:sz w:val="24"/>
          <w:szCs w:val="24"/>
          <w:lang w:val="ru-RU"/>
        </w:rPr>
      </w:pPr>
    </w:p>
    <w:p w:rsidR="008419FF" w:rsidRPr="00D527DA" w:rsidRDefault="008419FF" w:rsidP="00D527DA">
      <w:pPr>
        <w:spacing w:after="0" w:line="240" w:lineRule="auto"/>
        <w:ind w:firstLine="284"/>
        <w:contextualSpacing/>
        <w:jc w:val="both"/>
        <w:rPr>
          <w:rFonts w:ascii="Times New Roman" w:hAnsi="Times New Roman" w:cs="Times New Roman"/>
          <w:b/>
          <w:sz w:val="24"/>
          <w:szCs w:val="24"/>
        </w:rPr>
      </w:pPr>
      <w:r w:rsidRPr="00D527DA">
        <w:rPr>
          <w:rFonts w:ascii="Times New Roman" w:hAnsi="Times New Roman" w:cs="Times New Roman"/>
          <w:b/>
          <w:sz w:val="24"/>
          <w:szCs w:val="24"/>
        </w:rPr>
        <w:t>Информационная поддержка</w:t>
      </w:r>
    </w:p>
    <w:p w:rsidR="008419FF" w:rsidRPr="00D527DA" w:rsidRDefault="008419FF" w:rsidP="00D527DA">
      <w:pPr>
        <w:spacing w:after="0" w:line="240" w:lineRule="auto"/>
        <w:ind w:firstLine="284"/>
        <w:contextualSpacing/>
        <w:rPr>
          <w:rFonts w:ascii="Times New Roman" w:hAnsi="Times New Roman" w:cs="Times New Roman"/>
          <w:sz w:val="24"/>
          <w:szCs w:val="24"/>
        </w:rPr>
      </w:pPr>
    </w:p>
    <w:tbl>
      <w:tblPr>
        <w:tblW w:w="5000" w:type="pct"/>
        <w:shd w:val="clear" w:color="auto" w:fill="FFFFFF"/>
        <w:tblCellMar>
          <w:top w:w="15" w:type="dxa"/>
          <w:left w:w="15" w:type="dxa"/>
          <w:bottom w:w="15" w:type="dxa"/>
          <w:right w:w="15" w:type="dxa"/>
        </w:tblCellMar>
        <w:tblLook w:val="04A0"/>
      </w:tblPr>
      <w:tblGrid>
        <w:gridCol w:w="5192"/>
        <w:gridCol w:w="4901"/>
      </w:tblGrid>
      <w:tr w:rsidR="008419FF" w:rsidRPr="009F1DA4" w:rsidTr="00D2195C">
        <w:trPr>
          <w:trHeight w:val="299"/>
        </w:trPr>
        <w:tc>
          <w:tcPr>
            <w:tcW w:w="2572" w:type="pct"/>
            <w:tcBorders>
              <w:top w:val="single" w:sz="6" w:space="0" w:color="000000"/>
              <w:left w:val="single" w:sz="6" w:space="0" w:color="000000"/>
              <w:bottom w:val="single" w:sz="6" w:space="0" w:color="000000"/>
              <w:right w:val="single" w:sz="6" w:space="0" w:color="000000"/>
            </w:tcBorders>
            <w:shd w:val="clear" w:color="auto" w:fill="FFFFFF"/>
            <w:hideMark/>
          </w:tcPr>
          <w:p w:rsidR="008419FF" w:rsidRPr="009F1DA4" w:rsidRDefault="008419FF" w:rsidP="00D527DA">
            <w:pPr>
              <w:spacing w:after="0" w:line="240" w:lineRule="auto"/>
              <w:rPr>
                <w:rFonts w:ascii="Times New Roman" w:hAnsi="Times New Roman" w:cs="Times New Roman"/>
                <w:sz w:val="24"/>
                <w:szCs w:val="24"/>
                <w:lang w:val="ru-RU"/>
              </w:rPr>
            </w:pPr>
            <w:r w:rsidRPr="009F1DA4">
              <w:rPr>
                <w:rFonts w:ascii="Times New Roman" w:hAnsi="Times New Roman" w:cs="Times New Roman"/>
                <w:sz w:val="24"/>
                <w:szCs w:val="24"/>
                <w:lang w:val="ru-RU"/>
              </w:rPr>
              <w:t>Сайт Министерства образования и науки РФ</w:t>
            </w:r>
          </w:p>
        </w:tc>
        <w:tc>
          <w:tcPr>
            <w:tcW w:w="2428" w:type="pct"/>
            <w:tcBorders>
              <w:top w:val="single" w:sz="6" w:space="0" w:color="000000"/>
              <w:left w:val="single" w:sz="6" w:space="0" w:color="000000"/>
              <w:bottom w:val="single" w:sz="6" w:space="0" w:color="000000"/>
              <w:right w:val="single" w:sz="6" w:space="0" w:color="000000"/>
            </w:tcBorders>
            <w:shd w:val="clear" w:color="auto" w:fill="FFFFFF"/>
            <w:hideMark/>
          </w:tcPr>
          <w:p w:rsidR="008419FF" w:rsidRPr="009F1DA4" w:rsidRDefault="008419FF" w:rsidP="00D527DA">
            <w:pPr>
              <w:spacing w:after="0" w:line="240" w:lineRule="auto"/>
              <w:rPr>
                <w:rFonts w:ascii="Times New Roman" w:hAnsi="Times New Roman" w:cs="Times New Roman"/>
                <w:color w:val="000000"/>
                <w:sz w:val="24"/>
                <w:szCs w:val="24"/>
                <w:lang w:val="ru-RU"/>
              </w:rPr>
            </w:pPr>
            <w:r w:rsidRPr="009F1DA4">
              <w:rPr>
                <w:rFonts w:ascii="Times New Roman" w:hAnsi="Times New Roman" w:cs="Times New Roman"/>
                <w:color w:val="000000"/>
                <w:sz w:val="24"/>
                <w:szCs w:val="24"/>
                <w:lang w:val="ru-RU"/>
              </w:rPr>
              <w:t>Адрес сайта:</w:t>
            </w:r>
            <w:r w:rsidRPr="009F1DA4">
              <w:rPr>
                <w:rFonts w:ascii="Times New Roman" w:hAnsi="Times New Roman" w:cs="Times New Roman"/>
                <w:sz w:val="24"/>
                <w:szCs w:val="24"/>
                <w:lang w:val="ru-RU"/>
              </w:rPr>
              <w:t xml:space="preserve"> </w:t>
            </w:r>
            <w:hyperlink r:id="rId18" w:history="1">
              <w:r w:rsidRPr="00D527DA">
                <w:rPr>
                  <w:rStyle w:val="afff1"/>
                  <w:rFonts w:ascii="Times New Roman" w:hAnsi="Times New Roman" w:cs="Times New Roman"/>
                  <w:sz w:val="24"/>
                  <w:szCs w:val="24"/>
                </w:rPr>
                <w:t>http</w:t>
              </w:r>
              <w:r w:rsidRPr="009F1DA4">
                <w:rPr>
                  <w:rStyle w:val="afff1"/>
                  <w:rFonts w:ascii="Times New Roman" w:hAnsi="Times New Roman" w:cs="Times New Roman"/>
                  <w:sz w:val="24"/>
                  <w:szCs w:val="24"/>
                  <w:lang w:val="ru-RU"/>
                </w:rPr>
                <w:t>://минобрнауки.рф/</w:t>
              </w:r>
            </w:hyperlink>
          </w:p>
        </w:tc>
      </w:tr>
      <w:tr w:rsidR="008419FF" w:rsidRPr="009F1DA4" w:rsidTr="00D2195C">
        <w:trPr>
          <w:trHeight w:val="724"/>
        </w:trPr>
        <w:tc>
          <w:tcPr>
            <w:tcW w:w="2572" w:type="pct"/>
            <w:tcBorders>
              <w:top w:val="single" w:sz="6" w:space="0" w:color="000000"/>
              <w:left w:val="single" w:sz="6" w:space="0" w:color="000000"/>
              <w:bottom w:val="single" w:sz="6" w:space="0" w:color="000000"/>
              <w:right w:val="single" w:sz="6" w:space="0" w:color="000000"/>
            </w:tcBorders>
            <w:shd w:val="clear" w:color="auto" w:fill="FFFFFF"/>
            <w:hideMark/>
          </w:tcPr>
          <w:p w:rsidR="008419FF" w:rsidRPr="009F1DA4" w:rsidRDefault="008419FF" w:rsidP="00D527DA">
            <w:pPr>
              <w:spacing w:after="0" w:line="240" w:lineRule="auto"/>
              <w:rPr>
                <w:rFonts w:ascii="Times New Roman" w:hAnsi="Times New Roman" w:cs="Times New Roman"/>
                <w:color w:val="000000"/>
                <w:sz w:val="24"/>
                <w:szCs w:val="24"/>
                <w:lang w:val="ru-RU"/>
              </w:rPr>
            </w:pPr>
            <w:r w:rsidRPr="009F1DA4">
              <w:rPr>
                <w:rFonts w:ascii="Times New Roman" w:hAnsi="Times New Roman" w:cs="Times New Roman"/>
                <w:color w:val="000000"/>
                <w:sz w:val="24"/>
                <w:szCs w:val="24"/>
                <w:lang w:val="ru-RU"/>
              </w:rPr>
              <w:t>Сайт Министерства общего и профессионального образования Ростовской области</w:t>
            </w:r>
          </w:p>
        </w:tc>
        <w:tc>
          <w:tcPr>
            <w:tcW w:w="2428" w:type="pct"/>
            <w:tcBorders>
              <w:top w:val="single" w:sz="6" w:space="0" w:color="000000"/>
              <w:left w:val="single" w:sz="6" w:space="0" w:color="000000"/>
              <w:bottom w:val="single" w:sz="6" w:space="0" w:color="000000"/>
              <w:right w:val="single" w:sz="6" w:space="0" w:color="000000"/>
            </w:tcBorders>
            <w:shd w:val="clear" w:color="auto" w:fill="FFFFFF"/>
            <w:hideMark/>
          </w:tcPr>
          <w:p w:rsidR="008419FF" w:rsidRPr="009F1DA4" w:rsidRDefault="008419FF" w:rsidP="00D527DA">
            <w:pPr>
              <w:spacing w:after="0" w:line="240" w:lineRule="auto"/>
              <w:rPr>
                <w:rFonts w:ascii="Times New Roman" w:hAnsi="Times New Roman" w:cs="Times New Roman"/>
                <w:color w:val="000000"/>
                <w:sz w:val="24"/>
                <w:szCs w:val="24"/>
                <w:lang w:val="ru-RU"/>
              </w:rPr>
            </w:pPr>
            <w:r w:rsidRPr="009F1DA4">
              <w:rPr>
                <w:rFonts w:ascii="Times New Roman" w:hAnsi="Times New Roman" w:cs="Times New Roman"/>
                <w:color w:val="000000"/>
                <w:sz w:val="24"/>
                <w:szCs w:val="24"/>
                <w:lang w:val="ru-RU"/>
              </w:rPr>
              <w:t>Адрес сайта:</w:t>
            </w:r>
            <w:r w:rsidRPr="009F1DA4">
              <w:rPr>
                <w:rFonts w:ascii="Times New Roman" w:hAnsi="Times New Roman" w:cs="Times New Roman"/>
                <w:sz w:val="24"/>
                <w:szCs w:val="24"/>
                <w:lang w:val="ru-RU"/>
              </w:rPr>
              <w:t xml:space="preserve"> </w:t>
            </w:r>
            <w:hyperlink r:id="rId19" w:history="1">
              <w:r w:rsidRPr="00D527DA">
                <w:rPr>
                  <w:rStyle w:val="afff1"/>
                  <w:rFonts w:ascii="Times New Roman" w:hAnsi="Times New Roman" w:cs="Times New Roman"/>
                  <w:sz w:val="24"/>
                  <w:szCs w:val="24"/>
                </w:rPr>
                <w:t>http</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www</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rostobr</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ru</w:t>
              </w:r>
              <w:r w:rsidRPr="009F1DA4">
                <w:rPr>
                  <w:rStyle w:val="afff1"/>
                  <w:rFonts w:ascii="Times New Roman" w:hAnsi="Times New Roman" w:cs="Times New Roman"/>
                  <w:sz w:val="24"/>
                  <w:szCs w:val="24"/>
                  <w:lang w:val="ru-RU"/>
                </w:rPr>
                <w:t>/</w:t>
              </w:r>
            </w:hyperlink>
          </w:p>
        </w:tc>
      </w:tr>
      <w:tr w:rsidR="008419FF" w:rsidRPr="009F1DA4" w:rsidTr="00D2195C">
        <w:trPr>
          <w:trHeight w:val="389"/>
        </w:trPr>
        <w:tc>
          <w:tcPr>
            <w:tcW w:w="2572" w:type="pct"/>
            <w:tcBorders>
              <w:top w:val="single" w:sz="6" w:space="0" w:color="000000"/>
              <w:left w:val="single" w:sz="6" w:space="0" w:color="000000"/>
              <w:bottom w:val="single" w:sz="6" w:space="0" w:color="000000"/>
              <w:right w:val="single" w:sz="6" w:space="0" w:color="000000"/>
            </w:tcBorders>
            <w:shd w:val="clear" w:color="auto" w:fill="FFFFFF"/>
            <w:hideMark/>
          </w:tcPr>
          <w:p w:rsidR="008419FF" w:rsidRPr="009F1DA4" w:rsidRDefault="008419FF" w:rsidP="00D527DA">
            <w:pPr>
              <w:spacing w:after="0" w:line="240" w:lineRule="auto"/>
              <w:rPr>
                <w:rFonts w:ascii="Times New Roman" w:hAnsi="Times New Roman" w:cs="Times New Roman"/>
                <w:color w:val="000000"/>
                <w:sz w:val="24"/>
                <w:szCs w:val="24"/>
                <w:lang w:val="ru-RU"/>
              </w:rPr>
            </w:pPr>
            <w:r w:rsidRPr="009F1DA4">
              <w:rPr>
                <w:rFonts w:ascii="Times New Roman" w:hAnsi="Times New Roman" w:cs="Times New Roman"/>
                <w:color w:val="000000"/>
                <w:sz w:val="24"/>
                <w:szCs w:val="24"/>
                <w:lang w:val="ru-RU"/>
              </w:rPr>
              <w:t>Сайт МУ отдела образования г.Донецка Ростовской области</w:t>
            </w:r>
          </w:p>
        </w:tc>
        <w:tc>
          <w:tcPr>
            <w:tcW w:w="2428" w:type="pct"/>
            <w:tcBorders>
              <w:top w:val="single" w:sz="6" w:space="0" w:color="000000"/>
              <w:left w:val="single" w:sz="6" w:space="0" w:color="000000"/>
              <w:bottom w:val="single" w:sz="6" w:space="0" w:color="000000"/>
              <w:right w:val="single" w:sz="6" w:space="0" w:color="000000"/>
            </w:tcBorders>
            <w:shd w:val="clear" w:color="auto" w:fill="FFFFFF"/>
            <w:hideMark/>
          </w:tcPr>
          <w:p w:rsidR="008419FF" w:rsidRPr="009F1DA4" w:rsidRDefault="008419FF" w:rsidP="00D527DA">
            <w:pPr>
              <w:spacing w:after="0" w:line="240" w:lineRule="auto"/>
              <w:rPr>
                <w:rFonts w:ascii="Times New Roman" w:hAnsi="Times New Roman" w:cs="Times New Roman"/>
                <w:color w:val="000000"/>
                <w:sz w:val="24"/>
                <w:szCs w:val="24"/>
                <w:lang w:val="ru-RU"/>
              </w:rPr>
            </w:pPr>
            <w:r w:rsidRPr="009F1DA4">
              <w:rPr>
                <w:rFonts w:ascii="Times New Roman" w:hAnsi="Times New Roman" w:cs="Times New Roman"/>
                <w:color w:val="000000"/>
                <w:sz w:val="24"/>
                <w:szCs w:val="24"/>
                <w:lang w:val="ru-RU"/>
              </w:rPr>
              <w:t>Адрес сайта:</w:t>
            </w:r>
            <w:r w:rsidRPr="009F1DA4">
              <w:rPr>
                <w:rFonts w:ascii="Times New Roman" w:hAnsi="Times New Roman" w:cs="Times New Roman"/>
                <w:sz w:val="24"/>
                <w:szCs w:val="24"/>
                <w:lang w:val="ru-RU"/>
              </w:rPr>
              <w:t xml:space="preserve"> </w:t>
            </w:r>
            <w:hyperlink r:id="rId20" w:history="1">
              <w:r w:rsidRPr="00D527DA">
                <w:rPr>
                  <w:rStyle w:val="afff1"/>
                  <w:rFonts w:ascii="Times New Roman" w:hAnsi="Times New Roman" w:cs="Times New Roman"/>
                  <w:sz w:val="24"/>
                  <w:szCs w:val="24"/>
                </w:rPr>
                <w:t>http</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donetsk</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ro</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donland</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ru</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home</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aspx</w:t>
              </w:r>
            </w:hyperlink>
          </w:p>
        </w:tc>
      </w:tr>
      <w:tr w:rsidR="008419FF" w:rsidRPr="009F1DA4" w:rsidTr="00D2195C">
        <w:trPr>
          <w:trHeight w:val="410"/>
        </w:trPr>
        <w:tc>
          <w:tcPr>
            <w:tcW w:w="2572" w:type="pct"/>
            <w:tcBorders>
              <w:top w:val="single" w:sz="6" w:space="0" w:color="000000"/>
              <w:left w:val="single" w:sz="6" w:space="0" w:color="000000"/>
              <w:bottom w:val="single" w:sz="6" w:space="0" w:color="000000"/>
              <w:right w:val="single" w:sz="6" w:space="0" w:color="000000"/>
            </w:tcBorders>
            <w:shd w:val="clear" w:color="auto" w:fill="FFFFFF"/>
            <w:hideMark/>
          </w:tcPr>
          <w:p w:rsidR="008419FF" w:rsidRPr="009F1DA4" w:rsidRDefault="008419FF" w:rsidP="00D527DA">
            <w:pPr>
              <w:spacing w:after="0" w:line="240" w:lineRule="auto"/>
              <w:rPr>
                <w:rFonts w:ascii="Times New Roman" w:hAnsi="Times New Roman" w:cs="Times New Roman"/>
                <w:color w:val="000000"/>
                <w:sz w:val="24"/>
                <w:szCs w:val="24"/>
                <w:lang w:val="ru-RU"/>
              </w:rPr>
            </w:pPr>
            <w:r w:rsidRPr="009F1DA4">
              <w:rPr>
                <w:rFonts w:ascii="Times New Roman" w:hAnsi="Times New Roman" w:cs="Times New Roman"/>
                <w:color w:val="000000"/>
                <w:sz w:val="24"/>
                <w:szCs w:val="24"/>
                <w:lang w:val="ru-RU"/>
              </w:rPr>
              <w:t>Сайт Федерального центра информационно – образовательных ресурсов</w:t>
            </w:r>
          </w:p>
        </w:tc>
        <w:tc>
          <w:tcPr>
            <w:tcW w:w="2428" w:type="pct"/>
            <w:tcBorders>
              <w:top w:val="single" w:sz="6" w:space="0" w:color="000000"/>
              <w:left w:val="single" w:sz="6" w:space="0" w:color="000000"/>
              <w:bottom w:val="single" w:sz="6" w:space="0" w:color="000000"/>
              <w:right w:val="single" w:sz="6" w:space="0" w:color="000000"/>
            </w:tcBorders>
            <w:shd w:val="clear" w:color="auto" w:fill="FFFFFF"/>
            <w:hideMark/>
          </w:tcPr>
          <w:p w:rsidR="008419FF" w:rsidRPr="009F1DA4" w:rsidRDefault="008419FF" w:rsidP="00D527DA">
            <w:pPr>
              <w:spacing w:after="0" w:line="240" w:lineRule="auto"/>
              <w:rPr>
                <w:rFonts w:ascii="Times New Roman" w:hAnsi="Times New Roman" w:cs="Times New Roman"/>
                <w:color w:val="000000"/>
                <w:sz w:val="24"/>
                <w:szCs w:val="24"/>
                <w:lang w:val="ru-RU"/>
              </w:rPr>
            </w:pPr>
            <w:r w:rsidRPr="009F1DA4">
              <w:rPr>
                <w:rFonts w:ascii="Times New Roman" w:hAnsi="Times New Roman" w:cs="Times New Roman"/>
                <w:color w:val="000000"/>
                <w:sz w:val="24"/>
                <w:szCs w:val="24"/>
                <w:lang w:val="ru-RU"/>
              </w:rPr>
              <w:t>Адрес сайта:</w:t>
            </w:r>
            <w:r w:rsidRPr="009F1DA4">
              <w:rPr>
                <w:rFonts w:ascii="Times New Roman" w:hAnsi="Times New Roman" w:cs="Times New Roman"/>
                <w:sz w:val="24"/>
                <w:szCs w:val="24"/>
                <w:lang w:val="ru-RU"/>
              </w:rPr>
              <w:t xml:space="preserve"> </w:t>
            </w:r>
            <w:hyperlink r:id="rId21" w:history="1">
              <w:r w:rsidRPr="00D527DA">
                <w:rPr>
                  <w:rStyle w:val="afff1"/>
                  <w:rFonts w:ascii="Times New Roman" w:hAnsi="Times New Roman" w:cs="Times New Roman"/>
                  <w:sz w:val="24"/>
                  <w:szCs w:val="24"/>
                </w:rPr>
                <w:t>http</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fcior</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edu</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ru</w:t>
              </w:r>
              <w:r w:rsidRPr="009F1DA4">
                <w:rPr>
                  <w:rStyle w:val="afff1"/>
                  <w:rFonts w:ascii="Times New Roman" w:hAnsi="Times New Roman" w:cs="Times New Roman"/>
                  <w:sz w:val="24"/>
                  <w:szCs w:val="24"/>
                  <w:lang w:val="ru-RU"/>
                </w:rPr>
                <w:t>/</w:t>
              </w:r>
            </w:hyperlink>
          </w:p>
        </w:tc>
      </w:tr>
      <w:tr w:rsidR="008419FF" w:rsidRPr="009F1DA4" w:rsidTr="00D2195C">
        <w:trPr>
          <w:trHeight w:val="418"/>
        </w:trPr>
        <w:tc>
          <w:tcPr>
            <w:tcW w:w="2572" w:type="pct"/>
            <w:tcBorders>
              <w:top w:val="single" w:sz="6" w:space="0" w:color="000000"/>
              <w:left w:val="single" w:sz="6" w:space="0" w:color="000000"/>
              <w:bottom w:val="single" w:sz="6" w:space="0" w:color="000000"/>
              <w:right w:val="single" w:sz="6" w:space="0" w:color="000000"/>
            </w:tcBorders>
            <w:shd w:val="clear" w:color="auto" w:fill="FFFFFF"/>
            <w:hideMark/>
          </w:tcPr>
          <w:p w:rsidR="008419FF" w:rsidRPr="009F1DA4" w:rsidRDefault="008419FF" w:rsidP="00D527DA">
            <w:pPr>
              <w:spacing w:after="0" w:line="240" w:lineRule="auto"/>
              <w:rPr>
                <w:rFonts w:ascii="Times New Roman" w:hAnsi="Times New Roman" w:cs="Times New Roman"/>
                <w:color w:val="000000"/>
                <w:sz w:val="24"/>
                <w:szCs w:val="24"/>
                <w:lang w:val="ru-RU"/>
              </w:rPr>
            </w:pPr>
            <w:r w:rsidRPr="009F1DA4">
              <w:rPr>
                <w:rFonts w:ascii="Times New Roman" w:hAnsi="Times New Roman" w:cs="Times New Roman"/>
                <w:color w:val="000000"/>
                <w:sz w:val="24"/>
                <w:szCs w:val="24"/>
                <w:lang w:val="ru-RU"/>
              </w:rPr>
              <w:t>Сайт «Единое окно доступа к образовательным ресурсам»</w:t>
            </w:r>
          </w:p>
        </w:tc>
        <w:tc>
          <w:tcPr>
            <w:tcW w:w="2428" w:type="pct"/>
            <w:tcBorders>
              <w:top w:val="single" w:sz="6" w:space="0" w:color="000000"/>
              <w:left w:val="single" w:sz="6" w:space="0" w:color="000000"/>
              <w:bottom w:val="single" w:sz="6" w:space="0" w:color="000000"/>
              <w:right w:val="single" w:sz="6" w:space="0" w:color="000000"/>
            </w:tcBorders>
            <w:shd w:val="clear" w:color="auto" w:fill="FFFFFF"/>
            <w:hideMark/>
          </w:tcPr>
          <w:p w:rsidR="008419FF" w:rsidRPr="009F1DA4" w:rsidRDefault="008419FF" w:rsidP="00D527DA">
            <w:pPr>
              <w:spacing w:after="0" w:line="240" w:lineRule="auto"/>
              <w:rPr>
                <w:rFonts w:ascii="Times New Roman" w:hAnsi="Times New Roman" w:cs="Times New Roman"/>
                <w:color w:val="000000"/>
                <w:sz w:val="24"/>
                <w:szCs w:val="24"/>
                <w:lang w:val="ru-RU"/>
              </w:rPr>
            </w:pPr>
            <w:r w:rsidRPr="009F1DA4">
              <w:rPr>
                <w:rFonts w:ascii="Times New Roman" w:hAnsi="Times New Roman" w:cs="Times New Roman"/>
                <w:color w:val="000000"/>
                <w:sz w:val="24"/>
                <w:szCs w:val="24"/>
                <w:lang w:val="ru-RU"/>
              </w:rPr>
              <w:t>Адрес сайта:</w:t>
            </w:r>
            <w:r w:rsidRPr="009F1DA4">
              <w:rPr>
                <w:rFonts w:ascii="Times New Roman" w:hAnsi="Times New Roman" w:cs="Times New Roman"/>
                <w:sz w:val="24"/>
                <w:szCs w:val="24"/>
                <w:lang w:val="ru-RU"/>
              </w:rPr>
              <w:t xml:space="preserve"> </w:t>
            </w:r>
            <w:hyperlink r:id="rId22" w:history="1">
              <w:r w:rsidRPr="00D527DA">
                <w:rPr>
                  <w:rStyle w:val="afff1"/>
                  <w:rFonts w:ascii="Times New Roman" w:hAnsi="Times New Roman" w:cs="Times New Roman"/>
                  <w:sz w:val="24"/>
                  <w:szCs w:val="24"/>
                </w:rPr>
                <w:t>http</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window</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edu</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ru</w:t>
              </w:r>
              <w:r w:rsidRPr="009F1DA4">
                <w:rPr>
                  <w:rStyle w:val="afff1"/>
                  <w:rFonts w:ascii="Times New Roman" w:hAnsi="Times New Roman" w:cs="Times New Roman"/>
                  <w:sz w:val="24"/>
                  <w:szCs w:val="24"/>
                  <w:lang w:val="ru-RU"/>
                </w:rPr>
                <w:t>/</w:t>
              </w:r>
            </w:hyperlink>
          </w:p>
        </w:tc>
      </w:tr>
      <w:tr w:rsidR="008419FF" w:rsidRPr="009F1DA4" w:rsidTr="00D2195C">
        <w:trPr>
          <w:trHeight w:val="426"/>
        </w:trPr>
        <w:tc>
          <w:tcPr>
            <w:tcW w:w="2572" w:type="pct"/>
            <w:tcBorders>
              <w:top w:val="single" w:sz="6" w:space="0" w:color="000000"/>
              <w:left w:val="single" w:sz="6" w:space="0" w:color="000000"/>
              <w:bottom w:val="single" w:sz="6" w:space="0" w:color="000000"/>
              <w:right w:val="single" w:sz="6" w:space="0" w:color="000000"/>
            </w:tcBorders>
            <w:shd w:val="clear" w:color="auto" w:fill="FFFFFF"/>
            <w:hideMark/>
          </w:tcPr>
          <w:p w:rsidR="008419FF" w:rsidRPr="009F1DA4" w:rsidRDefault="008419FF" w:rsidP="00D527DA">
            <w:pPr>
              <w:spacing w:after="0" w:line="240" w:lineRule="auto"/>
              <w:rPr>
                <w:rFonts w:ascii="Times New Roman" w:hAnsi="Times New Roman" w:cs="Times New Roman"/>
                <w:color w:val="000000"/>
                <w:sz w:val="24"/>
                <w:szCs w:val="24"/>
                <w:lang w:val="ru-RU"/>
              </w:rPr>
            </w:pPr>
            <w:r w:rsidRPr="009F1DA4">
              <w:rPr>
                <w:rFonts w:ascii="Times New Roman" w:hAnsi="Times New Roman" w:cs="Times New Roman"/>
                <w:color w:val="000000"/>
                <w:sz w:val="24"/>
                <w:szCs w:val="24"/>
                <w:lang w:val="ru-RU"/>
              </w:rPr>
              <w:t>Сайт «Единая коллекция цифровых образовательных ресурсов»</w:t>
            </w:r>
          </w:p>
        </w:tc>
        <w:tc>
          <w:tcPr>
            <w:tcW w:w="2428" w:type="pct"/>
            <w:tcBorders>
              <w:top w:val="single" w:sz="6" w:space="0" w:color="000000"/>
              <w:left w:val="single" w:sz="6" w:space="0" w:color="000000"/>
              <w:bottom w:val="single" w:sz="6" w:space="0" w:color="000000"/>
              <w:right w:val="single" w:sz="6" w:space="0" w:color="000000"/>
            </w:tcBorders>
            <w:shd w:val="clear" w:color="auto" w:fill="FFFFFF"/>
            <w:hideMark/>
          </w:tcPr>
          <w:p w:rsidR="008419FF" w:rsidRPr="009F1DA4" w:rsidRDefault="008419FF" w:rsidP="00D527DA">
            <w:pPr>
              <w:spacing w:after="0" w:line="240" w:lineRule="auto"/>
              <w:rPr>
                <w:rFonts w:ascii="Times New Roman" w:hAnsi="Times New Roman" w:cs="Times New Roman"/>
                <w:color w:val="000000"/>
                <w:sz w:val="24"/>
                <w:szCs w:val="24"/>
                <w:lang w:val="ru-RU"/>
              </w:rPr>
            </w:pPr>
            <w:r w:rsidRPr="009F1DA4">
              <w:rPr>
                <w:rFonts w:ascii="Times New Roman" w:hAnsi="Times New Roman" w:cs="Times New Roman"/>
                <w:color w:val="000000"/>
                <w:sz w:val="24"/>
                <w:szCs w:val="24"/>
                <w:lang w:val="ru-RU"/>
              </w:rPr>
              <w:t>Адрес сайта:</w:t>
            </w:r>
            <w:r w:rsidRPr="009F1DA4">
              <w:rPr>
                <w:rFonts w:ascii="Times New Roman" w:hAnsi="Times New Roman" w:cs="Times New Roman"/>
                <w:sz w:val="24"/>
                <w:szCs w:val="24"/>
                <w:lang w:val="ru-RU"/>
              </w:rPr>
              <w:t xml:space="preserve"> </w:t>
            </w:r>
            <w:hyperlink r:id="rId23" w:history="1">
              <w:r w:rsidRPr="00D527DA">
                <w:rPr>
                  <w:rStyle w:val="afff1"/>
                  <w:rFonts w:ascii="Times New Roman" w:hAnsi="Times New Roman" w:cs="Times New Roman"/>
                  <w:sz w:val="24"/>
                  <w:szCs w:val="24"/>
                </w:rPr>
                <w:t>http</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school</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collection</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edu</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ru</w:t>
              </w:r>
              <w:r w:rsidRPr="009F1DA4">
                <w:rPr>
                  <w:rStyle w:val="afff1"/>
                  <w:rFonts w:ascii="Times New Roman" w:hAnsi="Times New Roman" w:cs="Times New Roman"/>
                  <w:sz w:val="24"/>
                  <w:szCs w:val="24"/>
                  <w:lang w:val="ru-RU"/>
                </w:rPr>
                <w:t>/</w:t>
              </w:r>
            </w:hyperlink>
          </w:p>
        </w:tc>
      </w:tr>
      <w:tr w:rsidR="008419FF" w:rsidRPr="009F1DA4" w:rsidTr="00D2195C">
        <w:trPr>
          <w:trHeight w:val="434"/>
        </w:trPr>
        <w:tc>
          <w:tcPr>
            <w:tcW w:w="2572" w:type="pct"/>
            <w:tcBorders>
              <w:top w:val="single" w:sz="6" w:space="0" w:color="000000"/>
              <w:left w:val="single" w:sz="6" w:space="0" w:color="000000"/>
              <w:bottom w:val="single" w:sz="6" w:space="0" w:color="000000"/>
              <w:right w:val="single" w:sz="6" w:space="0" w:color="000000"/>
            </w:tcBorders>
            <w:shd w:val="clear" w:color="auto" w:fill="FFFFFF"/>
            <w:hideMark/>
          </w:tcPr>
          <w:p w:rsidR="008419FF" w:rsidRPr="009F1DA4" w:rsidRDefault="008419FF" w:rsidP="00D527DA">
            <w:pPr>
              <w:spacing w:after="0" w:line="240" w:lineRule="auto"/>
              <w:rPr>
                <w:rFonts w:ascii="Times New Roman" w:hAnsi="Times New Roman" w:cs="Times New Roman"/>
                <w:color w:val="000000"/>
                <w:sz w:val="24"/>
                <w:szCs w:val="24"/>
                <w:lang w:val="ru-RU"/>
              </w:rPr>
            </w:pPr>
            <w:r w:rsidRPr="009F1DA4">
              <w:rPr>
                <w:rFonts w:ascii="Times New Roman" w:hAnsi="Times New Roman" w:cs="Times New Roman"/>
                <w:color w:val="000000"/>
                <w:sz w:val="24"/>
                <w:szCs w:val="24"/>
                <w:lang w:val="ru-RU"/>
              </w:rPr>
              <w:t>Сайт «Федеральный государственный образовательный стандарт»</w:t>
            </w:r>
          </w:p>
        </w:tc>
        <w:tc>
          <w:tcPr>
            <w:tcW w:w="2428" w:type="pct"/>
            <w:tcBorders>
              <w:top w:val="single" w:sz="6" w:space="0" w:color="000000"/>
              <w:left w:val="single" w:sz="6" w:space="0" w:color="000000"/>
              <w:bottom w:val="single" w:sz="6" w:space="0" w:color="000000"/>
              <w:right w:val="single" w:sz="6" w:space="0" w:color="000000"/>
            </w:tcBorders>
            <w:shd w:val="clear" w:color="auto" w:fill="FFFFFF"/>
            <w:hideMark/>
          </w:tcPr>
          <w:p w:rsidR="008419FF" w:rsidRPr="009F1DA4" w:rsidRDefault="008419FF" w:rsidP="00D527DA">
            <w:pPr>
              <w:spacing w:after="0" w:line="240" w:lineRule="auto"/>
              <w:rPr>
                <w:rFonts w:ascii="Times New Roman" w:hAnsi="Times New Roman" w:cs="Times New Roman"/>
                <w:color w:val="000000"/>
                <w:sz w:val="24"/>
                <w:szCs w:val="24"/>
                <w:lang w:val="ru-RU"/>
              </w:rPr>
            </w:pPr>
            <w:r w:rsidRPr="009F1DA4">
              <w:rPr>
                <w:rFonts w:ascii="Times New Roman" w:hAnsi="Times New Roman" w:cs="Times New Roman"/>
                <w:color w:val="000000"/>
                <w:sz w:val="24"/>
                <w:szCs w:val="24"/>
                <w:lang w:val="ru-RU"/>
              </w:rPr>
              <w:t>Адрес сайта:</w:t>
            </w:r>
          </w:p>
          <w:p w:rsidR="008419FF" w:rsidRPr="009F1DA4" w:rsidRDefault="008419FF" w:rsidP="00D527DA">
            <w:pPr>
              <w:spacing w:after="0" w:line="240" w:lineRule="auto"/>
              <w:rPr>
                <w:rFonts w:ascii="Times New Roman" w:hAnsi="Times New Roman" w:cs="Times New Roman"/>
                <w:color w:val="000000"/>
                <w:sz w:val="24"/>
                <w:szCs w:val="24"/>
                <w:lang w:val="ru-RU"/>
              </w:rPr>
            </w:pPr>
            <w:r w:rsidRPr="009F1DA4">
              <w:rPr>
                <w:rFonts w:ascii="Times New Roman" w:hAnsi="Times New Roman" w:cs="Times New Roman"/>
                <w:sz w:val="24"/>
                <w:szCs w:val="24"/>
                <w:lang w:val="ru-RU"/>
              </w:rPr>
              <w:t xml:space="preserve"> </w:t>
            </w:r>
            <w:hyperlink r:id="rId24" w:history="1">
              <w:r w:rsidRPr="00D527DA">
                <w:rPr>
                  <w:rStyle w:val="afff1"/>
                  <w:rFonts w:ascii="Times New Roman" w:hAnsi="Times New Roman" w:cs="Times New Roman"/>
                  <w:sz w:val="24"/>
                  <w:szCs w:val="24"/>
                </w:rPr>
                <w:t>http</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standart</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edu</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ru</w:t>
              </w:r>
              <w:r w:rsidRPr="009F1DA4">
                <w:rPr>
                  <w:rStyle w:val="afff1"/>
                  <w:rFonts w:ascii="Times New Roman" w:hAnsi="Times New Roman" w:cs="Times New Roman"/>
                  <w:sz w:val="24"/>
                  <w:szCs w:val="24"/>
                  <w:lang w:val="ru-RU"/>
                </w:rPr>
                <w:t>/</w:t>
              </w:r>
            </w:hyperlink>
          </w:p>
        </w:tc>
      </w:tr>
      <w:tr w:rsidR="008419FF" w:rsidRPr="009F1DA4" w:rsidTr="00D2195C">
        <w:trPr>
          <w:trHeight w:val="389"/>
        </w:trPr>
        <w:tc>
          <w:tcPr>
            <w:tcW w:w="2572" w:type="pct"/>
            <w:tcBorders>
              <w:top w:val="single" w:sz="6" w:space="0" w:color="000000"/>
              <w:left w:val="single" w:sz="6" w:space="0" w:color="000000"/>
              <w:bottom w:val="single" w:sz="6" w:space="0" w:color="000000"/>
              <w:right w:val="single" w:sz="6" w:space="0" w:color="000000"/>
            </w:tcBorders>
            <w:shd w:val="clear" w:color="auto" w:fill="FFFFFF"/>
            <w:hideMark/>
          </w:tcPr>
          <w:p w:rsidR="008419FF" w:rsidRPr="009F1DA4" w:rsidRDefault="008419FF" w:rsidP="00D527DA">
            <w:pPr>
              <w:spacing w:after="0" w:line="240" w:lineRule="auto"/>
              <w:rPr>
                <w:rFonts w:ascii="Times New Roman" w:hAnsi="Times New Roman" w:cs="Times New Roman"/>
                <w:color w:val="000000"/>
                <w:sz w:val="24"/>
                <w:szCs w:val="24"/>
                <w:lang w:val="ru-RU"/>
              </w:rPr>
            </w:pPr>
            <w:r w:rsidRPr="009F1DA4">
              <w:rPr>
                <w:rFonts w:ascii="Times New Roman" w:hAnsi="Times New Roman" w:cs="Times New Roman"/>
                <w:color w:val="000000"/>
                <w:sz w:val="24"/>
                <w:szCs w:val="24"/>
                <w:lang w:val="ru-RU"/>
              </w:rPr>
              <w:t>Сайт методической поддержки УМК «Начальная школа 21 века», Изд-во Вентана-граф</w:t>
            </w:r>
          </w:p>
        </w:tc>
        <w:tc>
          <w:tcPr>
            <w:tcW w:w="2428" w:type="pct"/>
            <w:tcBorders>
              <w:top w:val="single" w:sz="6" w:space="0" w:color="000000"/>
              <w:left w:val="single" w:sz="6" w:space="0" w:color="000000"/>
              <w:bottom w:val="single" w:sz="6" w:space="0" w:color="000000"/>
              <w:right w:val="single" w:sz="6" w:space="0" w:color="000000"/>
            </w:tcBorders>
            <w:shd w:val="clear" w:color="auto" w:fill="FFFFFF"/>
            <w:hideMark/>
          </w:tcPr>
          <w:p w:rsidR="008419FF" w:rsidRPr="009F1DA4" w:rsidRDefault="008419FF" w:rsidP="00D527DA">
            <w:pPr>
              <w:spacing w:after="0" w:line="240" w:lineRule="auto"/>
              <w:rPr>
                <w:rFonts w:ascii="Times New Roman" w:hAnsi="Times New Roman" w:cs="Times New Roman"/>
                <w:color w:val="000000"/>
                <w:sz w:val="24"/>
                <w:szCs w:val="24"/>
                <w:lang w:val="ru-RU"/>
              </w:rPr>
            </w:pPr>
            <w:r w:rsidRPr="009F1DA4">
              <w:rPr>
                <w:rFonts w:ascii="Times New Roman" w:hAnsi="Times New Roman" w:cs="Times New Roman"/>
                <w:color w:val="000000"/>
                <w:sz w:val="24"/>
                <w:szCs w:val="24"/>
                <w:lang w:val="ru-RU"/>
              </w:rPr>
              <w:t>Адрес сайта:</w:t>
            </w:r>
            <w:r w:rsidRPr="009F1DA4">
              <w:rPr>
                <w:rFonts w:ascii="Times New Roman" w:hAnsi="Times New Roman" w:cs="Times New Roman"/>
                <w:sz w:val="24"/>
                <w:szCs w:val="24"/>
                <w:lang w:val="ru-RU"/>
              </w:rPr>
              <w:t xml:space="preserve"> </w:t>
            </w:r>
            <w:hyperlink r:id="rId25" w:history="1">
              <w:r w:rsidRPr="00D527DA">
                <w:rPr>
                  <w:rStyle w:val="afff1"/>
                  <w:rFonts w:ascii="Times New Roman" w:hAnsi="Times New Roman" w:cs="Times New Roman"/>
                  <w:sz w:val="24"/>
                  <w:szCs w:val="24"/>
                </w:rPr>
                <w:t>http</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www</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vgf</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ru</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pedagogu</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Metod</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aspx</w:t>
              </w:r>
            </w:hyperlink>
          </w:p>
        </w:tc>
      </w:tr>
      <w:tr w:rsidR="008419FF" w:rsidRPr="009F1DA4" w:rsidTr="00D2195C">
        <w:trPr>
          <w:trHeight w:val="852"/>
        </w:trPr>
        <w:tc>
          <w:tcPr>
            <w:tcW w:w="2572" w:type="pct"/>
            <w:tcBorders>
              <w:top w:val="single" w:sz="6" w:space="0" w:color="000000"/>
              <w:left w:val="single" w:sz="6" w:space="0" w:color="000000"/>
              <w:bottom w:val="single" w:sz="6" w:space="0" w:color="000000"/>
              <w:right w:val="single" w:sz="6" w:space="0" w:color="000000"/>
            </w:tcBorders>
            <w:shd w:val="clear" w:color="auto" w:fill="FFFFFF"/>
            <w:hideMark/>
          </w:tcPr>
          <w:p w:rsidR="008419FF" w:rsidRPr="009F1DA4" w:rsidRDefault="008419FF" w:rsidP="00D527DA">
            <w:pPr>
              <w:spacing w:after="0" w:line="240" w:lineRule="auto"/>
              <w:rPr>
                <w:rFonts w:ascii="Times New Roman" w:hAnsi="Times New Roman" w:cs="Times New Roman"/>
                <w:color w:val="000000"/>
                <w:sz w:val="24"/>
                <w:szCs w:val="24"/>
                <w:lang w:val="ru-RU"/>
              </w:rPr>
            </w:pPr>
            <w:r w:rsidRPr="009F1DA4">
              <w:rPr>
                <w:rFonts w:ascii="Times New Roman" w:hAnsi="Times New Roman" w:cs="Times New Roman"/>
                <w:color w:val="000000"/>
                <w:sz w:val="24"/>
                <w:szCs w:val="24"/>
                <w:lang w:val="ru-RU"/>
              </w:rPr>
              <w:t>Сайт методической поддержки УМК «Перспективная начальная школа», Изд-во Академкнига</w:t>
            </w:r>
          </w:p>
        </w:tc>
        <w:tc>
          <w:tcPr>
            <w:tcW w:w="2428" w:type="pct"/>
            <w:tcBorders>
              <w:top w:val="single" w:sz="6" w:space="0" w:color="000000"/>
              <w:left w:val="single" w:sz="6" w:space="0" w:color="000000"/>
              <w:bottom w:val="single" w:sz="6" w:space="0" w:color="000000"/>
              <w:right w:val="single" w:sz="6" w:space="0" w:color="000000"/>
            </w:tcBorders>
            <w:shd w:val="clear" w:color="auto" w:fill="FFFFFF"/>
            <w:hideMark/>
          </w:tcPr>
          <w:p w:rsidR="008419FF" w:rsidRPr="009F1DA4" w:rsidRDefault="008419FF" w:rsidP="00D527DA">
            <w:pPr>
              <w:spacing w:after="0" w:line="240" w:lineRule="auto"/>
              <w:rPr>
                <w:rFonts w:ascii="Times New Roman" w:hAnsi="Times New Roman" w:cs="Times New Roman"/>
                <w:color w:val="000000"/>
                <w:sz w:val="24"/>
                <w:szCs w:val="24"/>
                <w:lang w:val="ru-RU"/>
              </w:rPr>
            </w:pPr>
            <w:r w:rsidRPr="009F1DA4">
              <w:rPr>
                <w:rFonts w:ascii="Times New Roman" w:hAnsi="Times New Roman" w:cs="Times New Roman"/>
                <w:color w:val="000000"/>
                <w:sz w:val="24"/>
                <w:szCs w:val="24"/>
                <w:lang w:val="ru-RU"/>
              </w:rPr>
              <w:t>Адрес сайта:</w:t>
            </w:r>
            <w:r w:rsidRPr="009F1DA4">
              <w:rPr>
                <w:rFonts w:ascii="Times New Roman" w:hAnsi="Times New Roman" w:cs="Times New Roman"/>
                <w:sz w:val="24"/>
                <w:szCs w:val="24"/>
                <w:lang w:val="ru-RU"/>
              </w:rPr>
              <w:t xml:space="preserve"> </w:t>
            </w:r>
            <w:hyperlink r:id="rId26" w:anchor="22" w:history="1">
              <w:r w:rsidRPr="00D527DA">
                <w:rPr>
                  <w:rStyle w:val="afff1"/>
                  <w:rFonts w:ascii="Times New Roman" w:hAnsi="Times New Roman" w:cs="Times New Roman"/>
                  <w:sz w:val="24"/>
                  <w:szCs w:val="24"/>
                </w:rPr>
                <w:t>http</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www</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akademkniga</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ru</w:t>
              </w:r>
              <w:r w:rsidRPr="009F1DA4">
                <w:rPr>
                  <w:rStyle w:val="afff1"/>
                  <w:rFonts w:ascii="Times New Roman" w:hAnsi="Times New Roman" w:cs="Times New Roman"/>
                  <w:sz w:val="24"/>
                  <w:szCs w:val="24"/>
                  <w:lang w:val="ru-RU"/>
                </w:rPr>
                <w:t>/</w:t>
              </w:r>
              <w:r w:rsidRPr="00D527DA">
                <w:rPr>
                  <w:rStyle w:val="afff1"/>
                  <w:rFonts w:ascii="Times New Roman" w:hAnsi="Times New Roman" w:cs="Times New Roman"/>
                  <w:sz w:val="24"/>
                  <w:szCs w:val="24"/>
                </w:rPr>
                <w:t>library</w:t>
              </w:r>
              <w:r w:rsidRPr="009F1DA4">
                <w:rPr>
                  <w:rStyle w:val="afff1"/>
                  <w:rFonts w:ascii="Times New Roman" w:hAnsi="Times New Roman" w:cs="Times New Roman"/>
                  <w:sz w:val="24"/>
                  <w:szCs w:val="24"/>
                  <w:lang w:val="ru-RU"/>
                </w:rPr>
                <w:t>/#22</w:t>
              </w:r>
            </w:hyperlink>
          </w:p>
        </w:tc>
      </w:tr>
    </w:tbl>
    <w:p w:rsidR="008419FF" w:rsidRPr="009F1DA4" w:rsidRDefault="008419FF" w:rsidP="00D527DA">
      <w:pPr>
        <w:shd w:val="clear" w:color="auto" w:fill="FFFFFF"/>
        <w:spacing w:after="0" w:line="240" w:lineRule="auto"/>
        <w:jc w:val="center"/>
        <w:rPr>
          <w:rFonts w:ascii="Times New Roman" w:hAnsi="Times New Roman" w:cs="Times New Roman"/>
          <w:color w:val="000000"/>
          <w:sz w:val="24"/>
          <w:szCs w:val="24"/>
          <w:lang w:val="ru-RU"/>
        </w:rPr>
      </w:pPr>
      <w:r w:rsidRPr="009F1DA4">
        <w:rPr>
          <w:rFonts w:ascii="Times New Roman" w:hAnsi="Times New Roman" w:cs="Times New Roman"/>
          <w:b/>
          <w:bCs/>
          <w:color w:val="000000"/>
          <w:sz w:val="24"/>
          <w:szCs w:val="24"/>
          <w:shd w:val="clear" w:color="auto" w:fill="FFFFFF"/>
          <w:lang w:val="ru-RU"/>
        </w:rPr>
        <w:t>Оснащение образовательного процесса компьютерной, множительной, аудио-видеотехникой</w:t>
      </w:r>
    </w:p>
    <w:tbl>
      <w:tblPr>
        <w:tblW w:w="0" w:type="auto"/>
        <w:shd w:val="clear" w:color="auto" w:fill="FFFFFF"/>
        <w:tblLayout w:type="fixed"/>
        <w:tblCellMar>
          <w:top w:w="15" w:type="dxa"/>
          <w:left w:w="15" w:type="dxa"/>
          <w:bottom w:w="15" w:type="dxa"/>
          <w:right w:w="15" w:type="dxa"/>
        </w:tblCellMar>
        <w:tblLook w:val="04A0"/>
      </w:tblPr>
      <w:tblGrid>
        <w:gridCol w:w="2134"/>
        <w:gridCol w:w="1512"/>
        <w:gridCol w:w="1260"/>
        <w:gridCol w:w="858"/>
        <w:gridCol w:w="1059"/>
        <w:gridCol w:w="1059"/>
        <w:gridCol w:w="1060"/>
        <w:gridCol w:w="1074"/>
      </w:tblGrid>
      <w:tr w:rsidR="008419FF" w:rsidRPr="00D527DA" w:rsidTr="00D119DA">
        <w:trPr>
          <w:trHeight w:val="682"/>
        </w:trPr>
        <w:tc>
          <w:tcPr>
            <w:tcW w:w="2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Кабинет</w:t>
            </w:r>
          </w:p>
        </w:tc>
        <w:tc>
          <w:tcPr>
            <w:tcW w:w="15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b/>
                <w:bCs/>
                <w:color w:val="000000"/>
                <w:sz w:val="24"/>
                <w:szCs w:val="24"/>
              </w:rPr>
            </w:pPr>
            <w:r w:rsidRPr="00D527DA">
              <w:rPr>
                <w:rFonts w:ascii="Times New Roman" w:hAnsi="Times New Roman" w:cs="Times New Roman"/>
                <w:b/>
                <w:bCs/>
                <w:color w:val="000000"/>
                <w:sz w:val="24"/>
                <w:szCs w:val="24"/>
              </w:rPr>
              <w:t>Комп/</w:t>
            </w:r>
          </w:p>
          <w:p w:rsidR="008419FF" w:rsidRPr="00D527DA" w:rsidRDefault="008419FF" w:rsidP="00D527DA">
            <w:pPr>
              <w:spacing w:after="0" w:line="240" w:lineRule="auto"/>
              <w:jc w:val="center"/>
              <w:rPr>
                <w:rFonts w:ascii="Times New Roman" w:hAnsi="Times New Roman" w:cs="Times New Roman"/>
                <w:b/>
                <w:bCs/>
                <w:color w:val="000000"/>
                <w:sz w:val="24"/>
                <w:szCs w:val="24"/>
              </w:rPr>
            </w:pPr>
            <w:r w:rsidRPr="00D527DA">
              <w:rPr>
                <w:rFonts w:ascii="Times New Roman" w:hAnsi="Times New Roman" w:cs="Times New Roman"/>
                <w:b/>
                <w:bCs/>
                <w:color w:val="000000"/>
                <w:sz w:val="24"/>
                <w:szCs w:val="24"/>
              </w:rPr>
              <w:t>ноутбук/</w:t>
            </w:r>
          </w:p>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моноблок</w:t>
            </w:r>
          </w:p>
        </w:tc>
        <w:tc>
          <w:tcPr>
            <w:tcW w:w="12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Проектор</w:t>
            </w:r>
          </w:p>
        </w:tc>
        <w:tc>
          <w:tcPr>
            <w:tcW w:w="8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Экран</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Интерактивная доска</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Принтер</w:t>
            </w:r>
          </w:p>
        </w:tc>
        <w:tc>
          <w:tcPr>
            <w:tcW w:w="10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Ксерокс</w:t>
            </w:r>
          </w:p>
        </w:tc>
        <w:tc>
          <w:tcPr>
            <w:tcW w:w="10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Комп</w:t>
            </w:r>
          </w:p>
        </w:tc>
      </w:tr>
      <w:tr w:rsidR="008419FF" w:rsidRPr="00D527DA" w:rsidTr="00D119DA">
        <w:trPr>
          <w:trHeight w:val="346"/>
        </w:trPr>
        <w:tc>
          <w:tcPr>
            <w:tcW w:w="2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Плотникова ОВ.</w:t>
            </w:r>
          </w:p>
        </w:tc>
        <w:tc>
          <w:tcPr>
            <w:tcW w:w="15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2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8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0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119DA">
        <w:trPr>
          <w:trHeight w:val="178"/>
        </w:trPr>
        <w:tc>
          <w:tcPr>
            <w:tcW w:w="2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Долуева М.И.</w:t>
            </w:r>
          </w:p>
        </w:tc>
        <w:tc>
          <w:tcPr>
            <w:tcW w:w="15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2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8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119DA">
        <w:trPr>
          <w:trHeight w:val="337"/>
        </w:trPr>
        <w:tc>
          <w:tcPr>
            <w:tcW w:w="2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Ступаченко М.В.</w:t>
            </w:r>
          </w:p>
        </w:tc>
        <w:tc>
          <w:tcPr>
            <w:tcW w:w="15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2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8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0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2</w:t>
            </w:r>
          </w:p>
        </w:tc>
      </w:tr>
      <w:tr w:rsidR="008419FF" w:rsidRPr="00D527DA" w:rsidTr="00D119DA">
        <w:trPr>
          <w:trHeight w:val="178"/>
        </w:trPr>
        <w:tc>
          <w:tcPr>
            <w:tcW w:w="2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Левинская И.И.</w:t>
            </w:r>
          </w:p>
        </w:tc>
        <w:tc>
          <w:tcPr>
            <w:tcW w:w="15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2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8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119DA">
        <w:trPr>
          <w:trHeight w:val="168"/>
        </w:trPr>
        <w:tc>
          <w:tcPr>
            <w:tcW w:w="2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Байдикова О.А.</w:t>
            </w:r>
          </w:p>
        </w:tc>
        <w:tc>
          <w:tcPr>
            <w:tcW w:w="15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2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8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0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r>
      <w:tr w:rsidR="008419FF" w:rsidRPr="00D527DA" w:rsidTr="00D119DA">
        <w:trPr>
          <w:trHeight w:val="178"/>
        </w:trPr>
        <w:tc>
          <w:tcPr>
            <w:tcW w:w="2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Спирина Н.А.</w:t>
            </w:r>
          </w:p>
        </w:tc>
        <w:tc>
          <w:tcPr>
            <w:tcW w:w="15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2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8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0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119DA">
        <w:trPr>
          <w:trHeight w:val="337"/>
        </w:trPr>
        <w:tc>
          <w:tcPr>
            <w:tcW w:w="2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Терещенко Н.В.</w:t>
            </w:r>
          </w:p>
        </w:tc>
        <w:tc>
          <w:tcPr>
            <w:tcW w:w="15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2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8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0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119DA">
        <w:trPr>
          <w:trHeight w:val="168"/>
        </w:trPr>
        <w:tc>
          <w:tcPr>
            <w:tcW w:w="2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Дурденко Г.А.</w:t>
            </w:r>
          </w:p>
        </w:tc>
        <w:tc>
          <w:tcPr>
            <w:tcW w:w="15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2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8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119DA">
        <w:trPr>
          <w:trHeight w:val="178"/>
        </w:trPr>
        <w:tc>
          <w:tcPr>
            <w:tcW w:w="2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Музыка</w:t>
            </w:r>
          </w:p>
        </w:tc>
        <w:tc>
          <w:tcPr>
            <w:tcW w:w="15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2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8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119DA">
        <w:trPr>
          <w:trHeight w:val="168"/>
        </w:trPr>
        <w:tc>
          <w:tcPr>
            <w:tcW w:w="2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Ритмика</w:t>
            </w:r>
          </w:p>
        </w:tc>
        <w:tc>
          <w:tcPr>
            <w:tcW w:w="15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2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8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119DA">
        <w:trPr>
          <w:trHeight w:val="596"/>
        </w:trPr>
        <w:tc>
          <w:tcPr>
            <w:tcW w:w="2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Компьютерный класс</w:t>
            </w:r>
          </w:p>
        </w:tc>
        <w:tc>
          <w:tcPr>
            <w:tcW w:w="15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8 моноблоков + 1 компьютер для учителя</w:t>
            </w:r>
          </w:p>
        </w:tc>
        <w:tc>
          <w:tcPr>
            <w:tcW w:w="12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8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r>
      <w:tr w:rsidR="008419FF" w:rsidRPr="00D527DA" w:rsidTr="00D119DA">
        <w:trPr>
          <w:trHeight w:val="168"/>
        </w:trPr>
        <w:tc>
          <w:tcPr>
            <w:tcW w:w="2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xml:space="preserve">Мобильный </w:t>
            </w:r>
            <w:r w:rsidRPr="00D527DA">
              <w:rPr>
                <w:rFonts w:ascii="Times New Roman" w:hAnsi="Times New Roman" w:cs="Times New Roman"/>
                <w:color w:val="000000"/>
                <w:sz w:val="24"/>
                <w:szCs w:val="24"/>
              </w:rPr>
              <w:lastRenderedPageBreak/>
              <w:t>класс</w:t>
            </w:r>
          </w:p>
        </w:tc>
        <w:tc>
          <w:tcPr>
            <w:tcW w:w="15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lastRenderedPageBreak/>
              <w:t xml:space="preserve">13 </w:t>
            </w:r>
            <w:r w:rsidRPr="00D527DA">
              <w:rPr>
                <w:rFonts w:ascii="Times New Roman" w:hAnsi="Times New Roman" w:cs="Times New Roman"/>
                <w:color w:val="000000"/>
                <w:sz w:val="24"/>
                <w:szCs w:val="24"/>
              </w:rPr>
              <w:lastRenderedPageBreak/>
              <w:t>ноутбуков +1 для учителя</w:t>
            </w:r>
          </w:p>
        </w:tc>
        <w:tc>
          <w:tcPr>
            <w:tcW w:w="12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lastRenderedPageBreak/>
              <w:t>-</w:t>
            </w:r>
          </w:p>
        </w:tc>
        <w:tc>
          <w:tcPr>
            <w:tcW w:w="8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r>
      <w:tr w:rsidR="008419FF" w:rsidRPr="00D527DA" w:rsidTr="00D119DA">
        <w:trPr>
          <w:trHeight w:val="178"/>
        </w:trPr>
        <w:tc>
          <w:tcPr>
            <w:tcW w:w="2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lastRenderedPageBreak/>
              <w:t>Кабинет завуча</w:t>
            </w:r>
          </w:p>
        </w:tc>
        <w:tc>
          <w:tcPr>
            <w:tcW w:w="15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2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8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0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10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119DA">
        <w:trPr>
          <w:trHeight w:val="168"/>
        </w:trPr>
        <w:tc>
          <w:tcPr>
            <w:tcW w:w="21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Итого</w:t>
            </w:r>
          </w:p>
        </w:tc>
        <w:tc>
          <w:tcPr>
            <w:tcW w:w="15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31</w:t>
            </w:r>
          </w:p>
        </w:tc>
        <w:tc>
          <w:tcPr>
            <w:tcW w:w="12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9</w:t>
            </w:r>
          </w:p>
        </w:tc>
        <w:tc>
          <w:tcPr>
            <w:tcW w:w="8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8</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2</w:t>
            </w:r>
          </w:p>
        </w:tc>
        <w:tc>
          <w:tcPr>
            <w:tcW w:w="10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6</w:t>
            </w:r>
          </w:p>
        </w:tc>
        <w:tc>
          <w:tcPr>
            <w:tcW w:w="10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1</w:t>
            </w:r>
          </w:p>
        </w:tc>
        <w:tc>
          <w:tcPr>
            <w:tcW w:w="10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11</w:t>
            </w:r>
          </w:p>
        </w:tc>
      </w:tr>
    </w:tbl>
    <w:p w:rsidR="00F31706" w:rsidRPr="00D527DA" w:rsidRDefault="00F31706" w:rsidP="00D527DA">
      <w:pPr>
        <w:pStyle w:val="p21"/>
        <w:shd w:val="clear" w:color="auto" w:fill="FFFFFF"/>
        <w:spacing w:before="0" w:beforeAutospacing="0" w:after="0" w:afterAutospacing="0" w:line="240" w:lineRule="auto"/>
        <w:ind w:firstLine="708"/>
        <w:jc w:val="both"/>
        <w:rPr>
          <w:rFonts w:ascii="Times New Roman" w:hAnsi="Times New Roman" w:cs="Times New Roman"/>
          <w:b/>
          <w:i/>
          <w:color w:val="000000"/>
          <w:sz w:val="24"/>
          <w:szCs w:val="24"/>
          <w:shd w:val="clear" w:color="auto" w:fill="FFFFFF"/>
        </w:rPr>
      </w:pPr>
      <w:r w:rsidRPr="00D527DA">
        <w:rPr>
          <w:rFonts w:ascii="Times New Roman" w:hAnsi="Times New Roman" w:cs="Times New Roman"/>
          <w:b/>
          <w:i/>
          <w:color w:val="000000"/>
          <w:sz w:val="24"/>
          <w:szCs w:val="24"/>
          <w:shd w:val="clear" w:color="auto" w:fill="FFFFFF"/>
        </w:rPr>
        <w:t>Учебно-методическое обеспечение образовательного процесса</w:t>
      </w:r>
    </w:p>
    <w:p w:rsidR="008419FF" w:rsidRPr="00D527DA" w:rsidRDefault="008419FF" w:rsidP="00D527DA">
      <w:pPr>
        <w:pStyle w:val="p21"/>
        <w:shd w:val="clear" w:color="auto" w:fill="FFFFFF"/>
        <w:spacing w:before="0" w:beforeAutospacing="0" w:after="0" w:afterAutospacing="0" w:line="240" w:lineRule="auto"/>
        <w:ind w:firstLine="708"/>
        <w:jc w:val="both"/>
        <w:rPr>
          <w:rFonts w:ascii="Times New Roman" w:hAnsi="Times New Roman" w:cs="Times New Roman"/>
          <w:sz w:val="24"/>
          <w:szCs w:val="24"/>
        </w:rPr>
      </w:pPr>
      <w:r w:rsidRPr="00D527DA">
        <w:rPr>
          <w:rFonts w:ascii="Times New Roman" w:hAnsi="Times New Roman" w:cs="Times New Roman"/>
          <w:color w:val="000000"/>
          <w:sz w:val="24"/>
          <w:szCs w:val="24"/>
        </w:rPr>
        <w:t xml:space="preserve">Для реализации основной образовательной программы начального общего образования в начальных классах используется комплекс интерактивных средств обучения </w:t>
      </w:r>
      <w:r w:rsidRPr="00D527DA">
        <w:rPr>
          <w:rFonts w:ascii="Times New Roman" w:hAnsi="Times New Roman" w:cs="Times New Roman"/>
          <w:sz w:val="24"/>
          <w:szCs w:val="24"/>
        </w:rPr>
        <w:t xml:space="preserve"> и обучающие программы</w:t>
      </w:r>
      <w:r w:rsidRPr="00D527DA">
        <w:rPr>
          <w:rFonts w:ascii="Times New Roman" w:hAnsi="Times New Roman" w:cs="Times New Roman"/>
          <w:b/>
          <w:i/>
          <w:sz w:val="24"/>
          <w:szCs w:val="24"/>
        </w:rPr>
        <w:t xml:space="preserve"> </w:t>
      </w:r>
      <w:r w:rsidRPr="00D527DA">
        <w:rPr>
          <w:rFonts w:ascii="Times New Roman" w:hAnsi="Times New Roman" w:cs="Times New Roman"/>
          <w:spacing w:val="-3"/>
          <w:sz w:val="24"/>
          <w:szCs w:val="24"/>
        </w:rPr>
        <w:t>по всем  предметам</w:t>
      </w:r>
      <w:r w:rsidRPr="00D527DA">
        <w:rPr>
          <w:rFonts w:ascii="Times New Roman" w:hAnsi="Times New Roman" w:cs="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6007"/>
        <w:gridCol w:w="3342"/>
      </w:tblGrid>
      <w:tr w:rsidR="008419FF" w:rsidRPr="00D527DA" w:rsidTr="00D2195C">
        <w:tc>
          <w:tcPr>
            <w:tcW w:w="675" w:type="dxa"/>
          </w:tcPr>
          <w:p w:rsidR="008419FF" w:rsidRPr="00D527DA" w:rsidRDefault="008419FF" w:rsidP="00D527DA">
            <w:pPr>
              <w:tabs>
                <w:tab w:val="left" w:pos="220"/>
                <w:tab w:val="left" w:pos="360"/>
                <w:tab w:val="left" w:pos="540"/>
                <w:tab w:val="left" w:pos="720"/>
              </w:tabs>
              <w:autoSpaceDE w:val="0"/>
              <w:spacing w:after="0" w:line="240" w:lineRule="auto"/>
              <w:contextualSpacing/>
              <w:jc w:val="center"/>
              <w:rPr>
                <w:rFonts w:ascii="Times New Roman" w:hAnsi="Times New Roman" w:cs="Times New Roman"/>
                <w:b/>
                <w:sz w:val="24"/>
                <w:szCs w:val="24"/>
              </w:rPr>
            </w:pPr>
            <w:r w:rsidRPr="00D527DA">
              <w:rPr>
                <w:rFonts w:ascii="Times New Roman" w:hAnsi="Times New Roman" w:cs="Times New Roman"/>
                <w:b/>
                <w:sz w:val="24"/>
                <w:szCs w:val="24"/>
              </w:rPr>
              <w:t>№</w:t>
            </w:r>
          </w:p>
        </w:tc>
        <w:tc>
          <w:tcPr>
            <w:tcW w:w="6007" w:type="dxa"/>
          </w:tcPr>
          <w:p w:rsidR="008419FF" w:rsidRPr="00D527DA" w:rsidRDefault="008419FF" w:rsidP="00D527DA">
            <w:pPr>
              <w:tabs>
                <w:tab w:val="left" w:pos="220"/>
                <w:tab w:val="left" w:pos="360"/>
                <w:tab w:val="left" w:pos="540"/>
                <w:tab w:val="left" w:pos="720"/>
              </w:tabs>
              <w:autoSpaceDE w:val="0"/>
              <w:spacing w:after="0" w:line="240" w:lineRule="auto"/>
              <w:contextualSpacing/>
              <w:jc w:val="center"/>
              <w:rPr>
                <w:rFonts w:ascii="Times New Roman" w:hAnsi="Times New Roman" w:cs="Times New Roman"/>
                <w:b/>
                <w:sz w:val="24"/>
                <w:szCs w:val="24"/>
              </w:rPr>
            </w:pPr>
            <w:r w:rsidRPr="00D527DA">
              <w:rPr>
                <w:rFonts w:ascii="Times New Roman" w:hAnsi="Times New Roman" w:cs="Times New Roman"/>
                <w:b/>
                <w:sz w:val="24"/>
                <w:szCs w:val="24"/>
              </w:rPr>
              <w:t>Наименование</w:t>
            </w:r>
          </w:p>
        </w:tc>
        <w:tc>
          <w:tcPr>
            <w:tcW w:w="3342" w:type="dxa"/>
          </w:tcPr>
          <w:p w:rsidR="008419FF" w:rsidRPr="00D527DA" w:rsidRDefault="008419FF" w:rsidP="00D527DA">
            <w:pPr>
              <w:tabs>
                <w:tab w:val="left" w:pos="220"/>
                <w:tab w:val="left" w:pos="360"/>
                <w:tab w:val="left" w:pos="540"/>
                <w:tab w:val="left" w:pos="720"/>
              </w:tabs>
              <w:autoSpaceDE w:val="0"/>
              <w:spacing w:after="0" w:line="240" w:lineRule="auto"/>
              <w:contextualSpacing/>
              <w:jc w:val="center"/>
              <w:rPr>
                <w:rFonts w:ascii="Times New Roman" w:hAnsi="Times New Roman" w:cs="Times New Roman"/>
                <w:b/>
                <w:sz w:val="24"/>
                <w:szCs w:val="24"/>
              </w:rPr>
            </w:pPr>
            <w:r w:rsidRPr="00D527DA">
              <w:rPr>
                <w:rFonts w:ascii="Times New Roman" w:hAnsi="Times New Roman" w:cs="Times New Roman"/>
                <w:b/>
                <w:sz w:val="24"/>
                <w:szCs w:val="24"/>
              </w:rPr>
              <w:t>Количество</w:t>
            </w:r>
          </w:p>
        </w:tc>
      </w:tr>
      <w:tr w:rsidR="008419FF" w:rsidRPr="00D527DA" w:rsidTr="00D2195C">
        <w:tc>
          <w:tcPr>
            <w:tcW w:w="675" w:type="dxa"/>
          </w:tcPr>
          <w:p w:rsidR="008419FF" w:rsidRPr="00D527DA" w:rsidRDefault="008419FF" w:rsidP="00D527DA">
            <w:pPr>
              <w:pStyle w:val="affd"/>
              <w:numPr>
                <w:ilvl w:val="0"/>
                <w:numId w:val="57"/>
              </w:numPr>
              <w:tabs>
                <w:tab w:val="left" w:pos="220"/>
                <w:tab w:val="left" w:pos="360"/>
                <w:tab w:val="left" w:pos="540"/>
                <w:tab w:val="left" w:pos="720"/>
              </w:tabs>
              <w:autoSpaceDE w:val="0"/>
              <w:spacing w:after="0" w:line="240" w:lineRule="auto"/>
              <w:ind w:left="0"/>
              <w:jc w:val="both"/>
              <w:rPr>
                <w:rFonts w:ascii="Times New Roman" w:hAnsi="Times New Roman" w:cs="Times New Roman"/>
                <w:sz w:val="24"/>
                <w:szCs w:val="24"/>
              </w:rPr>
            </w:pPr>
          </w:p>
        </w:tc>
        <w:tc>
          <w:tcPr>
            <w:tcW w:w="6007" w:type="dxa"/>
          </w:tcPr>
          <w:p w:rsidR="008419FF" w:rsidRPr="00D527DA" w:rsidRDefault="008419FF" w:rsidP="00D527DA">
            <w:pPr>
              <w:tabs>
                <w:tab w:val="left" w:pos="220"/>
                <w:tab w:val="left" w:pos="360"/>
                <w:tab w:val="left" w:pos="540"/>
                <w:tab w:val="left" w:pos="720"/>
              </w:tabs>
              <w:autoSpaceDE w:val="0"/>
              <w:spacing w:after="0" w:line="240" w:lineRule="auto"/>
              <w:contextualSpacing/>
              <w:rPr>
                <w:rFonts w:ascii="Times New Roman" w:hAnsi="Times New Roman" w:cs="Times New Roman"/>
                <w:sz w:val="24"/>
                <w:szCs w:val="24"/>
              </w:rPr>
            </w:pPr>
            <w:r w:rsidRPr="00D527DA">
              <w:rPr>
                <w:rFonts w:ascii="Times New Roman" w:hAnsi="Times New Roman" w:cs="Times New Roman"/>
                <w:sz w:val="24"/>
                <w:szCs w:val="24"/>
              </w:rPr>
              <w:t>Учебно-методическая литература</w:t>
            </w:r>
          </w:p>
        </w:tc>
        <w:tc>
          <w:tcPr>
            <w:tcW w:w="3342" w:type="dxa"/>
          </w:tcPr>
          <w:p w:rsidR="008419FF" w:rsidRPr="00D527DA" w:rsidRDefault="008419FF" w:rsidP="00D527DA">
            <w:pPr>
              <w:tabs>
                <w:tab w:val="left" w:pos="220"/>
                <w:tab w:val="left" w:pos="360"/>
                <w:tab w:val="left" w:pos="540"/>
                <w:tab w:val="left" w:pos="720"/>
              </w:tabs>
              <w:autoSpaceDE w:val="0"/>
              <w:spacing w:after="0" w:line="240" w:lineRule="auto"/>
              <w:contextualSpacing/>
              <w:rPr>
                <w:rFonts w:ascii="Times New Roman" w:hAnsi="Times New Roman" w:cs="Times New Roman"/>
                <w:sz w:val="24"/>
                <w:szCs w:val="24"/>
              </w:rPr>
            </w:pPr>
            <w:r w:rsidRPr="00D527DA">
              <w:rPr>
                <w:rFonts w:ascii="Times New Roman" w:hAnsi="Times New Roman" w:cs="Times New Roman"/>
                <w:sz w:val="24"/>
                <w:szCs w:val="24"/>
              </w:rPr>
              <w:t>228</w:t>
            </w:r>
          </w:p>
        </w:tc>
      </w:tr>
      <w:tr w:rsidR="008419FF" w:rsidRPr="00D527DA" w:rsidTr="00D2195C">
        <w:tc>
          <w:tcPr>
            <w:tcW w:w="675" w:type="dxa"/>
          </w:tcPr>
          <w:p w:rsidR="008419FF" w:rsidRPr="00D527DA" w:rsidRDefault="008419FF" w:rsidP="00D527DA">
            <w:pPr>
              <w:pStyle w:val="affd"/>
              <w:numPr>
                <w:ilvl w:val="0"/>
                <w:numId w:val="57"/>
              </w:numPr>
              <w:tabs>
                <w:tab w:val="left" w:pos="220"/>
                <w:tab w:val="left" w:pos="360"/>
                <w:tab w:val="left" w:pos="540"/>
                <w:tab w:val="left" w:pos="720"/>
              </w:tabs>
              <w:autoSpaceDE w:val="0"/>
              <w:spacing w:after="0" w:line="240" w:lineRule="auto"/>
              <w:ind w:left="0"/>
              <w:jc w:val="both"/>
              <w:rPr>
                <w:rFonts w:ascii="Times New Roman" w:hAnsi="Times New Roman" w:cs="Times New Roman"/>
                <w:sz w:val="24"/>
                <w:szCs w:val="24"/>
              </w:rPr>
            </w:pPr>
          </w:p>
        </w:tc>
        <w:tc>
          <w:tcPr>
            <w:tcW w:w="6007" w:type="dxa"/>
          </w:tcPr>
          <w:p w:rsidR="008419FF" w:rsidRPr="00D527DA" w:rsidRDefault="008419FF" w:rsidP="00D527DA">
            <w:pPr>
              <w:tabs>
                <w:tab w:val="left" w:pos="220"/>
                <w:tab w:val="left" w:pos="360"/>
                <w:tab w:val="left" w:pos="540"/>
                <w:tab w:val="left" w:pos="720"/>
              </w:tabs>
              <w:autoSpaceDE w:val="0"/>
              <w:spacing w:after="0" w:line="240" w:lineRule="auto"/>
              <w:contextualSpacing/>
              <w:rPr>
                <w:rFonts w:ascii="Times New Roman" w:hAnsi="Times New Roman" w:cs="Times New Roman"/>
                <w:sz w:val="24"/>
                <w:szCs w:val="24"/>
              </w:rPr>
            </w:pPr>
            <w:r w:rsidRPr="00D527DA">
              <w:rPr>
                <w:rFonts w:ascii="Times New Roman" w:hAnsi="Times New Roman" w:cs="Times New Roman"/>
                <w:sz w:val="24"/>
                <w:szCs w:val="24"/>
              </w:rPr>
              <w:t>Художественная литература</w:t>
            </w:r>
          </w:p>
        </w:tc>
        <w:tc>
          <w:tcPr>
            <w:tcW w:w="3342" w:type="dxa"/>
          </w:tcPr>
          <w:p w:rsidR="008419FF" w:rsidRPr="00D527DA" w:rsidRDefault="008419FF" w:rsidP="00D527DA">
            <w:pPr>
              <w:tabs>
                <w:tab w:val="left" w:pos="220"/>
                <w:tab w:val="left" w:pos="360"/>
                <w:tab w:val="left" w:pos="540"/>
                <w:tab w:val="left" w:pos="720"/>
              </w:tabs>
              <w:autoSpaceDE w:val="0"/>
              <w:spacing w:after="0" w:line="240" w:lineRule="auto"/>
              <w:contextualSpacing/>
              <w:rPr>
                <w:rFonts w:ascii="Times New Roman" w:hAnsi="Times New Roman" w:cs="Times New Roman"/>
                <w:sz w:val="24"/>
                <w:szCs w:val="24"/>
              </w:rPr>
            </w:pPr>
            <w:r w:rsidRPr="00D527DA">
              <w:rPr>
                <w:rFonts w:ascii="Times New Roman" w:hAnsi="Times New Roman" w:cs="Times New Roman"/>
                <w:sz w:val="24"/>
                <w:szCs w:val="24"/>
              </w:rPr>
              <w:t>912</w:t>
            </w:r>
          </w:p>
        </w:tc>
      </w:tr>
      <w:tr w:rsidR="008419FF" w:rsidRPr="00D527DA" w:rsidTr="00D2195C">
        <w:tc>
          <w:tcPr>
            <w:tcW w:w="675" w:type="dxa"/>
          </w:tcPr>
          <w:p w:rsidR="008419FF" w:rsidRPr="00D527DA" w:rsidRDefault="008419FF" w:rsidP="00D527DA">
            <w:pPr>
              <w:pStyle w:val="affd"/>
              <w:numPr>
                <w:ilvl w:val="0"/>
                <w:numId w:val="57"/>
              </w:numPr>
              <w:tabs>
                <w:tab w:val="left" w:pos="220"/>
                <w:tab w:val="left" w:pos="360"/>
                <w:tab w:val="left" w:pos="540"/>
                <w:tab w:val="left" w:pos="720"/>
              </w:tabs>
              <w:autoSpaceDE w:val="0"/>
              <w:spacing w:after="0" w:line="240" w:lineRule="auto"/>
              <w:ind w:left="0"/>
              <w:jc w:val="both"/>
              <w:rPr>
                <w:rFonts w:ascii="Times New Roman" w:hAnsi="Times New Roman" w:cs="Times New Roman"/>
                <w:sz w:val="24"/>
                <w:szCs w:val="24"/>
              </w:rPr>
            </w:pPr>
          </w:p>
        </w:tc>
        <w:tc>
          <w:tcPr>
            <w:tcW w:w="6007" w:type="dxa"/>
          </w:tcPr>
          <w:p w:rsidR="008419FF" w:rsidRPr="00D527DA" w:rsidRDefault="008419FF" w:rsidP="00D527DA">
            <w:pPr>
              <w:tabs>
                <w:tab w:val="left" w:pos="220"/>
                <w:tab w:val="left" w:pos="360"/>
                <w:tab w:val="left" w:pos="540"/>
                <w:tab w:val="left" w:pos="720"/>
              </w:tabs>
              <w:autoSpaceDE w:val="0"/>
              <w:spacing w:after="0" w:line="240" w:lineRule="auto"/>
              <w:contextualSpacing/>
              <w:rPr>
                <w:rFonts w:ascii="Times New Roman" w:hAnsi="Times New Roman" w:cs="Times New Roman"/>
                <w:sz w:val="24"/>
                <w:szCs w:val="24"/>
              </w:rPr>
            </w:pPr>
            <w:r w:rsidRPr="00D527DA">
              <w:rPr>
                <w:rFonts w:ascii="Times New Roman" w:hAnsi="Times New Roman" w:cs="Times New Roman"/>
                <w:sz w:val="24"/>
                <w:szCs w:val="24"/>
              </w:rPr>
              <w:t>Электронные ресурсы</w:t>
            </w:r>
          </w:p>
        </w:tc>
        <w:tc>
          <w:tcPr>
            <w:tcW w:w="3342" w:type="dxa"/>
          </w:tcPr>
          <w:p w:rsidR="008419FF" w:rsidRPr="00D527DA" w:rsidRDefault="008419FF" w:rsidP="00D527DA">
            <w:pPr>
              <w:tabs>
                <w:tab w:val="left" w:pos="220"/>
                <w:tab w:val="left" w:pos="360"/>
                <w:tab w:val="left" w:pos="540"/>
                <w:tab w:val="left" w:pos="720"/>
              </w:tabs>
              <w:autoSpaceDE w:val="0"/>
              <w:spacing w:after="0" w:line="240" w:lineRule="auto"/>
              <w:contextualSpacing/>
              <w:rPr>
                <w:rFonts w:ascii="Times New Roman" w:hAnsi="Times New Roman" w:cs="Times New Roman"/>
                <w:sz w:val="24"/>
                <w:szCs w:val="24"/>
              </w:rPr>
            </w:pPr>
            <w:r w:rsidRPr="00D527DA">
              <w:rPr>
                <w:rFonts w:ascii="Times New Roman" w:hAnsi="Times New Roman" w:cs="Times New Roman"/>
                <w:sz w:val="24"/>
                <w:szCs w:val="24"/>
              </w:rPr>
              <w:t>38</w:t>
            </w:r>
          </w:p>
        </w:tc>
      </w:tr>
      <w:tr w:rsidR="008419FF" w:rsidRPr="00D527DA" w:rsidTr="00D2195C">
        <w:tc>
          <w:tcPr>
            <w:tcW w:w="675" w:type="dxa"/>
          </w:tcPr>
          <w:p w:rsidR="008419FF" w:rsidRPr="00D527DA" w:rsidRDefault="008419FF" w:rsidP="00D527DA">
            <w:pPr>
              <w:pStyle w:val="affd"/>
              <w:numPr>
                <w:ilvl w:val="0"/>
                <w:numId w:val="57"/>
              </w:numPr>
              <w:tabs>
                <w:tab w:val="left" w:pos="220"/>
                <w:tab w:val="left" w:pos="360"/>
                <w:tab w:val="left" w:pos="540"/>
                <w:tab w:val="left" w:pos="720"/>
              </w:tabs>
              <w:autoSpaceDE w:val="0"/>
              <w:spacing w:after="0" w:line="240" w:lineRule="auto"/>
              <w:ind w:left="0"/>
              <w:jc w:val="both"/>
              <w:rPr>
                <w:rFonts w:ascii="Times New Roman" w:hAnsi="Times New Roman" w:cs="Times New Roman"/>
                <w:sz w:val="24"/>
                <w:szCs w:val="24"/>
              </w:rPr>
            </w:pPr>
          </w:p>
        </w:tc>
        <w:tc>
          <w:tcPr>
            <w:tcW w:w="6007" w:type="dxa"/>
          </w:tcPr>
          <w:p w:rsidR="008419FF" w:rsidRPr="00D527DA" w:rsidRDefault="008419FF" w:rsidP="00D527DA">
            <w:pPr>
              <w:tabs>
                <w:tab w:val="left" w:pos="220"/>
                <w:tab w:val="left" w:pos="360"/>
                <w:tab w:val="left" w:pos="540"/>
                <w:tab w:val="left" w:pos="720"/>
              </w:tabs>
              <w:autoSpaceDE w:val="0"/>
              <w:spacing w:after="0" w:line="240" w:lineRule="auto"/>
              <w:contextualSpacing/>
              <w:rPr>
                <w:rFonts w:ascii="Times New Roman" w:hAnsi="Times New Roman" w:cs="Times New Roman"/>
                <w:sz w:val="24"/>
                <w:szCs w:val="24"/>
              </w:rPr>
            </w:pPr>
            <w:r w:rsidRPr="00D527DA">
              <w:rPr>
                <w:rFonts w:ascii="Times New Roman" w:hAnsi="Times New Roman" w:cs="Times New Roman"/>
                <w:sz w:val="24"/>
                <w:szCs w:val="24"/>
              </w:rPr>
              <w:t>Видео-ресурсы</w:t>
            </w:r>
          </w:p>
        </w:tc>
        <w:tc>
          <w:tcPr>
            <w:tcW w:w="3342" w:type="dxa"/>
          </w:tcPr>
          <w:p w:rsidR="008419FF" w:rsidRPr="00D527DA" w:rsidRDefault="008419FF" w:rsidP="00D527DA">
            <w:pPr>
              <w:tabs>
                <w:tab w:val="left" w:pos="220"/>
                <w:tab w:val="left" w:pos="360"/>
                <w:tab w:val="left" w:pos="540"/>
                <w:tab w:val="left" w:pos="720"/>
              </w:tabs>
              <w:autoSpaceDE w:val="0"/>
              <w:spacing w:after="0" w:line="240" w:lineRule="auto"/>
              <w:contextualSpacing/>
              <w:rPr>
                <w:rFonts w:ascii="Times New Roman" w:hAnsi="Times New Roman" w:cs="Times New Roman"/>
                <w:sz w:val="24"/>
                <w:szCs w:val="24"/>
              </w:rPr>
            </w:pPr>
            <w:r w:rsidRPr="00D527DA">
              <w:rPr>
                <w:rFonts w:ascii="Times New Roman" w:hAnsi="Times New Roman" w:cs="Times New Roman"/>
                <w:sz w:val="24"/>
                <w:szCs w:val="24"/>
              </w:rPr>
              <w:t>7</w:t>
            </w:r>
          </w:p>
        </w:tc>
      </w:tr>
    </w:tbl>
    <w:p w:rsidR="008419FF" w:rsidRPr="00D527DA" w:rsidRDefault="008419FF" w:rsidP="00D527DA">
      <w:pPr>
        <w:tabs>
          <w:tab w:val="left" w:pos="220"/>
          <w:tab w:val="left" w:pos="360"/>
          <w:tab w:val="left" w:pos="540"/>
          <w:tab w:val="left" w:pos="720"/>
        </w:tabs>
        <w:autoSpaceDE w:val="0"/>
        <w:spacing w:after="0" w:line="240" w:lineRule="auto"/>
        <w:ind w:firstLine="284"/>
        <w:contextualSpacing/>
        <w:rPr>
          <w:rFonts w:ascii="Times New Roman" w:hAnsi="Times New Roman" w:cs="Times New Roman"/>
          <w:sz w:val="24"/>
          <w:szCs w:val="24"/>
        </w:rPr>
      </w:pPr>
    </w:p>
    <w:tbl>
      <w:tblPr>
        <w:tblW w:w="0" w:type="auto"/>
        <w:shd w:val="clear" w:color="auto" w:fill="FFFFFF"/>
        <w:tblCellMar>
          <w:top w:w="15" w:type="dxa"/>
          <w:left w:w="15" w:type="dxa"/>
          <w:bottom w:w="15" w:type="dxa"/>
          <w:right w:w="15" w:type="dxa"/>
        </w:tblCellMar>
        <w:tblLook w:val="04A0"/>
      </w:tblPr>
      <w:tblGrid>
        <w:gridCol w:w="498"/>
        <w:gridCol w:w="3929"/>
        <w:gridCol w:w="1278"/>
        <w:gridCol w:w="4341"/>
      </w:tblGrid>
      <w:tr w:rsidR="008419FF" w:rsidRPr="00D527DA" w:rsidTr="00D2195C">
        <w:trPr>
          <w:trHeight w:val="360"/>
        </w:trPr>
        <w:tc>
          <w:tcPr>
            <w:tcW w:w="9838"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b/>
                <w:color w:val="000000"/>
                <w:sz w:val="24"/>
                <w:szCs w:val="24"/>
              </w:rPr>
            </w:pPr>
            <w:r w:rsidRPr="00D527DA">
              <w:rPr>
                <w:rFonts w:ascii="Times New Roman" w:hAnsi="Times New Roman" w:cs="Times New Roman"/>
                <w:b/>
                <w:color w:val="000000"/>
                <w:sz w:val="24"/>
                <w:szCs w:val="24"/>
              </w:rPr>
              <w:t>Программно-методическое обеспечение</w:t>
            </w:r>
          </w:p>
        </w:tc>
      </w:tr>
      <w:tr w:rsidR="008419FF" w:rsidRPr="00D527DA" w:rsidTr="00D2195C">
        <w:trPr>
          <w:trHeight w:val="631"/>
        </w:trPr>
        <w:tc>
          <w:tcPr>
            <w:tcW w:w="4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N</w:t>
            </w:r>
          </w:p>
        </w:tc>
        <w:tc>
          <w:tcPr>
            <w:tcW w:w="3929"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Наименования объектов и средств материально-технического обеспечения</w:t>
            </w:r>
          </w:p>
        </w:tc>
        <w:tc>
          <w:tcPr>
            <w:tcW w:w="1070"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Необхо-димое количество</w:t>
            </w:r>
          </w:p>
        </w:tc>
        <w:tc>
          <w:tcPr>
            <w:tcW w:w="4341"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Примечания, методический комментарий</w:t>
            </w:r>
          </w:p>
        </w:tc>
      </w:tr>
      <w:tr w:rsidR="008419FF" w:rsidRPr="00D527DA" w:rsidTr="00D2195C">
        <w:trPr>
          <w:trHeight w:val="360"/>
        </w:trPr>
        <w:tc>
          <w:tcPr>
            <w:tcW w:w="4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2.</w:t>
            </w:r>
          </w:p>
        </w:tc>
        <w:tc>
          <w:tcPr>
            <w:tcW w:w="3929"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Федеральный государственный образовательный стандарт начального общего образования (2009)</w:t>
            </w:r>
          </w:p>
        </w:tc>
        <w:tc>
          <w:tcPr>
            <w:tcW w:w="1070"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p>
        </w:tc>
        <w:tc>
          <w:tcPr>
            <w:tcW w:w="4341"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p>
        </w:tc>
      </w:tr>
      <w:tr w:rsidR="008419FF" w:rsidRPr="00D527DA" w:rsidTr="00D2195C">
        <w:trPr>
          <w:trHeight w:val="480"/>
        </w:trPr>
        <w:tc>
          <w:tcPr>
            <w:tcW w:w="4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3.</w:t>
            </w:r>
          </w:p>
        </w:tc>
        <w:tc>
          <w:tcPr>
            <w:tcW w:w="3929"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Примерные программы начального образования по предметам учебного плана</w:t>
            </w:r>
          </w:p>
        </w:tc>
        <w:tc>
          <w:tcPr>
            <w:tcW w:w="1070"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Д</w:t>
            </w:r>
          </w:p>
        </w:tc>
        <w:tc>
          <w:tcPr>
            <w:tcW w:w="4341"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Вестник образования, №2, 2005 г. Является основой для составления модефицированной программы (при необходимости)</w:t>
            </w:r>
          </w:p>
        </w:tc>
      </w:tr>
      <w:tr w:rsidR="008419FF" w:rsidRPr="00D527DA" w:rsidTr="00D2195C">
        <w:trPr>
          <w:trHeight w:val="480"/>
        </w:trPr>
        <w:tc>
          <w:tcPr>
            <w:tcW w:w="4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4.</w:t>
            </w:r>
          </w:p>
        </w:tc>
        <w:tc>
          <w:tcPr>
            <w:tcW w:w="3929"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Методические пособия для учителя</w:t>
            </w:r>
          </w:p>
        </w:tc>
        <w:tc>
          <w:tcPr>
            <w:tcW w:w="1070"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Д</w:t>
            </w:r>
          </w:p>
        </w:tc>
        <w:tc>
          <w:tcPr>
            <w:tcW w:w="4341"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УМК «начальная школа 21 века», «Перспективная начальная школа»</w:t>
            </w:r>
          </w:p>
        </w:tc>
      </w:tr>
      <w:tr w:rsidR="008419FF" w:rsidRPr="00D527DA" w:rsidTr="00D2195C">
        <w:trPr>
          <w:trHeight w:val="480"/>
        </w:trPr>
        <w:tc>
          <w:tcPr>
            <w:tcW w:w="4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5</w:t>
            </w:r>
          </w:p>
        </w:tc>
        <w:tc>
          <w:tcPr>
            <w:tcW w:w="3929"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Дополнительная литература</w:t>
            </w:r>
          </w:p>
        </w:tc>
        <w:tc>
          <w:tcPr>
            <w:tcW w:w="1070"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p>
        </w:tc>
        <w:tc>
          <w:tcPr>
            <w:tcW w:w="4341"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Периодическая печать: ж. «Начальная школа», «Управление начальной школой»</w:t>
            </w:r>
          </w:p>
        </w:tc>
      </w:tr>
    </w:tbl>
    <w:p w:rsidR="008419FF" w:rsidRPr="00D527DA" w:rsidRDefault="008419FF" w:rsidP="00D527DA">
      <w:pPr>
        <w:shd w:val="clear" w:color="auto" w:fill="FFFFFF"/>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w:t>
      </w:r>
      <w:r w:rsidRPr="00D527DA">
        <w:rPr>
          <w:rFonts w:ascii="Times New Roman" w:hAnsi="Times New Roman" w:cs="Times New Roman"/>
          <w:b/>
          <w:bCs/>
          <w:color w:val="000000"/>
          <w:sz w:val="24"/>
          <w:szCs w:val="24"/>
        </w:rPr>
        <w:t>Печатные пособия</w:t>
      </w:r>
    </w:p>
    <w:tbl>
      <w:tblPr>
        <w:tblW w:w="0" w:type="auto"/>
        <w:shd w:val="clear" w:color="auto" w:fill="FFFFFF"/>
        <w:tblCellMar>
          <w:top w:w="15" w:type="dxa"/>
          <w:left w:w="15" w:type="dxa"/>
          <w:bottom w:w="15" w:type="dxa"/>
          <w:right w:w="15" w:type="dxa"/>
        </w:tblCellMar>
        <w:tblLook w:val="04A0"/>
      </w:tblPr>
      <w:tblGrid>
        <w:gridCol w:w="323"/>
        <w:gridCol w:w="3552"/>
        <w:gridCol w:w="5963"/>
      </w:tblGrid>
      <w:tr w:rsidR="008419FF" w:rsidRPr="00D527DA" w:rsidTr="00D2195C">
        <w:trPr>
          <w:trHeight w:val="239"/>
        </w:trPr>
        <w:tc>
          <w:tcPr>
            <w:tcW w:w="9838"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РУССКИЙ ЯЗЫК, ЛИТЕРАТУРНОЕ ЧТЕНИЕ (С РОДНЫМ (РУССКИМ) И РОДНЫМ (НЕРУССКИМ) ЯЗЫКОМ ОБУЧЕНИЯ)</w:t>
            </w:r>
          </w:p>
        </w:tc>
      </w:tr>
      <w:tr w:rsidR="008419FF" w:rsidRPr="00D527DA" w:rsidTr="00D2195C">
        <w:trPr>
          <w:trHeight w:val="599"/>
        </w:trPr>
        <w:tc>
          <w:tcPr>
            <w:tcW w:w="3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3552"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Комплекты для обучения грамоте (наборное полотно, набор букв, образцы письменных букв)</w:t>
            </w:r>
          </w:p>
        </w:tc>
        <w:tc>
          <w:tcPr>
            <w:tcW w:w="5963"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Используется как демонстрационный материал в период обучения грамоте, может работать на протяжении всего обучения в первом классе, чтобы дети имели возможность видеть образцы букв перед глазами.</w:t>
            </w:r>
          </w:p>
        </w:tc>
      </w:tr>
      <w:tr w:rsidR="008419FF" w:rsidRPr="00D527DA" w:rsidTr="00D2195C">
        <w:trPr>
          <w:trHeight w:val="360"/>
        </w:trPr>
        <w:tc>
          <w:tcPr>
            <w:tcW w:w="3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2.</w:t>
            </w:r>
          </w:p>
        </w:tc>
        <w:tc>
          <w:tcPr>
            <w:tcW w:w="3552"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Касса букв и сочетаний (по возможности)</w:t>
            </w:r>
          </w:p>
        </w:tc>
        <w:tc>
          <w:tcPr>
            <w:tcW w:w="5963"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На уроках обучения грамоте и русского языка используется для фронтальной работы и работы в парах. Желательно иметь по одному комплекту на двух человек</w:t>
            </w:r>
          </w:p>
        </w:tc>
      </w:tr>
      <w:tr w:rsidR="008419FF" w:rsidRPr="00D527DA" w:rsidTr="00D2195C">
        <w:trPr>
          <w:trHeight w:val="720"/>
        </w:trPr>
        <w:tc>
          <w:tcPr>
            <w:tcW w:w="3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3.</w:t>
            </w:r>
          </w:p>
        </w:tc>
        <w:tc>
          <w:tcPr>
            <w:tcW w:w="3552"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Таблицы к основным разделам грамматического материала, содержащегося в стандарте начального образования по русскому языку</w:t>
            </w:r>
          </w:p>
        </w:tc>
        <w:tc>
          <w:tcPr>
            <w:tcW w:w="5963"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Необходим как демонстрационный материал как на уроках изучения нового материала, так и на уроках закрепления знаний.</w:t>
            </w:r>
          </w:p>
          <w:p w:rsidR="008419FF" w:rsidRPr="00D527DA" w:rsidRDefault="008419FF" w:rsidP="00D527DA">
            <w:pPr>
              <w:spacing w:after="0" w:line="240" w:lineRule="auto"/>
              <w:rPr>
                <w:rFonts w:ascii="Times New Roman" w:hAnsi="Times New Roman" w:cs="Times New Roman"/>
                <w:color w:val="000000"/>
                <w:sz w:val="24"/>
                <w:szCs w:val="24"/>
              </w:rPr>
            </w:pPr>
          </w:p>
        </w:tc>
      </w:tr>
      <w:tr w:rsidR="008419FF" w:rsidRPr="00D527DA" w:rsidTr="00D2195C">
        <w:trPr>
          <w:trHeight w:val="256"/>
        </w:trPr>
        <w:tc>
          <w:tcPr>
            <w:tcW w:w="3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4.</w:t>
            </w:r>
          </w:p>
        </w:tc>
        <w:tc>
          <w:tcPr>
            <w:tcW w:w="3552"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xml:space="preserve">Наборы сюжетных (и предметных) картинок, </w:t>
            </w:r>
            <w:r w:rsidRPr="00D527DA">
              <w:rPr>
                <w:rFonts w:ascii="Times New Roman" w:hAnsi="Times New Roman" w:cs="Times New Roman"/>
                <w:color w:val="000000"/>
                <w:sz w:val="24"/>
                <w:szCs w:val="24"/>
              </w:rPr>
              <w:lastRenderedPageBreak/>
              <w:t>репродукции картин в соответствии с тематикой, опреде-ленной в стандарте начального образования по русскому языку и литературному чтению (в том числе в цифровой форме)</w:t>
            </w:r>
          </w:p>
        </w:tc>
        <w:tc>
          <w:tcPr>
            <w:tcW w:w="5963"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lastRenderedPageBreak/>
              <w:t xml:space="preserve">Используется как демонстрационный материал для работы по развитию речи младших школьников, как на </w:t>
            </w:r>
            <w:r w:rsidRPr="00D527DA">
              <w:rPr>
                <w:rFonts w:ascii="Times New Roman" w:hAnsi="Times New Roman" w:cs="Times New Roman"/>
                <w:color w:val="000000"/>
                <w:sz w:val="24"/>
                <w:szCs w:val="24"/>
              </w:rPr>
              <w:lastRenderedPageBreak/>
              <w:t>уроках русского языка, так и на уроках литературного чтения</w:t>
            </w:r>
          </w:p>
        </w:tc>
      </w:tr>
      <w:tr w:rsidR="008419FF" w:rsidRPr="00D527DA" w:rsidTr="00D2195C">
        <w:trPr>
          <w:trHeight w:val="360"/>
        </w:trPr>
        <w:tc>
          <w:tcPr>
            <w:tcW w:w="3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lastRenderedPageBreak/>
              <w:t>5.</w:t>
            </w:r>
          </w:p>
        </w:tc>
        <w:tc>
          <w:tcPr>
            <w:tcW w:w="3552"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Словари всех типов по русскому языку и литературному чтению</w:t>
            </w:r>
          </w:p>
        </w:tc>
        <w:tc>
          <w:tcPr>
            <w:tcW w:w="5963"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Чаще всего (на каждом уроке) используются орфографические, толковые, этимологические словари при знакомстве с новыми словарными словами, при работе над орфографией сложных для младшего школьника слов.</w:t>
            </w:r>
          </w:p>
        </w:tc>
      </w:tr>
      <w:tr w:rsidR="008419FF" w:rsidRPr="00D527DA" w:rsidTr="00D2195C">
        <w:trPr>
          <w:trHeight w:val="480"/>
        </w:trPr>
        <w:tc>
          <w:tcPr>
            <w:tcW w:w="3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6.</w:t>
            </w:r>
          </w:p>
        </w:tc>
        <w:tc>
          <w:tcPr>
            <w:tcW w:w="3552"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Детские книги разных типов и жанров из круга детского чтения</w:t>
            </w:r>
          </w:p>
        </w:tc>
        <w:tc>
          <w:tcPr>
            <w:tcW w:w="5963"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Для расширения кругозора чтения должна быть создана классная библиотечка. В ней должны быть как книги для демонстрации на выставке (например, при чтении рассказа Л.Н.Толстого «Акула», организуется выставка книг данного автора с другими его произведениями; при работе по теме «Русский фольклор» на выставке размещаются демонстрационные книги с народными сказками, книги с пословицами и т.п.), так и книги для индивидуального самостоятельного чтения.</w:t>
            </w:r>
          </w:p>
        </w:tc>
      </w:tr>
      <w:tr w:rsidR="008419FF" w:rsidRPr="00D527DA" w:rsidTr="00D2195C">
        <w:trPr>
          <w:trHeight w:val="480"/>
        </w:trPr>
        <w:tc>
          <w:tcPr>
            <w:tcW w:w="3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7.</w:t>
            </w:r>
          </w:p>
        </w:tc>
        <w:tc>
          <w:tcPr>
            <w:tcW w:w="3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Портреты поэтов и писателей (в соответствии с обязательным минимумом)</w:t>
            </w:r>
          </w:p>
        </w:tc>
        <w:tc>
          <w:tcPr>
            <w:tcW w:w="596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Необходимо иметь в классе комплект для демонстрации портрета автора изучаемого произведения.</w:t>
            </w:r>
          </w:p>
        </w:tc>
      </w:tr>
      <w:tr w:rsidR="008419FF" w:rsidRPr="00D527DA" w:rsidTr="00D2195C">
        <w:trPr>
          <w:trHeight w:val="239"/>
        </w:trPr>
        <w:tc>
          <w:tcPr>
            <w:tcW w:w="9838"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ИНОСТРАННЫЙ ЯЗЫК</w:t>
            </w:r>
          </w:p>
        </w:tc>
      </w:tr>
      <w:tr w:rsidR="008419FF" w:rsidRPr="00D527DA" w:rsidTr="00D2195C">
        <w:trPr>
          <w:trHeight w:val="239"/>
        </w:trPr>
        <w:tc>
          <w:tcPr>
            <w:tcW w:w="3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3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-Алфавит (настенная таблица),</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транскрипционные знаки (таблица),</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грамматические таблицы к основным разделам грамматического материала,</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наборы тематических картинок в соответствии с тематикой,</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ситуационные плакаты (магнитные или иные) с раздаточным материалом по темам: Классная комната, Квартира, Детская комната, Магазин и т.п.</w:t>
            </w:r>
          </w:p>
        </w:tc>
        <w:tc>
          <w:tcPr>
            <w:tcW w:w="596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Данный дидактический материал используется как демонстрационный в соответствии со стандартами начального образования по иностранному языку</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Необходимость использования данного наглядного материала обусловлена особенностью восприятия учебного материала младшими школьниками и новизной и сложностью изучения иностранного языка в начальной школе.</w:t>
            </w:r>
          </w:p>
        </w:tc>
      </w:tr>
      <w:tr w:rsidR="008419FF" w:rsidRPr="00D527DA" w:rsidTr="00D2195C">
        <w:trPr>
          <w:trHeight w:val="505"/>
        </w:trPr>
        <w:tc>
          <w:tcPr>
            <w:tcW w:w="3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2.</w:t>
            </w:r>
          </w:p>
        </w:tc>
        <w:tc>
          <w:tcPr>
            <w:tcW w:w="3552"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Касса букв и буквосочетаний</w:t>
            </w:r>
          </w:p>
        </w:tc>
        <w:tc>
          <w:tcPr>
            <w:tcW w:w="5963"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На уроках иностранного языка используется для фронтальной работы и работы в парах. Желательно иметь по одному комплекту на двух человек</w:t>
            </w:r>
          </w:p>
        </w:tc>
      </w:tr>
      <w:tr w:rsidR="008419FF" w:rsidRPr="00D527DA" w:rsidTr="00D2195C">
        <w:trPr>
          <w:trHeight w:val="717"/>
        </w:trPr>
        <w:tc>
          <w:tcPr>
            <w:tcW w:w="323" w:type="dxa"/>
            <w:tcBorders>
              <w:top w:val="single" w:sz="6" w:space="0" w:color="000000"/>
              <w:left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3.</w:t>
            </w:r>
          </w:p>
        </w:tc>
        <w:tc>
          <w:tcPr>
            <w:tcW w:w="3552" w:type="dxa"/>
            <w:tcBorders>
              <w:top w:val="single" w:sz="6" w:space="0" w:color="000000"/>
              <w:left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Карты на иностранном языке:</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Географическая карта/ы стран/ы изучаемого языка</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Географическая карта Европы</w:t>
            </w:r>
          </w:p>
        </w:tc>
        <w:tc>
          <w:tcPr>
            <w:tcW w:w="5963" w:type="dxa"/>
            <w:tcBorders>
              <w:top w:val="single" w:sz="6" w:space="0" w:color="000000"/>
              <w:left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xml:space="preserve">Демонстрационный материал. </w:t>
            </w:r>
          </w:p>
        </w:tc>
      </w:tr>
      <w:tr w:rsidR="008419FF" w:rsidRPr="00D527DA" w:rsidTr="00D2195C">
        <w:trPr>
          <w:trHeight w:val="239"/>
        </w:trPr>
        <w:tc>
          <w:tcPr>
            <w:tcW w:w="9838"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lastRenderedPageBreak/>
              <w:t>ОКРУЖАЮЩИЙ МИР</w:t>
            </w:r>
          </w:p>
        </w:tc>
      </w:tr>
      <w:tr w:rsidR="008419FF" w:rsidRPr="00D527DA" w:rsidTr="00D2195C">
        <w:trPr>
          <w:trHeight w:val="965"/>
        </w:trPr>
        <w:tc>
          <w:tcPr>
            <w:tcW w:w="323" w:type="dxa"/>
            <w:tcBorders>
              <w:top w:val="single" w:sz="6" w:space="0" w:color="000000"/>
              <w:left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3552" w:type="dxa"/>
            <w:tcBorders>
              <w:top w:val="single" w:sz="6" w:space="0" w:color="000000"/>
              <w:left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Таблицы природоведческого и обществоведческого содержания в соответствии с программой обучения</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Плакаты по основным темам естествознания магнитные или иные (природные сообщества леса, луга, сада, озера и т.п.)</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Рельефные модели (равнина, холм, гора, овраг)</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Муляжи овощей, фруктов, грибов с учетом содержания обучения</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Гербарии, коллекции полезных ископаемых</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Микроскопы, компасы</w:t>
            </w:r>
          </w:p>
        </w:tc>
        <w:tc>
          <w:tcPr>
            <w:tcW w:w="5963" w:type="dxa"/>
            <w:tcBorders>
              <w:top w:val="single" w:sz="6" w:space="0" w:color="000000"/>
              <w:left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Демонстрационный дидактический материал. Используется во время объяснения нового материала или на уроках закрепления знаний, обобщения пройденного как иллюстрации к изучаемым темам. Необходимо иметь один комплект на класс. Возможен цифровой вариант таблиц, плакатов и портретов.</w:t>
            </w:r>
          </w:p>
        </w:tc>
      </w:tr>
      <w:tr w:rsidR="008419FF" w:rsidRPr="00D527DA" w:rsidTr="00D2195C">
        <w:trPr>
          <w:trHeight w:val="360"/>
        </w:trPr>
        <w:tc>
          <w:tcPr>
            <w:tcW w:w="3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2.</w:t>
            </w:r>
          </w:p>
        </w:tc>
        <w:tc>
          <w:tcPr>
            <w:tcW w:w="3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Географические и исторические настенные карты</w:t>
            </w:r>
          </w:p>
        </w:tc>
        <w:tc>
          <w:tcPr>
            <w:tcW w:w="596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xml:space="preserve">Обязательный дидактический материал на уроках окружающего мира. </w:t>
            </w:r>
          </w:p>
        </w:tc>
      </w:tr>
      <w:tr w:rsidR="008419FF" w:rsidRPr="00D527DA" w:rsidTr="00D2195C">
        <w:trPr>
          <w:trHeight w:val="360"/>
        </w:trPr>
        <w:tc>
          <w:tcPr>
            <w:tcW w:w="3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3.</w:t>
            </w:r>
          </w:p>
        </w:tc>
        <w:tc>
          <w:tcPr>
            <w:tcW w:w="3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Атлас географических и исторических карт</w:t>
            </w:r>
          </w:p>
        </w:tc>
        <w:tc>
          <w:tcPr>
            <w:tcW w:w="596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Атлас предназначен для индивидуальной работы, поэтому необходимо их наличие у каждого ученика.</w:t>
            </w:r>
          </w:p>
        </w:tc>
      </w:tr>
      <w:tr w:rsidR="008419FF" w:rsidRPr="00D527DA" w:rsidTr="00D2195C">
        <w:trPr>
          <w:trHeight w:val="480"/>
        </w:trPr>
        <w:tc>
          <w:tcPr>
            <w:tcW w:w="3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4.</w:t>
            </w:r>
          </w:p>
        </w:tc>
        <w:tc>
          <w:tcPr>
            <w:tcW w:w="3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Иллюстративные материалы (альбомы, комплекты открыток и др.) Например, репродукции картин</w:t>
            </w:r>
          </w:p>
        </w:tc>
        <w:tc>
          <w:tcPr>
            <w:tcW w:w="596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Используются для фронтальной работы, необходимо несколько комплектов (один на двоих человек). Например, при изучении темы «Приметы осени» дети могут рассматривать репродукцию картины Левитана «Золотая осень», находя приметы осени в осеннем пейзаже и т.п.</w:t>
            </w:r>
          </w:p>
        </w:tc>
      </w:tr>
      <w:tr w:rsidR="008419FF" w:rsidRPr="00D527DA" w:rsidTr="00D2195C">
        <w:trPr>
          <w:trHeight w:val="239"/>
        </w:trPr>
        <w:tc>
          <w:tcPr>
            <w:tcW w:w="9838"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МАТЕМАТИКА</w:t>
            </w:r>
          </w:p>
        </w:tc>
      </w:tr>
      <w:tr w:rsidR="008419FF" w:rsidRPr="00D527DA" w:rsidTr="00D2195C">
        <w:trPr>
          <w:trHeight w:val="599"/>
        </w:trPr>
        <w:tc>
          <w:tcPr>
            <w:tcW w:w="3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3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Демонстрационный материал (картинки предметные, таблицы) в соответствии с основными темами программы обучения</w:t>
            </w:r>
          </w:p>
        </w:tc>
        <w:tc>
          <w:tcPr>
            <w:tcW w:w="596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p>
        </w:tc>
      </w:tr>
      <w:tr w:rsidR="008419FF" w:rsidRPr="00D527DA" w:rsidTr="00D2195C">
        <w:trPr>
          <w:trHeight w:val="247"/>
        </w:trPr>
        <w:tc>
          <w:tcPr>
            <w:tcW w:w="3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2.</w:t>
            </w:r>
          </w:p>
        </w:tc>
        <w:tc>
          <w:tcPr>
            <w:tcW w:w="3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Карточки с заданиями по математике для 1 - 4 классов (в том числе многоразового использования с возможностью самопроверки)</w:t>
            </w:r>
          </w:p>
        </w:tc>
        <w:tc>
          <w:tcPr>
            <w:tcW w:w="596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Предназначены для индивидуальной самостоятельной работы, при организации дифференцированного обучения и т.п.</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Например, с прозрачным клапаном для письма фломастером поверх условия задачи</w:t>
            </w:r>
          </w:p>
        </w:tc>
      </w:tr>
      <w:tr w:rsidR="008419FF" w:rsidRPr="00D527DA" w:rsidTr="00D2195C">
        <w:trPr>
          <w:trHeight w:val="360"/>
        </w:trPr>
        <w:tc>
          <w:tcPr>
            <w:tcW w:w="3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3.</w:t>
            </w:r>
          </w:p>
        </w:tc>
        <w:tc>
          <w:tcPr>
            <w:tcW w:w="3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Объекты, предназначенные для демонстрации последовательного пересчета от 0 до 10</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Объекты, предназначенные для демонстрации последовательно го пересчета от 0 до 20</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xml:space="preserve">- Наглядное пособие для изучения состава числа (магнитное или иное), с возможностью крепления на </w:t>
            </w:r>
            <w:r w:rsidRPr="00D527DA">
              <w:rPr>
                <w:rFonts w:ascii="Times New Roman" w:hAnsi="Times New Roman" w:cs="Times New Roman"/>
                <w:color w:val="000000"/>
                <w:sz w:val="24"/>
                <w:szCs w:val="24"/>
              </w:rPr>
              <w:lastRenderedPageBreak/>
              <w:t>доске</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Демонстрационная числовая линейка с делениями от 0 до 100 (магнитная или иная); карточки с целыми десятками и пустые</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Демонстрационное пособие с изображением сотенного квадрата</w:t>
            </w:r>
          </w:p>
        </w:tc>
        <w:tc>
          <w:tcPr>
            <w:tcW w:w="596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lastRenderedPageBreak/>
              <w:t>Используются в 1 классе для индивидуальной работы ежеурочно. Необходимы каждому ученику.</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Размер объектов не менее 5 см Например, бусины двух цветов (по 5 бусин одного цвета, идущих подряд), нанизанные на прочную веревку.</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Например, магнитное поле с комплектом карточек от 1до 20 и 20 двусторонних фишек (одна сторона - одного цвета, другая - другого)</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Длиной не менее 2 м; с возможностью крепления карточек и письма маркерами. Используется как демонстрационный материал, а также для фронтальной работы.</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lastRenderedPageBreak/>
              <w:t>Размером не менее 1 м х 1 м; с возможностью крепления карточек и полосок. Используется как демонстрационный материал, а также для фронтальной работы.</w:t>
            </w:r>
          </w:p>
        </w:tc>
      </w:tr>
      <w:tr w:rsidR="008419FF" w:rsidRPr="00D527DA" w:rsidTr="00D2195C">
        <w:trPr>
          <w:trHeight w:val="360"/>
        </w:trPr>
        <w:tc>
          <w:tcPr>
            <w:tcW w:w="3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lastRenderedPageBreak/>
              <w:t>4.</w:t>
            </w:r>
          </w:p>
        </w:tc>
        <w:tc>
          <w:tcPr>
            <w:tcW w:w="3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Демонстрационная таблица умножения, магнитная или иная; карточки с целыми числами от 0 до 100; пустые карточки и пустые полоски с возможностью письма на них</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Демонстрационная числовая линейка магнитная или иная; числа от 0 до 1000, представленные квадратами по 100; карточки с единицами, десятками, сотнями и пустые</w:t>
            </w:r>
          </w:p>
        </w:tc>
        <w:tc>
          <w:tcPr>
            <w:tcW w:w="596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Для фронтальной работы во 2 классе. Используется ежеурочно при изучении таблицы умножения.</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Размером не менее 1 м х 1 м; с возможностью крепления карточек и полосок</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Длиной не менее 2 м; с возможностью крепления карточек и письма маркерами</w:t>
            </w:r>
          </w:p>
        </w:tc>
      </w:tr>
      <w:tr w:rsidR="008419FF" w:rsidRPr="00D527DA" w:rsidTr="00D2195C">
        <w:trPr>
          <w:trHeight w:val="239"/>
        </w:trPr>
        <w:tc>
          <w:tcPr>
            <w:tcW w:w="9838"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ТЕХНОЛОГИЯ (ТРУД)</w:t>
            </w:r>
          </w:p>
        </w:tc>
      </w:tr>
      <w:tr w:rsidR="008419FF" w:rsidRPr="00D527DA" w:rsidTr="00D2195C">
        <w:trPr>
          <w:trHeight w:val="480"/>
        </w:trPr>
        <w:tc>
          <w:tcPr>
            <w:tcW w:w="3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3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Таблицы в соответствии с основными разделами программы обучения</w:t>
            </w:r>
          </w:p>
        </w:tc>
        <w:tc>
          <w:tcPr>
            <w:tcW w:w="596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Применяются как демонстрационный материал в соответствии с методикой проведения урока</w:t>
            </w:r>
          </w:p>
        </w:tc>
      </w:tr>
      <w:tr w:rsidR="008419FF" w:rsidRPr="00D527DA" w:rsidTr="00D2195C">
        <w:trPr>
          <w:trHeight w:val="360"/>
        </w:trPr>
        <w:tc>
          <w:tcPr>
            <w:tcW w:w="32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2.</w:t>
            </w:r>
          </w:p>
        </w:tc>
        <w:tc>
          <w:tcPr>
            <w:tcW w:w="3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Альбомы демонстрационного и раздаточного материала</w:t>
            </w:r>
          </w:p>
        </w:tc>
        <w:tc>
          <w:tcPr>
            <w:tcW w:w="596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Могут использоваться при групповой и индивидуальной работе. Необходимо иметь несколько комплектов (1 экземпляр на 5 - 6 человек).</w:t>
            </w:r>
          </w:p>
        </w:tc>
      </w:tr>
    </w:tbl>
    <w:p w:rsidR="008419FF" w:rsidRPr="00D527DA" w:rsidRDefault="008419FF" w:rsidP="00D527DA">
      <w:pPr>
        <w:shd w:val="clear" w:color="auto" w:fill="FFFFFF"/>
        <w:spacing w:after="0" w:line="240" w:lineRule="auto"/>
        <w:ind w:firstLine="720"/>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 xml:space="preserve">Экранно-звуковые пособия </w:t>
      </w:r>
    </w:p>
    <w:tbl>
      <w:tblPr>
        <w:tblW w:w="5000" w:type="pct"/>
        <w:shd w:val="clear" w:color="auto" w:fill="FFFFFF"/>
        <w:tblCellMar>
          <w:top w:w="15" w:type="dxa"/>
          <w:left w:w="15" w:type="dxa"/>
          <w:bottom w:w="15" w:type="dxa"/>
          <w:right w:w="15" w:type="dxa"/>
        </w:tblCellMar>
        <w:tblLook w:val="04A0"/>
      </w:tblPr>
      <w:tblGrid>
        <w:gridCol w:w="396"/>
        <w:gridCol w:w="1860"/>
        <w:gridCol w:w="548"/>
        <w:gridCol w:w="7289"/>
      </w:tblGrid>
      <w:tr w:rsidR="008419FF" w:rsidRPr="00D527DA" w:rsidTr="00D2195C">
        <w:trPr>
          <w:trHeight w:val="480"/>
        </w:trPr>
        <w:tc>
          <w:tcPr>
            <w:tcW w:w="22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83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Аудиозаписи.</w:t>
            </w:r>
          </w:p>
        </w:tc>
        <w:tc>
          <w:tcPr>
            <w:tcW w:w="30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Д</w:t>
            </w:r>
          </w:p>
        </w:tc>
        <w:tc>
          <w:tcPr>
            <w:tcW w:w="364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Использование аудиозаписей в учебном процессе:</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  На уроках литературного используются аудиозаписи художественного исполнения изучаемых произведений.</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2. Аудиозаписи к УМК, используемые для изучения иностранного языка.</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3. На уроках окружающего мира могут быть использованы фрагменты музыкальных произведений, записи голосов птиц, шума леса, рассказы ученых и др.</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4. Аудиозаписи и фонохрестоматии по музыке, комплекты аудиокассет и СD-R по темам и разделам курса для каждого класса.</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5. На уроках изобразительного искусства используются аудиозаписи по музыке и литературным произведениям, комплекты аудиокассет и СD-R по темам и разделам курса для каждого класса.</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5. Использование аудиозаписей на уроках физической культуры. 5</w:t>
            </w:r>
          </w:p>
        </w:tc>
      </w:tr>
      <w:tr w:rsidR="008419FF" w:rsidRPr="00D527DA" w:rsidTr="00D2195C">
        <w:trPr>
          <w:trHeight w:val="599"/>
        </w:trPr>
        <w:tc>
          <w:tcPr>
            <w:tcW w:w="22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2.</w:t>
            </w:r>
          </w:p>
        </w:tc>
        <w:tc>
          <w:tcPr>
            <w:tcW w:w="83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Видеофильмы.</w:t>
            </w:r>
          </w:p>
        </w:tc>
        <w:tc>
          <w:tcPr>
            <w:tcW w:w="30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Д</w:t>
            </w:r>
          </w:p>
        </w:tc>
        <w:tc>
          <w:tcPr>
            <w:tcW w:w="364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Использование видеофильмов в учебном процессе:</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1.Видеофильмы, соответствующие тематике, данной в стандарте начального общего образования по русскому языку.</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2. Видеофильмы, соответствующие содержанию обучения литературному чтению.</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3. Видеофильмы, соответствующие тематике, данной в стандарте начального общего образования по иностранным языкам.</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xml:space="preserve">4. Видеофильмы (о распускании почек на ветках деревьев, </w:t>
            </w:r>
            <w:r w:rsidRPr="00D527DA">
              <w:rPr>
                <w:rFonts w:ascii="Times New Roman" w:hAnsi="Times New Roman" w:cs="Times New Roman"/>
                <w:color w:val="000000"/>
                <w:sz w:val="24"/>
                <w:szCs w:val="24"/>
              </w:rPr>
              <w:lastRenderedPageBreak/>
              <w:t>замерзании реки, морском прибое и т.д.), и видеофрагменты (о природе степей и пустынь, об источнике и реке и т.д.), соответствующие содержанию обучения окружающему миру.</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5. Видеофрагменты, отражающие основные темы обучения математике.</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6. . Видеофильмы (о памятниках архитектуры, народных промыслах, художественных музеях, о творчестве отдельных художников, художественных технологиях) по изобразительному искусству.</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7. Видеофильмы (труд людей; технологические процессы, народные промыслы) при изучении технологии.</w:t>
            </w:r>
          </w:p>
        </w:tc>
      </w:tr>
      <w:tr w:rsidR="008419FF" w:rsidRPr="00D527DA" w:rsidTr="00D2195C">
        <w:trPr>
          <w:trHeight w:val="599"/>
        </w:trPr>
        <w:tc>
          <w:tcPr>
            <w:tcW w:w="22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lastRenderedPageBreak/>
              <w:t>3.</w:t>
            </w:r>
          </w:p>
        </w:tc>
        <w:tc>
          <w:tcPr>
            <w:tcW w:w="83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Слайды (диапозитивы)</w:t>
            </w:r>
          </w:p>
        </w:tc>
        <w:tc>
          <w:tcPr>
            <w:tcW w:w="30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Д</w:t>
            </w:r>
          </w:p>
        </w:tc>
        <w:tc>
          <w:tcPr>
            <w:tcW w:w="364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Использование слайдов в учебном процессе:</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 Слайды (диапозитивы), соответствующие тематике, данной в стандарте начального общего образования по русскому языку.</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2. Слайды (диапозитивы), соответствующие содержанию обучения литературному чтению (иллюстрации к литературным произведениям).</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3. Слайды (диапозитивы), соответствующие тематике, данной в стандарте начального общего образования по иностранным языкам.</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4. Слайды (диапозитивы) произведений пластических искусств, иллюстрации к литературным произведениям при изучении музыки.</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5. Слайды (диапозитивы) произведений пластических искусств в исторической ретроспективе, иллюстраций к литературным произведениям, объектовы природы в разных ракурсах при изучении изобразительного искусства.</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6. Слайды (диапозитивы) по основным темам курса технологии.</w:t>
            </w:r>
          </w:p>
        </w:tc>
      </w:tr>
      <w:tr w:rsidR="008419FF" w:rsidRPr="00D527DA" w:rsidTr="00D2195C">
        <w:trPr>
          <w:trHeight w:val="599"/>
        </w:trPr>
        <w:tc>
          <w:tcPr>
            <w:tcW w:w="22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4.</w:t>
            </w:r>
          </w:p>
        </w:tc>
        <w:tc>
          <w:tcPr>
            <w:tcW w:w="83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Мультимедийные (цифровые) образовательные ресурсы</w:t>
            </w:r>
          </w:p>
        </w:tc>
        <w:tc>
          <w:tcPr>
            <w:tcW w:w="30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Д</w:t>
            </w:r>
          </w:p>
        </w:tc>
        <w:tc>
          <w:tcPr>
            <w:tcW w:w="364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Использование мультимедийных (цифровых) образовательных ресурсов в учебном процессе:</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 Мультимедийные (цифровые) образовательные ресурсы, соответствующие тематике, данной в стандарте обучения русскому языку.</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2. Мультимедийные (цифровые) образовательные ресурсы, соответствующие содержанию обучения литературному чтению.</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3. Мультимедийные (цифровые) образовательные ресурсы, соответствующие стандартам обучения иностранному языку.</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4. Мультимедийные (цифровые) инструменты и образовательные ресурсы, соответствующие содержанию обучения, обучающие программы по предмету окружающий мир.</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5. Цифровые информационные инструменты и источники (по тематике курса математики), занимательные задания по математике для 1 - 4 классов.</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6. Методические пособия по электронному музыкальному творчеству на уроках музыки.</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7. Мультимедийные обучающие художественные программы по изобразительному искусству, игровые художественные компьютерные программы.</w:t>
            </w:r>
          </w:p>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8. Мультимедийные (цифровые) инструменты и образовательные ресурсы, соответствующие содержанию обучения, обучающие программы по предмету технология.</w:t>
            </w:r>
          </w:p>
        </w:tc>
      </w:tr>
    </w:tbl>
    <w:p w:rsidR="008419FF" w:rsidRPr="00D527DA" w:rsidRDefault="008419FF" w:rsidP="00D527DA">
      <w:pPr>
        <w:spacing w:after="0" w:line="240" w:lineRule="auto"/>
        <w:rPr>
          <w:rFonts w:ascii="Times New Roman" w:hAnsi="Times New Roman" w:cs="Times New Roman"/>
          <w:vanish/>
          <w:sz w:val="24"/>
          <w:szCs w:val="24"/>
        </w:rPr>
      </w:pPr>
    </w:p>
    <w:tbl>
      <w:tblPr>
        <w:tblW w:w="5000" w:type="pct"/>
        <w:shd w:val="clear" w:color="auto" w:fill="FFFFFF"/>
        <w:tblCellMar>
          <w:top w:w="15" w:type="dxa"/>
          <w:left w:w="15" w:type="dxa"/>
          <w:bottom w:w="15" w:type="dxa"/>
          <w:right w:w="15" w:type="dxa"/>
        </w:tblCellMar>
        <w:tblLook w:val="04A0"/>
      </w:tblPr>
      <w:tblGrid>
        <w:gridCol w:w="567"/>
        <w:gridCol w:w="9314"/>
        <w:gridCol w:w="212"/>
      </w:tblGrid>
      <w:tr w:rsidR="008419FF" w:rsidRPr="00D527DA" w:rsidTr="00D2195C">
        <w:tc>
          <w:tcPr>
            <w:tcW w:w="5000" w:type="pct"/>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ЭЛЕКТРОННЫЕ ОБРАЗОВАТЕЛЬНЫЕ РЕСУРСЫ</w:t>
            </w:r>
          </w:p>
        </w:tc>
      </w:tr>
      <w:tr w:rsidR="008419FF" w:rsidRPr="00D527DA" w:rsidTr="00D2195C">
        <w:tc>
          <w:tcPr>
            <w:tcW w:w="2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lastRenderedPageBreak/>
              <w:t>1.</w:t>
            </w:r>
          </w:p>
        </w:tc>
        <w:tc>
          <w:tcPr>
            <w:tcW w:w="461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Обучение грамоте. 1 класс. Азбука Кирилла и Мефодия</w:t>
            </w:r>
          </w:p>
        </w:tc>
        <w:tc>
          <w:tcPr>
            <w:tcW w:w="1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bl>
    <w:p w:rsidR="008419FF" w:rsidRPr="00D527DA" w:rsidRDefault="008419FF" w:rsidP="00D527DA">
      <w:pPr>
        <w:shd w:val="clear" w:color="auto" w:fill="FFFFFF"/>
        <w:spacing w:after="0" w:line="240" w:lineRule="auto"/>
        <w:ind w:firstLine="425"/>
        <w:rPr>
          <w:rFonts w:ascii="Times New Roman" w:hAnsi="Times New Roman" w:cs="Times New Roman"/>
          <w:color w:val="000000"/>
          <w:sz w:val="24"/>
          <w:szCs w:val="24"/>
        </w:rPr>
      </w:pPr>
      <w:r w:rsidRPr="00D527DA">
        <w:rPr>
          <w:rFonts w:ascii="Times New Roman" w:hAnsi="Times New Roman" w:cs="Times New Roman"/>
          <w:color w:val="000000"/>
          <w:sz w:val="24"/>
          <w:szCs w:val="24"/>
        </w:rPr>
        <w:t> </w:t>
      </w:r>
      <w:r w:rsidRPr="00D527DA">
        <w:rPr>
          <w:rFonts w:ascii="Times New Roman" w:hAnsi="Times New Roman" w:cs="Times New Roman"/>
          <w:b/>
          <w:bCs/>
          <w:color w:val="000000"/>
          <w:sz w:val="24"/>
          <w:szCs w:val="24"/>
        </w:rPr>
        <w:t>ТРАДИЦИОННЫЕ СРЕДСТВА ОБУЧЕНИЯ.</w:t>
      </w:r>
    </w:p>
    <w:tbl>
      <w:tblPr>
        <w:tblW w:w="0" w:type="auto"/>
        <w:shd w:val="clear" w:color="auto" w:fill="FFFFFF"/>
        <w:tblCellMar>
          <w:top w:w="15" w:type="dxa"/>
          <w:left w:w="15" w:type="dxa"/>
          <w:bottom w:w="15" w:type="dxa"/>
          <w:right w:w="15" w:type="dxa"/>
        </w:tblCellMar>
        <w:tblLook w:val="04A0"/>
      </w:tblPr>
      <w:tblGrid>
        <w:gridCol w:w="531"/>
        <w:gridCol w:w="351"/>
        <w:gridCol w:w="7780"/>
        <w:gridCol w:w="615"/>
        <w:gridCol w:w="797"/>
      </w:tblGrid>
      <w:tr w:rsidR="008419FF" w:rsidRPr="00D527DA" w:rsidTr="00D2195C">
        <w:tc>
          <w:tcPr>
            <w:tcW w:w="9951"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Предметная область «Филология».</w:t>
            </w:r>
          </w:p>
        </w:tc>
      </w:tr>
      <w:tr w:rsidR="008419FF" w:rsidRPr="00D527DA" w:rsidTr="00D2195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8746"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Таблица демонстрационная «Алфавит. Печатные и рукописные буквы русского алфавита».</w:t>
            </w:r>
          </w:p>
        </w:tc>
        <w:tc>
          <w:tcPr>
            <w:tcW w:w="6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2.</w:t>
            </w:r>
          </w:p>
        </w:tc>
        <w:tc>
          <w:tcPr>
            <w:tcW w:w="8746"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Комплект таблиц демонстрационных «Обучение грамоте» (32 таблицы), формат 60 х 90 см.</w:t>
            </w:r>
          </w:p>
        </w:tc>
        <w:tc>
          <w:tcPr>
            <w:tcW w:w="6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3.</w:t>
            </w:r>
          </w:p>
        </w:tc>
        <w:tc>
          <w:tcPr>
            <w:tcW w:w="8746"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Комплект таблиц демонстрационных «Русский язык» с методическими рекомендациями (9 таблиц) для 1 класса, формат 60 х 90 см.</w:t>
            </w:r>
          </w:p>
        </w:tc>
        <w:tc>
          <w:tcPr>
            <w:tcW w:w="6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4.</w:t>
            </w:r>
          </w:p>
        </w:tc>
        <w:tc>
          <w:tcPr>
            <w:tcW w:w="8746"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Комплект таблиц демонстрационных «Русский язык» с методическими рекомендациями (15 таблиц) для 2 класса, формат 60 х 90 см.</w:t>
            </w:r>
          </w:p>
        </w:tc>
        <w:tc>
          <w:tcPr>
            <w:tcW w:w="6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5.</w:t>
            </w:r>
          </w:p>
        </w:tc>
        <w:tc>
          <w:tcPr>
            <w:tcW w:w="8746"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Картинный словарь универсальный (демонстрационный, раздаточный) «Русский язык». 1 – 2 классы.</w:t>
            </w:r>
          </w:p>
        </w:tc>
        <w:tc>
          <w:tcPr>
            <w:tcW w:w="6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6.</w:t>
            </w:r>
          </w:p>
        </w:tc>
        <w:tc>
          <w:tcPr>
            <w:tcW w:w="8746"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Методические рекомендации для учителя к картинному словарю.</w:t>
            </w:r>
          </w:p>
        </w:tc>
        <w:tc>
          <w:tcPr>
            <w:tcW w:w="6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7.</w:t>
            </w:r>
          </w:p>
        </w:tc>
        <w:tc>
          <w:tcPr>
            <w:tcW w:w="8746"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Комплект портретов писателей демонстрационный (15 портретов).</w:t>
            </w:r>
          </w:p>
        </w:tc>
        <w:tc>
          <w:tcPr>
            <w:tcW w:w="6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8.</w:t>
            </w:r>
          </w:p>
        </w:tc>
        <w:tc>
          <w:tcPr>
            <w:tcW w:w="8746"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Магнитная азбука демонстрационная (ламинированная).</w:t>
            </w:r>
          </w:p>
        </w:tc>
        <w:tc>
          <w:tcPr>
            <w:tcW w:w="6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9.</w:t>
            </w:r>
          </w:p>
        </w:tc>
        <w:tc>
          <w:tcPr>
            <w:tcW w:w="8746"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Магнитная касса слогов демонстрационная (ламинированная)</w:t>
            </w:r>
          </w:p>
        </w:tc>
        <w:tc>
          <w:tcPr>
            <w:tcW w:w="6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10.</w:t>
            </w:r>
          </w:p>
        </w:tc>
        <w:tc>
          <w:tcPr>
            <w:tcW w:w="8746"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Магнитная азбука «Буквы русского алфавита, цифры, математические знаки», 79 элементов в чемоданчике.</w:t>
            </w:r>
          </w:p>
        </w:tc>
        <w:tc>
          <w:tcPr>
            <w:tcW w:w="6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11.</w:t>
            </w:r>
          </w:p>
        </w:tc>
        <w:tc>
          <w:tcPr>
            <w:tcW w:w="8746"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Магнитная модель-аппликация «Набор звуковых схем» демонстрационная (ламинированные карточки).</w:t>
            </w:r>
          </w:p>
        </w:tc>
        <w:tc>
          <w:tcPr>
            <w:tcW w:w="6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12.</w:t>
            </w:r>
          </w:p>
        </w:tc>
        <w:tc>
          <w:tcPr>
            <w:tcW w:w="8746"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Модель-аппликация «Набор звуковых схем» раздаточный 25.</w:t>
            </w:r>
          </w:p>
        </w:tc>
        <w:tc>
          <w:tcPr>
            <w:tcW w:w="6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13.</w:t>
            </w:r>
          </w:p>
        </w:tc>
        <w:tc>
          <w:tcPr>
            <w:tcW w:w="8746"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Комплект наглядных пособий для словарно-логических упражнений по русскому языку «Школьная библиотека фотоизображений».</w:t>
            </w:r>
          </w:p>
        </w:tc>
        <w:tc>
          <w:tcPr>
            <w:tcW w:w="67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rPr>
          <w:trHeight w:val="327"/>
        </w:trPr>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14.</w:t>
            </w:r>
          </w:p>
        </w:tc>
        <w:tc>
          <w:tcPr>
            <w:tcW w:w="8746"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Касса-веер гласных 25.</w:t>
            </w:r>
          </w:p>
        </w:tc>
        <w:tc>
          <w:tcPr>
            <w:tcW w:w="674"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25</w:t>
            </w:r>
          </w:p>
        </w:tc>
      </w:tr>
      <w:tr w:rsidR="008419FF" w:rsidRPr="00D527DA" w:rsidTr="00D2195C">
        <w:trPr>
          <w:trHeight w:val="233"/>
        </w:trPr>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15..</w:t>
            </w:r>
          </w:p>
        </w:tc>
        <w:tc>
          <w:tcPr>
            <w:tcW w:w="8746"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Касса-веер согласных 25</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p>
        </w:tc>
      </w:tr>
      <w:tr w:rsidR="008419FF" w:rsidRPr="00D527DA" w:rsidTr="00D2195C">
        <w:trPr>
          <w:trHeight w:val="223"/>
        </w:trPr>
        <w:tc>
          <w:tcPr>
            <w:tcW w:w="53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16.</w:t>
            </w:r>
          </w:p>
        </w:tc>
        <w:tc>
          <w:tcPr>
            <w:tcW w:w="8746"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Касса-веер слогов 25.</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p>
        </w:tc>
      </w:tr>
      <w:tr w:rsidR="008419FF" w:rsidRPr="00D527DA" w:rsidTr="00D2195C">
        <w:tc>
          <w:tcPr>
            <w:tcW w:w="9951"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Предметная область «Математика и информатика».</w:t>
            </w:r>
          </w:p>
        </w:tc>
      </w:tr>
      <w:tr w:rsidR="008419FF" w:rsidRPr="00D527DA" w:rsidTr="00D2195C">
        <w:tc>
          <w:tcPr>
            <w:tcW w:w="88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77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Комплект таблиц демонстрационный «Математика. 1 класс» (16 таблиц), формат 60 х 90 см.</w:t>
            </w:r>
          </w:p>
        </w:tc>
        <w:tc>
          <w:tcPr>
            <w:tcW w:w="1289"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2.</w:t>
            </w:r>
          </w:p>
        </w:tc>
        <w:tc>
          <w:tcPr>
            <w:tcW w:w="77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Таблица умножения демонстрационная.</w:t>
            </w:r>
          </w:p>
        </w:tc>
        <w:tc>
          <w:tcPr>
            <w:tcW w:w="1289"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3.</w:t>
            </w:r>
          </w:p>
        </w:tc>
        <w:tc>
          <w:tcPr>
            <w:tcW w:w="77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Таблица «Цифры» демонстрационная.</w:t>
            </w:r>
          </w:p>
        </w:tc>
        <w:tc>
          <w:tcPr>
            <w:tcW w:w="1289"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4.</w:t>
            </w:r>
          </w:p>
        </w:tc>
        <w:tc>
          <w:tcPr>
            <w:tcW w:w="77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Магнитный набор цифр, букв, знаков демонстрационный (ламинированный).</w:t>
            </w:r>
          </w:p>
        </w:tc>
        <w:tc>
          <w:tcPr>
            <w:tcW w:w="1289"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5.</w:t>
            </w:r>
          </w:p>
        </w:tc>
        <w:tc>
          <w:tcPr>
            <w:tcW w:w="77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Метр демонстрационный.</w:t>
            </w:r>
          </w:p>
        </w:tc>
        <w:tc>
          <w:tcPr>
            <w:tcW w:w="1289"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6.</w:t>
            </w:r>
          </w:p>
        </w:tc>
        <w:tc>
          <w:tcPr>
            <w:tcW w:w="77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Рулетка демонстрационная 20 м.</w:t>
            </w:r>
          </w:p>
        </w:tc>
        <w:tc>
          <w:tcPr>
            <w:tcW w:w="1289"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7.</w:t>
            </w:r>
          </w:p>
        </w:tc>
        <w:tc>
          <w:tcPr>
            <w:tcW w:w="77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Набор «Геометрические тела» демонстрационный.</w:t>
            </w:r>
          </w:p>
        </w:tc>
        <w:tc>
          <w:tcPr>
            <w:tcW w:w="1289"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lastRenderedPageBreak/>
              <w:t>8.</w:t>
            </w:r>
          </w:p>
        </w:tc>
        <w:tc>
          <w:tcPr>
            <w:tcW w:w="77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Модель часов демонстрационная.</w:t>
            </w:r>
          </w:p>
        </w:tc>
        <w:tc>
          <w:tcPr>
            <w:tcW w:w="1289"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9.</w:t>
            </w:r>
          </w:p>
        </w:tc>
        <w:tc>
          <w:tcPr>
            <w:tcW w:w="77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Модель «Единицы объема» (пластмассовый куб со стороной 10 см.).</w:t>
            </w:r>
          </w:p>
        </w:tc>
        <w:tc>
          <w:tcPr>
            <w:tcW w:w="1289"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10.</w:t>
            </w:r>
          </w:p>
        </w:tc>
        <w:tc>
          <w:tcPr>
            <w:tcW w:w="77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Набор денежных знаков раздаточный.</w:t>
            </w:r>
          </w:p>
        </w:tc>
        <w:tc>
          <w:tcPr>
            <w:tcW w:w="1289"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в зависимости от класс-комплекта</w:t>
            </w:r>
          </w:p>
        </w:tc>
      </w:tr>
      <w:tr w:rsidR="008419FF" w:rsidRPr="00D527DA" w:rsidTr="00D2195C">
        <w:tc>
          <w:tcPr>
            <w:tcW w:w="88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11.</w:t>
            </w:r>
          </w:p>
        </w:tc>
        <w:tc>
          <w:tcPr>
            <w:tcW w:w="77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Готовальня.</w:t>
            </w: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p>
        </w:tc>
      </w:tr>
      <w:tr w:rsidR="008419FF" w:rsidRPr="00D527DA" w:rsidTr="00D2195C">
        <w:tc>
          <w:tcPr>
            <w:tcW w:w="88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12.</w:t>
            </w:r>
          </w:p>
        </w:tc>
        <w:tc>
          <w:tcPr>
            <w:tcW w:w="77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Модель часов раздаточная.</w:t>
            </w: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p>
        </w:tc>
      </w:tr>
      <w:tr w:rsidR="008419FF" w:rsidRPr="00D527DA" w:rsidTr="00D2195C">
        <w:tc>
          <w:tcPr>
            <w:tcW w:w="88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13.</w:t>
            </w:r>
          </w:p>
        </w:tc>
        <w:tc>
          <w:tcPr>
            <w:tcW w:w="77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Перекидное табло для устного счета раздаточное (ламинированное).</w:t>
            </w:r>
          </w:p>
        </w:tc>
        <w:tc>
          <w:tcPr>
            <w:tcW w:w="1289"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14.</w:t>
            </w:r>
          </w:p>
        </w:tc>
        <w:tc>
          <w:tcPr>
            <w:tcW w:w="77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Набор «Части целого на круге» (простые дроби) универсальный (демонстрационный, раздаточный).</w:t>
            </w:r>
          </w:p>
        </w:tc>
        <w:tc>
          <w:tcPr>
            <w:tcW w:w="1289"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в зависимости от класс-комплекта</w:t>
            </w:r>
          </w:p>
        </w:tc>
      </w:tr>
    </w:tbl>
    <w:p w:rsidR="008419FF" w:rsidRPr="00D527DA" w:rsidRDefault="008419FF" w:rsidP="00D527DA">
      <w:pPr>
        <w:spacing w:after="0" w:line="240" w:lineRule="auto"/>
        <w:rPr>
          <w:rFonts w:ascii="Times New Roman" w:hAnsi="Times New Roman" w:cs="Times New Roman"/>
          <w:vanish/>
          <w:sz w:val="24"/>
          <w:szCs w:val="24"/>
        </w:rPr>
      </w:pPr>
    </w:p>
    <w:tbl>
      <w:tblPr>
        <w:tblW w:w="0" w:type="auto"/>
        <w:shd w:val="clear" w:color="auto" w:fill="FFFFFF"/>
        <w:tblCellMar>
          <w:top w:w="15" w:type="dxa"/>
          <w:left w:w="15" w:type="dxa"/>
          <w:bottom w:w="15" w:type="dxa"/>
          <w:right w:w="15" w:type="dxa"/>
        </w:tblCellMar>
        <w:tblLook w:val="04A0"/>
      </w:tblPr>
      <w:tblGrid>
        <w:gridCol w:w="886"/>
        <w:gridCol w:w="7818"/>
        <w:gridCol w:w="1320"/>
      </w:tblGrid>
      <w:tr w:rsidR="008419FF" w:rsidRPr="00D527DA" w:rsidTr="00D2195C">
        <w:tc>
          <w:tcPr>
            <w:tcW w:w="999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Предметная область «Обществознание и естествознание (Окружающий мир)».</w:t>
            </w:r>
          </w:p>
        </w:tc>
      </w:tr>
      <w:tr w:rsidR="008419FF" w:rsidRPr="00D527DA" w:rsidTr="00D2195C">
        <w:tc>
          <w:tcPr>
            <w:tcW w:w="8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78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Комплект таблиц демонстрационных «Окружающий мир. 1 класс» (16 таблиц) с методическими рекомендациями, формат 60 х 90 см.</w:t>
            </w:r>
          </w:p>
        </w:tc>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2.</w:t>
            </w:r>
          </w:p>
        </w:tc>
        <w:tc>
          <w:tcPr>
            <w:tcW w:w="78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Комплект таблиц демонстрационных «Государственные праздники России» (8 таблиц) с методическими рекомендациями, формат 60 х 90 см.</w:t>
            </w:r>
          </w:p>
        </w:tc>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.3.</w:t>
            </w:r>
          </w:p>
        </w:tc>
        <w:tc>
          <w:tcPr>
            <w:tcW w:w="78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Комплект таблиц демонстрационных «Государственные символы России» (3 таблицы), формат 60 х 90 см.</w:t>
            </w:r>
          </w:p>
        </w:tc>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4.</w:t>
            </w:r>
          </w:p>
        </w:tc>
        <w:tc>
          <w:tcPr>
            <w:tcW w:w="78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Комплект карт демонстрационных «Настенные исторические карты. Начальное общее образование» (10 карт на 9 листах), формат 100 х 140 см.</w:t>
            </w:r>
          </w:p>
        </w:tc>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5.</w:t>
            </w:r>
          </w:p>
        </w:tc>
        <w:tc>
          <w:tcPr>
            <w:tcW w:w="78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Комплект карт демонстрационных «Настенные географические карты. Начальное общее образование» (10 карт), формат 100 х 140 см.</w:t>
            </w:r>
          </w:p>
        </w:tc>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6.</w:t>
            </w:r>
          </w:p>
        </w:tc>
        <w:tc>
          <w:tcPr>
            <w:tcW w:w="78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Комплект плакатов демонстрационных «Безопасность дорожного движения», 1 – 4 кл.</w:t>
            </w:r>
          </w:p>
        </w:tc>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7.</w:t>
            </w:r>
          </w:p>
        </w:tc>
        <w:tc>
          <w:tcPr>
            <w:tcW w:w="78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Гербарий для начальной школы (28 видов).</w:t>
            </w:r>
          </w:p>
        </w:tc>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8.</w:t>
            </w:r>
          </w:p>
        </w:tc>
        <w:tc>
          <w:tcPr>
            <w:tcW w:w="78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Гербарий «Растительные сообщества» (9 видов х 5 планшетов).</w:t>
            </w:r>
          </w:p>
        </w:tc>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9.</w:t>
            </w:r>
          </w:p>
        </w:tc>
        <w:tc>
          <w:tcPr>
            <w:tcW w:w="78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Коллекция «Почва и ее состав».</w:t>
            </w:r>
          </w:p>
        </w:tc>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10.</w:t>
            </w:r>
          </w:p>
        </w:tc>
        <w:tc>
          <w:tcPr>
            <w:tcW w:w="78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Коллекция «Шишки, плоды, семена деревьев и кустарников».</w:t>
            </w:r>
          </w:p>
        </w:tc>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11.</w:t>
            </w:r>
          </w:p>
        </w:tc>
        <w:tc>
          <w:tcPr>
            <w:tcW w:w="78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Коллекция семян к «Гербарию для начальной школы».</w:t>
            </w:r>
          </w:p>
        </w:tc>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12.</w:t>
            </w:r>
          </w:p>
        </w:tc>
        <w:tc>
          <w:tcPr>
            <w:tcW w:w="78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Коллекция «Хлопок для начальной школы».</w:t>
            </w:r>
          </w:p>
        </w:tc>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13.</w:t>
            </w:r>
          </w:p>
        </w:tc>
        <w:tc>
          <w:tcPr>
            <w:tcW w:w="78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Коллекция «Шелк для начальной школы».</w:t>
            </w:r>
          </w:p>
        </w:tc>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14.</w:t>
            </w:r>
          </w:p>
        </w:tc>
        <w:tc>
          <w:tcPr>
            <w:tcW w:w="78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Коллекция «Шерсть для начальной школы».</w:t>
            </w:r>
          </w:p>
        </w:tc>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15.</w:t>
            </w:r>
          </w:p>
        </w:tc>
        <w:tc>
          <w:tcPr>
            <w:tcW w:w="78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Коллекция «Лен» для начальной школы.</w:t>
            </w:r>
          </w:p>
        </w:tc>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16.</w:t>
            </w:r>
          </w:p>
        </w:tc>
        <w:tc>
          <w:tcPr>
            <w:tcW w:w="78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Коллекция «Семена и плоды» (с раздаточным материалом).</w:t>
            </w:r>
          </w:p>
        </w:tc>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17.</w:t>
            </w:r>
          </w:p>
        </w:tc>
        <w:tc>
          <w:tcPr>
            <w:tcW w:w="78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Набор муляжей овощей (большой).</w:t>
            </w:r>
          </w:p>
        </w:tc>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18.</w:t>
            </w:r>
          </w:p>
        </w:tc>
        <w:tc>
          <w:tcPr>
            <w:tcW w:w="78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Набор муляжей фруктов (большой).</w:t>
            </w:r>
          </w:p>
        </w:tc>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19.</w:t>
            </w:r>
          </w:p>
        </w:tc>
        <w:tc>
          <w:tcPr>
            <w:tcW w:w="78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Компас школьный.</w:t>
            </w:r>
          </w:p>
        </w:tc>
        <w:tc>
          <w:tcPr>
            <w:tcW w:w="129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в зависимости от класс-комплекта</w:t>
            </w:r>
          </w:p>
        </w:tc>
      </w:tr>
      <w:tr w:rsidR="008419FF" w:rsidRPr="00D527DA" w:rsidTr="00D2195C">
        <w:tc>
          <w:tcPr>
            <w:tcW w:w="8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20.</w:t>
            </w:r>
          </w:p>
        </w:tc>
        <w:tc>
          <w:tcPr>
            <w:tcW w:w="78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Лупа ручная.</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p>
        </w:tc>
      </w:tr>
      <w:tr w:rsidR="008419FF" w:rsidRPr="00D527DA" w:rsidTr="00D2195C">
        <w:tc>
          <w:tcPr>
            <w:tcW w:w="8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21.</w:t>
            </w:r>
          </w:p>
        </w:tc>
        <w:tc>
          <w:tcPr>
            <w:tcW w:w="78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Коробка для изучения насекомых с лупой.</w:t>
            </w:r>
          </w:p>
        </w:tc>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22.</w:t>
            </w:r>
          </w:p>
        </w:tc>
        <w:tc>
          <w:tcPr>
            <w:tcW w:w="78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Глобус физический Земли (лабораторный) М 1:50 млн.</w:t>
            </w:r>
          </w:p>
        </w:tc>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bl>
    <w:p w:rsidR="008419FF" w:rsidRPr="00D527DA" w:rsidRDefault="008419FF" w:rsidP="00D527DA">
      <w:pPr>
        <w:spacing w:after="0" w:line="240" w:lineRule="auto"/>
        <w:rPr>
          <w:rFonts w:ascii="Times New Roman" w:hAnsi="Times New Roman" w:cs="Times New Roman"/>
          <w:vanish/>
          <w:sz w:val="24"/>
          <w:szCs w:val="24"/>
        </w:rPr>
      </w:pPr>
    </w:p>
    <w:tbl>
      <w:tblPr>
        <w:tblW w:w="0" w:type="auto"/>
        <w:shd w:val="clear" w:color="auto" w:fill="FFFFFF"/>
        <w:tblCellMar>
          <w:top w:w="15" w:type="dxa"/>
          <w:left w:w="15" w:type="dxa"/>
          <w:bottom w:w="15" w:type="dxa"/>
          <w:right w:w="15" w:type="dxa"/>
        </w:tblCellMar>
        <w:tblLook w:val="04A0"/>
      </w:tblPr>
      <w:tblGrid>
        <w:gridCol w:w="887"/>
        <w:gridCol w:w="7829"/>
        <w:gridCol w:w="1279"/>
      </w:tblGrid>
      <w:tr w:rsidR="008419FF" w:rsidRPr="00D527DA" w:rsidTr="00D2195C">
        <w:tc>
          <w:tcPr>
            <w:tcW w:w="999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Предметная область «Искусство (Изобразительное искусство)».</w:t>
            </w:r>
          </w:p>
        </w:tc>
      </w:tr>
      <w:tr w:rsidR="008419FF" w:rsidRPr="00D527DA" w:rsidTr="00D2195C">
        <w:tc>
          <w:tcPr>
            <w:tcW w:w="88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782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Изобразительное искусство: Учебно-наглядное пособие для уч-ся 1 – 4 кл. нач. шк.</w:t>
            </w:r>
          </w:p>
        </w:tc>
        <w:tc>
          <w:tcPr>
            <w:tcW w:w="12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.2.</w:t>
            </w:r>
          </w:p>
        </w:tc>
        <w:tc>
          <w:tcPr>
            <w:tcW w:w="782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Комплект муляжей для рисования с палитрой и стаканом раздаточный.</w:t>
            </w:r>
          </w:p>
        </w:tc>
        <w:tc>
          <w:tcPr>
            <w:tcW w:w="12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c>
          <w:tcPr>
            <w:tcW w:w="88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lastRenderedPageBreak/>
              <w:t>3.</w:t>
            </w:r>
          </w:p>
        </w:tc>
        <w:tc>
          <w:tcPr>
            <w:tcW w:w="782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Набор геометрических тел (7 предметов) гипс.</w:t>
            </w:r>
          </w:p>
        </w:tc>
        <w:tc>
          <w:tcPr>
            <w:tcW w:w="12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jc w:val="center"/>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bl>
    <w:p w:rsidR="008419FF" w:rsidRPr="00D527DA" w:rsidRDefault="008419FF" w:rsidP="00D527DA">
      <w:pPr>
        <w:spacing w:after="0" w:line="240" w:lineRule="auto"/>
        <w:rPr>
          <w:rFonts w:ascii="Times New Roman" w:hAnsi="Times New Roman" w:cs="Times New Roman"/>
          <w:vanish/>
          <w:sz w:val="24"/>
          <w:szCs w:val="24"/>
        </w:rPr>
      </w:pPr>
    </w:p>
    <w:tbl>
      <w:tblPr>
        <w:tblW w:w="9951" w:type="dxa"/>
        <w:shd w:val="clear" w:color="auto" w:fill="FFFFFF"/>
        <w:tblCellMar>
          <w:top w:w="15" w:type="dxa"/>
          <w:left w:w="15" w:type="dxa"/>
          <w:bottom w:w="15" w:type="dxa"/>
          <w:right w:w="15" w:type="dxa"/>
        </w:tblCellMar>
        <w:tblLook w:val="04A0"/>
      </w:tblPr>
      <w:tblGrid>
        <w:gridCol w:w="878"/>
        <w:gridCol w:w="7753"/>
        <w:gridCol w:w="1320"/>
      </w:tblGrid>
      <w:tr w:rsidR="008419FF" w:rsidRPr="00D527DA" w:rsidTr="00D2195C">
        <w:trPr>
          <w:trHeight w:val="183"/>
        </w:trPr>
        <w:tc>
          <w:tcPr>
            <w:tcW w:w="9951"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b/>
                <w:bCs/>
                <w:color w:val="000000"/>
                <w:sz w:val="24"/>
                <w:szCs w:val="24"/>
              </w:rPr>
              <w:t>Предметная область «Технология».</w:t>
            </w:r>
          </w:p>
        </w:tc>
      </w:tr>
      <w:tr w:rsidR="008419FF" w:rsidRPr="00D527DA" w:rsidTr="00D2195C">
        <w:trPr>
          <w:trHeight w:val="195"/>
        </w:trPr>
        <w:tc>
          <w:tcPr>
            <w:tcW w:w="8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c>
          <w:tcPr>
            <w:tcW w:w="77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Комплект таблиц демонстрационных» Технология. Обработка ткани» (12 табл., А1, лам.).</w:t>
            </w:r>
          </w:p>
        </w:tc>
        <w:tc>
          <w:tcPr>
            <w:tcW w:w="12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rPr>
          <w:trHeight w:val="183"/>
        </w:trPr>
        <w:tc>
          <w:tcPr>
            <w:tcW w:w="8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2</w:t>
            </w:r>
          </w:p>
        </w:tc>
        <w:tc>
          <w:tcPr>
            <w:tcW w:w="77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Коллекция «Бумага и картон» демонстрационная.</w:t>
            </w:r>
          </w:p>
        </w:tc>
        <w:tc>
          <w:tcPr>
            <w:tcW w:w="12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w:t>
            </w:r>
          </w:p>
        </w:tc>
      </w:tr>
      <w:tr w:rsidR="008419FF" w:rsidRPr="00D527DA" w:rsidTr="00D2195C">
        <w:trPr>
          <w:trHeight w:val="378"/>
        </w:trPr>
        <w:tc>
          <w:tcPr>
            <w:tcW w:w="8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3.</w:t>
            </w:r>
          </w:p>
        </w:tc>
        <w:tc>
          <w:tcPr>
            <w:tcW w:w="77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Комплект таблиц демонстрационных «Технология. Организация рабочего места» (6 таб, А1, лам, с разд. мат.).</w:t>
            </w:r>
          </w:p>
        </w:tc>
        <w:tc>
          <w:tcPr>
            <w:tcW w:w="12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в зависимости от класс-комплекта</w:t>
            </w:r>
          </w:p>
        </w:tc>
      </w:tr>
      <w:tr w:rsidR="008419FF" w:rsidRPr="00D527DA" w:rsidTr="00D2195C">
        <w:trPr>
          <w:trHeight w:val="183"/>
        </w:trPr>
        <w:tc>
          <w:tcPr>
            <w:tcW w:w="8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4.</w:t>
            </w:r>
          </w:p>
        </w:tc>
        <w:tc>
          <w:tcPr>
            <w:tcW w:w="77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Коллекция «Бумага и картон» раздаточная.</w:t>
            </w:r>
          </w:p>
        </w:tc>
        <w:tc>
          <w:tcPr>
            <w:tcW w:w="1289"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в зависимости от класс-комплекта</w:t>
            </w:r>
          </w:p>
        </w:tc>
      </w:tr>
      <w:tr w:rsidR="008419FF" w:rsidRPr="00D527DA" w:rsidTr="00D2195C">
        <w:trPr>
          <w:trHeight w:val="153"/>
        </w:trPr>
        <w:tc>
          <w:tcPr>
            <w:tcW w:w="8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5.</w:t>
            </w:r>
          </w:p>
        </w:tc>
        <w:tc>
          <w:tcPr>
            <w:tcW w:w="7781"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Образцы раздаточные строительных материалов (12 видов).</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p>
        </w:tc>
      </w:tr>
      <w:tr w:rsidR="008419FF" w:rsidRPr="00D527DA" w:rsidTr="00D2195C">
        <w:trPr>
          <w:trHeight w:val="341"/>
        </w:trPr>
        <w:tc>
          <w:tcPr>
            <w:tcW w:w="8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6.</w:t>
            </w:r>
          </w:p>
        </w:tc>
        <w:tc>
          <w:tcPr>
            <w:tcW w:w="7781"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Шило канцелярское с пластмассовой ручкой, диаметр 0,3см.</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p>
        </w:tc>
      </w:tr>
      <w:tr w:rsidR="008419FF" w:rsidRPr="00D527DA" w:rsidTr="00D2195C">
        <w:trPr>
          <w:trHeight w:val="41"/>
        </w:trPr>
        <w:tc>
          <w:tcPr>
            <w:tcW w:w="8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7.</w:t>
            </w:r>
          </w:p>
        </w:tc>
        <w:tc>
          <w:tcPr>
            <w:tcW w:w="7781" w:type="dxa"/>
            <w:tcBorders>
              <w:top w:val="single" w:sz="6" w:space="0" w:color="000000"/>
              <w:left w:val="single" w:sz="6" w:space="0" w:color="000000"/>
              <w:bottom w:val="single" w:sz="6" w:space="0" w:color="000000"/>
              <w:right w:val="single" w:sz="6" w:space="0" w:color="000000"/>
            </w:tcBorders>
            <w:shd w:val="clear" w:color="auto" w:fill="FFFFFF"/>
            <w:hideMark/>
          </w:tcPr>
          <w:p w:rsidR="008419FF" w:rsidRPr="00D527DA" w:rsidRDefault="008419FF"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Конструктор для уроков труда (290 деталей).</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419FF" w:rsidRPr="00D527DA" w:rsidRDefault="008419FF" w:rsidP="00D527DA">
            <w:pPr>
              <w:spacing w:after="0" w:line="240" w:lineRule="auto"/>
              <w:rPr>
                <w:rFonts w:ascii="Times New Roman" w:hAnsi="Times New Roman" w:cs="Times New Roman"/>
                <w:color w:val="000000"/>
                <w:sz w:val="24"/>
                <w:szCs w:val="24"/>
              </w:rPr>
            </w:pPr>
          </w:p>
        </w:tc>
      </w:tr>
    </w:tbl>
    <w:p w:rsidR="008419FF" w:rsidRPr="00D527DA" w:rsidRDefault="008419FF" w:rsidP="00D527DA">
      <w:pPr>
        <w:spacing w:after="0" w:line="240" w:lineRule="auto"/>
        <w:ind w:firstLine="284"/>
        <w:contextualSpacing/>
        <w:jc w:val="both"/>
        <w:rPr>
          <w:rFonts w:ascii="Times New Roman" w:hAnsi="Times New Roman" w:cs="Times New Roman"/>
          <w:color w:val="000000"/>
          <w:sz w:val="24"/>
          <w:szCs w:val="24"/>
        </w:rPr>
      </w:pPr>
      <w:r w:rsidRPr="00D527DA">
        <w:rPr>
          <w:rFonts w:ascii="Times New Roman" w:hAnsi="Times New Roman" w:cs="Times New Roman"/>
          <w:color w:val="000000"/>
          <w:sz w:val="24"/>
          <w:szCs w:val="24"/>
        </w:rPr>
        <w:tab/>
      </w:r>
    </w:p>
    <w:p w:rsidR="008419FF" w:rsidRPr="00D527DA" w:rsidRDefault="008419FF" w:rsidP="00D527DA">
      <w:pPr>
        <w:spacing w:after="0" w:line="240" w:lineRule="auto"/>
        <w:ind w:firstLine="284"/>
        <w:contextualSpacing/>
        <w:jc w:val="both"/>
        <w:rPr>
          <w:rFonts w:ascii="Times New Roman" w:hAnsi="Times New Roman" w:cs="Times New Roman"/>
          <w:color w:val="000000"/>
          <w:sz w:val="24"/>
          <w:szCs w:val="24"/>
        </w:rPr>
      </w:pPr>
      <w:r w:rsidRPr="00D527DA">
        <w:rPr>
          <w:rFonts w:ascii="Times New Roman" w:hAnsi="Times New Roman" w:cs="Times New Roman"/>
          <w:sz w:val="24"/>
          <w:szCs w:val="24"/>
        </w:rPr>
        <w:t xml:space="preserve">В начальных классах МБОУ СОШ № 3 обучение ведется по УМК «Начальная школа XXI века» и «Перспективная начальная школа» в соответствии с требованиями Федерального государственного образовательного стандарта начального общего образования. </w:t>
      </w:r>
      <w:r w:rsidRPr="00D527DA">
        <w:rPr>
          <w:rFonts w:ascii="Times New Roman" w:hAnsi="Times New Roman" w:cs="Times New Roman"/>
          <w:color w:val="000000"/>
          <w:sz w:val="24"/>
          <w:szCs w:val="24"/>
        </w:rPr>
        <w:t xml:space="preserve">Для реализации программы используются </w:t>
      </w:r>
      <w:r w:rsidRPr="00D527DA">
        <w:rPr>
          <w:rFonts w:ascii="Times New Roman" w:hAnsi="Times New Roman" w:cs="Times New Roman"/>
          <w:sz w:val="24"/>
          <w:szCs w:val="24"/>
        </w:rPr>
        <w:t>учебники</w:t>
      </w:r>
      <w:r w:rsidRPr="00D527DA">
        <w:rPr>
          <w:rFonts w:ascii="Times New Roman" w:hAnsi="Times New Roman" w:cs="Times New Roman"/>
          <w:color w:val="000000"/>
          <w:sz w:val="24"/>
          <w:szCs w:val="24"/>
        </w:rPr>
        <w:t>, допущенные Министерством образования РФ. Библиотечный фонд на 100% обеспечен учебниками по всем учебным предметам образовательной программы.</w:t>
      </w:r>
    </w:p>
    <w:p w:rsidR="00954634" w:rsidRPr="00D119DA" w:rsidRDefault="006743AD" w:rsidP="00D527DA">
      <w:pPr>
        <w:pStyle w:val="3"/>
        <w:spacing w:before="0" w:line="240" w:lineRule="auto"/>
        <w:rPr>
          <w:rFonts w:ascii="Times New Roman" w:hAnsi="Times New Roman" w:cs="Times New Roman"/>
          <w:i w:val="0"/>
          <w:sz w:val="24"/>
          <w:szCs w:val="24"/>
        </w:rPr>
      </w:pPr>
      <w:r w:rsidRPr="00D119DA">
        <w:rPr>
          <w:rFonts w:ascii="Times New Roman" w:hAnsi="Times New Roman" w:cs="Times New Roman"/>
          <w:i w:val="0"/>
          <w:sz w:val="24"/>
          <w:szCs w:val="24"/>
        </w:rPr>
        <w:t>3.3.</w:t>
      </w:r>
      <w:r w:rsidR="00954634" w:rsidRPr="00D119DA">
        <w:rPr>
          <w:rFonts w:ascii="Times New Roman" w:hAnsi="Times New Roman" w:cs="Times New Roman"/>
          <w:i w:val="0"/>
          <w:sz w:val="24"/>
          <w:szCs w:val="24"/>
        </w:rPr>
        <w:t>6. Механизмы достижения целевых ориентиров в системе условий</w:t>
      </w:r>
      <w:bookmarkEnd w:id="220"/>
      <w:bookmarkEnd w:id="221"/>
    </w:p>
    <w:p w:rsidR="00B82C39" w:rsidRPr="00D527DA" w:rsidRDefault="00B82C39" w:rsidP="00D527DA">
      <w:pPr>
        <w:pStyle w:val="p21"/>
        <w:shd w:val="clear" w:color="auto" w:fill="FFFFFF"/>
        <w:spacing w:before="0" w:beforeAutospacing="0" w:after="0" w:afterAutospacing="0" w:line="240" w:lineRule="auto"/>
        <w:jc w:val="both"/>
        <w:rPr>
          <w:rFonts w:ascii="Times New Roman" w:hAnsi="Times New Roman" w:cs="Times New Roman"/>
          <w:color w:val="000000"/>
          <w:sz w:val="24"/>
          <w:szCs w:val="24"/>
          <w:shd w:val="clear" w:color="auto" w:fill="FFFFFF"/>
        </w:rPr>
      </w:pPr>
      <w:r w:rsidRPr="00D527DA">
        <w:rPr>
          <w:rFonts w:ascii="Times New Roman" w:hAnsi="Times New Roman" w:cs="Times New Roman"/>
          <w:color w:val="000000"/>
          <w:sz w:val="24"/>
          <w:szCs w:val="24"/>
          <w:shd w:val="clear" w:color="auto" w:fill="FFFFFF"/>
        </w:rPr>
        <w:t>В ходе создания системы условий реализации ООП НОО проводится  мониторинг  с целью ее  управления.</w:t>
      </w:r>
    </w:p>
    <w:p w:rsidR="00B82C39" w:rsidRPr="00D527DA" w:rsidRDefault="00B82C39" w:rsidP="00D527DA">
      <w:pPr>
        <w:pStyle w:val="p21"/>
        <w:shd w:val="clear" w:color="auto" w:fill="FFFFFF"/>
        <w:spacing w:before="0" w:beforeAutospacing="0" w:after="0" w:afterAutospacing="0" w:line="240" w:lineRule="auto"/>
        <w:jc w:val="both"/>
        <w:rPr>
          <w:rFonts w:ascii="Times New Roman" w:hAnsi="Times New Roman" w:cs="Times New Roman"/>
          <w:color w:val="000000"/>
          <w:sz w:val="24"/>
          <w:szCs w:val="24"/>
        </w:rPr>
      </w:pPr>
      <w:r w:rsidRPr="00D527DA">
        <w:rPr>
          <w:rFonts w:ascii="Times New Roman" w:hAnsi="Times New Roman" w:cs="Times New Roman"/>
          <w:color w:val="000000"/>
          <w:sz w:val="24"/>
          <w:szCs w:val="24"/>
          <w:shd w:val="clear" w:color="auto" w:fill="FFFFFF"/>
        </w:rPr>
        <w:t xml:space="preserve">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ОУ. Для такой оценки  используется определенный набор  показателей.</w:t>
      </w:r>
    </w:p>
    <w:p w:rsidR="00B82C39" w:rsidRPr="00D527DA" w:rsidRDefault="00B82C39" w:rsidP="00D527DA">
      <w:pPr>
        <w:pStyle w:val="p21"/>
        <w:shd w:val="clear" w:color="auto" w:fill="FFFFFF"/>
        <w:spacing w:before="0" w:beforeAutospacing="0" w:after="0" w:afterAutospacing="0" w:line="240" w:lineRule="auto"/>
        <w:jc w:val="both"/>
        <w:rPr>
          <w:rFonts w:ascii="Times New Roman" w:hAnsi="Times New Roman" w:cs="Times New Roman"/>
          <w:color w:val="000000"/>
          <w:sz w:val="24"/>
          <w:szCs w:val="24"/>
        </w:rPr>
      </w:pPr>
    </w:p>
    <w:tbl>
      <w:tblPr>
        <w:tblW w:w="5000" w:type="pct"/>
        <w:shd w:val="clear" w:color="auto" w:fill="FFFFFF"/>
        <w:tblLayout w:type="fixed"/>
        <w:tblCellMar>
          <w:left w:w="0" w:type="dxa"/>
          <w:right w:w="0" w:type="dxa"/>
        </w:tblCellMar>
        <w:tblLook w:val="04A0"/>
      </w:tblPr>
      <w:tblGrid>
        <w:gridCol w:w="1855"/>
        <w:gridCol w:w="2710"/>
        <w:gridCol w:w="2381"/>
        <w:gridCol w:w="1789"/>
        <w:gridCol w:w="1544"/>
      </w:tblGrid>
      <w:tr w:rsidR="00B82C39" w:rsidRPr="00D527DA" w:rsidTr="00D2195C">
        <w:trPr>
          <w:cantSplit/>
          <w:trHeight w:val="970"/>
        </w:trPr>
        <w:tc>
          <w:tcPr>
            <w:tcW w:w="903"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2C39" w:rsidRPr="00D527DA" w:rsidRDefault="00B82C39" w:rsidP="00D527DA">
            <w:pPr>
              <w:spacing w:after="0" w:line="240" w:lineRule="auto"/>
              <w:rPr>
                <w:rFonts w:ascii="Times New Roman" w:hAnsi="Times New Roman" w:cs="Times New Roman"/>
                <w:b/>
                <w:color w:val="000000"/>
                <w:sz w:val="24"/>
                <w:szCs w:val="24"/>
              </w:rPr>
            </w:pPr>
            <w:r w:rsidRPr="00D527DA">
              <w:rPr>
                <w:rFonts w:ascii="Times New Roman" w:hAnsi="Times New Roman" w:cs="Times New Roman"/>
                <w:b/>
                <w:color w:val="000000"/>
                <w:sz w:val="24"/>
                <w:szCs w:val="24"/>
              </w:rPr>
              <w:t>Объект контроля</w:t>
            </w:r>
          </w:p>
        </w:tc>
        <w:tc>
          <w:tcPr>
            <w:tcW w:w="131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2C39" w:rsidRPr="00D527DA" w:rsidRDefault="00B82C39" w:rsidP="00D527DA">
            <w:pPr>
              <w:spacing w:after="0" w:line="240" w:lineRule="auto"/>
              <w:rPr>
                <w:rFonts w:ascii="Times New Roman" w:hAnsi="Times New Roman" w:cs="Times New Roman"/>
                <w:b/>
                <w:color w:val="000000"/>
                <w:sz w:val="24"/>
                <w:szCs w:val="24"/>
              </w:rPr>
            </w:pPr>
            <w:r w:rsidRPr="00D527DA">
              <w:rPr>
                <w:rFonts w:ascii="Times New Roman" w:hAnsi="Times New Roman" w:cs="Times New Roman"/>
                <w:b/>
                <w:color w:val="000000"/>
                <w:sz w:val="24"/>
                <w:szCs w:val="24"/>
              </w:rPr>
              <w:t>Содержание контроля</w:t>
            </w:r>
          </w:p>
        </w:tc>
        <w:tc>
          <w:tcPr>
            <w:tcW w:w="115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2C39" w:rsidRPr="00D527DA" w:rsidRDefault="00B82C39" w:rsidP="00D527DA">
            <w:pPr>
              <w:spacing w:after="0" w:line="240" w:lineRule="auto"/>
              <w:rPr>
                <w:rFonts w:ascii="Times New Roman" w:hAnsi="Times New Roman" w:cs="Times New Roman"/>
                <w:b/>
                <w:color w:val="000000"/>
                <w:sz w:val="24"/>
                <w:szCs w:val="24"/>
              </w:rPr>
            </w:pPr>
            <w:r w:rsidRPr="00D527DA">
              <w:rPr>
                <w:rFonts w:ascii="Times New Roman" w:hAnsi="Times New Roman" w:cs="Times New Roman"/>
                <w:b/>
                <w:color w:val="000000"/>
                <w:sz w:val="24"/>
                <w:szCs w:val="24"/>
              </w:rPr>
              <w:t>Методы сбора информации</w:t>
            </w:r>
          </w:p>
        </w:tc>
        <w:tc>
          <w:tcPr>
            <w:tcW w:w="87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2C39" w:rsidRPr="00D527DA" w:rsidRDefault="00B82C39" w:rsidP="00D527DA">
            <w:pPr>
              <w:spacing w:after="0" w:line="240" w:lineRule="auto"/>
              <w:rPr>
                <w:rFonts w:ascii="Times New Roman" w:hAnsi="Times New Roman" w:cs="Times New Roman"/>
                <w:b/>
                <w:color w:val="000000"/>
                <w:sz w:val="24"/>
                <w:szCs w:val="24"/>
              </w:rPr>
            </w:pPr>
            <w:r w:rsidRPr="00D527DA">
              <w:rPr>
                <w:rFonts w:ascii="Times New Roman" w:hAnsi="Times New Roman" w:cs="Times New Roman"/>
                <w:b/>
                <w:color w:val="000000"/>
                <w:sz w:val="24"/>
                <w:szCs w:val="24"/>
              </w:rPr>
              <w:t>Сроки проведения</w:t>
            </w:r>
          </w:p>
        </w:tc>
        <w:tc>
          <w:tcPr>
            <w:tcW w:w="751"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2C39" w:rsidRPr="00D527DA" w:rsidRDefault="00B82C39" w:rsidP="00D527DA">
            <w:pPr>
              <w:spacing w:after="0" w:line="240" w:lineRule="auto"/>
              <w:rPr>
                <w:rFonts w:ascii="Times New Roman" w:hAnsi="Times New Roman" w:cs="Times New Roman"/>
                <w:b/>
                <w:color w:val="000000"/>
                <w:sz w:val="24"/>
                <w:szCs w:val="24"/>
              </w:rPr>
            </w:pPr>
            <w:r w:rsidRPr="00D527DA">
              <w:rPr>
                <w:rFonts w:ascii="Times New Roman" w:hAnsi="Times New Roman" w:cs="Times New Roman"/>
                <w:b/>
                <w:color w:val="000000"/>
                <w:sz w:val="24"/>
                <w:szCs w:val="24"/>
              </w:rPr>
              <w:t>Ответственность</w:t>
            </w:r>
          </w:p>
        </w:tc>
      </w:tr>
      <w:tr w:rsidR="00B82C39" w:rsidRPr="00D527DA" w:rsidTr="00D2195C">
        <w:trPr>
          <w:cantSplit/>
        </w:trPr>
        <w:tc>
          <w:tcPr>
            <w:tcW w:w="903" w:type="pct"/>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b/>
                <w:color w:val="000000"/>
                <w:sz w:val="24"/>
                <w:szCs w:val="24"/>
              </w:rPr>
            </w:pPr>
            <w:r w:rsidRPr="00D527DA">
              <w:rPr>
                <w:rFonts w:ascii="Times New Roman" w:hAnsi="Times New Roman" w:cs="Times New Roman"/>
                <w:b/>
                <w:color w:val="000000"/>
                <w:sz w:val="24"/>
                <w:szCs w:val="24"/>
              </w:rPr>
              <w:t>Кадровые условия реализации ООП НОО</w:t>
            </w:r>
          </w:p>
        </w:tc>
        <w:tc>
          <w:tcPr>
            <w:tcW w:w="131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Проверка укомплектованности ОУ педагогическими, руководящими и иными работниками</w:t>
            </w:r>
          </w:p>
        </w:tc>
        <w:tc>
          <w:tcPr>
            <w:tcW w:w="11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Изучение документации</w:t>
            </w:r>
          </w:p>
        </w:tc>
        <w:tc>
          <w:tcPr>
            <w:tcW w:w="87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Июль- август</w:t>
            </w:r>
          </w:p>
        </w:tc>
        <w:tc>
          <w:tcPr>
            <w:tcW w:w="75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директор</w:t>
            </w:r>
          </w:p>
        </w:tc>
      </w:tr>
      <w:tr w:rsidR="00B82C39" w:rsidRPr="00D527DA" w:rsidTr="00D2195C">
        <w:trPr>
          <w:cantSplit/>
          <w:trHeight w:val="1753"/>
        </w:trPr>
        <w:tc>
          <w:tcPr>
            <w:tcW w:w="903" w:type="pct"/>
            <w:vMerge/>
            <w:tcBorders>
              <w:top w:val="nil"/>
              <w:left w:val="single" w:sz="8" w:space="0" w:color="auto"/>
              <w:bottom w:val="single" w:sz="8" w:space="0" w:color="auto"/>
              <w:right w:val="single" w:sz="8" w:space="0" w:color="auto"/>
            </w:tcBorders>
            <w:shd w:val="clear" w:color="auto" w:fill="FFFFFF"/>
            <w:vAlign w:val="center"/>
            <w:hideMark/>
          </w:tcPr>
          <w:p w:rsidR="00B82C39" w:rsidRPr="00D527DA" w:rsidRDefault="00B82C39" w:rsidP="00D527DA">
            <w:pPr>
              <w:spacing w:after="0" w:line="240" w:lineRule="auto"/>
              <w:rPr>
                <w:rFonts w:ascii="Times New Roman" w:hAnsi="Times New Roman" w:cs="Times New Roman"/>
                <w:color w:val="000000"/>
                <w:sz w:val="24"/>
                <w:szCs w:val="24"/>
              </w:rPr>
            </w:pPr>
          </w:p>
        </w:tc>
        <w:tc>
          <w:tcPr>
            <w:tcW w:w="131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Установление соответствия уровня квалификации педагогических и иных работников ОУ требованиям Единого квалификационного справочника должностей руководителей, специалистов и служащих</w:t>
            </w:r>
          </w:p>
        </w:tc>
        <w:tc>
          <w:tcPr>
            <w:tcW w:w="11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управленческий аудит</w:t>
            </w:r>
          </w:p>
        </w:tc>
        <w:tc>
          <w:tcPr>
            <w:tcW w:w="87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При приеме на работу</w:t>
            </w:r>
          </w:p>
        </w:tc>
        <w:tc>
          <w:tcPr>
            <w:tcW w:w="75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директор</w:t>
            </w:r>
          </w:p>
        </w:tc>
      </w:tr>
      <w:tr w:rsidR="00B82C39" w:rsidRPr="00D527DA" w:rsidTr="00D2195C">
        <w:trPr>
          <w:cantSplit/>
          <w:trHeight w:val="1610"/>
        </w:trPr>
        <w:tc>
          <w:tcPr>
            <w:tcW w:w="903" w:type="pct"/>
            <w:vMerge/>
            <w:tcBorders>
              <w:top w:val="nil"/>
              <w:left w:val="single" w:sz="8" w:space="0" w:color="auto"/>
              <w:bottom w:val="single" w:sz="8" w:space="0" w:color="auto"/>
              <w:right w:val="single" w:sz="8" w:space="0" w:color="auto"/>
            </w:tcBorders>
            <w:shd w:val="clear" w:color="auto" w:fill="FFFFFF"/>
            <w:vAlign w:val="center"/>
            <w:hideMark/>
          </w:tcPr>
          <w:p w:rsidR="00B82C39" w:rsidRPr="00D527DA" w:rsidRDefault="00B82C39" w:rsidP="00D527DA">
            <w:pPr>
              <w:spacing w:after="0" w:line="240" w:lineRule="auto"/>
              <w:rPr>
                <w:rFonts w:ascii="Times New Roman" w:hAnsi="Times New Roman" w:cs="Times New Roman"/>
                <w:color w:val="000000"/>
                <w:sz w:val="24"/>
                <w:szCs w:val="24"/>
              </w:rPr>
            </w:pPr>
          </w:p>
        </w:tc>
        <w:tc>
          <w:tcPr>
            <w:tcW w:w="131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Проверка обеспеченности непрерывности профессионального развития педагогических работников  ОУ</w:t>
            </w:r>
          </w:p>
        </w:tc>
        <w:tc>
          <w:tcPr>
            <w:tcW w:w="11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c>
          <w:tcPr>
            <w:tcW w:w="87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В течение года</w:t>
            </w:r>
          </w:p>
        </w:tc>
        <w:tc>
          <w:tcPr>
            <w:tcW w:w="75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Зам.директора</w:t>
            </w:r>
          </w:p>
        </w:tc>
      </w:tr>
      <w:tr w:rsidR="00B82C39" w:rsidRPr="00D527DA" w:rsidTr="00D2195C">
        <w:trPr>
          <w:cantSplit/>
          <w:trHeight w:val="1610"/>
        </w:trPr>
        <w:tc>
          <w:tcPr>
            <w:tcW w:w="903" w:type="pct"/>
            <w:vMerge w:val="restart"/>
            <w:tcBorders>
              <w:top w:val="nil"/>
              <w:left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b/>
                <w:color w:val="000000"/>
                <w:sz w:val="24"/>
                <w:szCs w:val="24"/>
              </w:rPr>
            </w:pPr>
            <w:r w:rsidRPr="00D527DA">
              <w:rPr>
                <w:rFonts w:ascii="Times New Roman" w:hAnsi="Times New Roman" w:cs="Times New Roman"/>
                <w:b/>
                <w:color w:val="000000"/>
                <w:sz w:val="24"/>
                <w:szCs w:val="24"/>
              </w:rPr>
              <w:t>Психолого-педагогические условия реализации ООП НОО</w:t>
            </w:r>
          </w:p>
        </w:tc>
        <w:tc>
          <w:tcPr>
            <w:tcW w:w="131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Проверка степени освоения педагогами образовательной программы повышения квалификации (знание материалов ФГОС НОО)</w:t>
            </w:r>
          </w:p>
        </w:tc>
        <w:tc>
          <w:tcPr>
            <w:tcW w:w="11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Собеседование</w:t>
            </w:r>
          </w:p>
        </w:tc>
        <w:tc>
          <w:tcPr>
            <w:tcW w:w="87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Август</w:t>
            </w:r>
          </w:p>
        </w:tc>
        <w:tc>
          <w:tcPr>
            <w:tcW w:w="75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Зам.директора</w:t>
            </w:r>
          </w:p>
        </w:tc>
      </w:tr>
      <w:tr w:rsidR="00B82C39" w:rsidRPr="00D527DA" w:rsidTr="00D2195C">
        <w:trPr>
          <w:cantSplit/>
          <w:trHeight w:val="1485"/>
        </w:trPr>
        <w:tc>
          <w:tcPr>
            <w:tcW w:w="903" w:type="pct"/>
            <w:vMerge/>
            <w:tcBorders>
              <w:left w:val="single" w:sz="8" w:space="0" w:color="auto"/>
              <w:right w:val="single" w:sz="8" w:space="0" w:color="auto"/>
            </w:tcBorders>
            <w:shd w:val="clear" w:color="auto" w:fill="FFFFFF"/>
            <w:vAlign w:val="center"/>
            <w:hideMark/>
          </w:tcPr>
          <w:p w:rsidR="00B82C39" w:rsidRPr="00D527DA" w:rsidRDefault="00B82C39" w:rsidP="00D527DA">
            <w:pPr>
              <w:spacing w:after="0" w:line="240" w:lineRule="auto"/>
              <w:rPr>
                <w:rFonts w:ascii="Times New Roman" w:hAnsi="Times New Roman" w:cs="Times New Roman"/>
                <w:color w:val="000000"/>
                <w:sz w:val="24"/>
                <w:szCs w:val="24"/>
              </w:rPr>
            </w:pPr>
          </w:p>
        </w:tc>
        <w:tc>
          <w:tcPr>
            <w:tcW w:w="131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Оценка достижения  обучающимися планируемых результатов: личностных, метапредметных, предметных</w:t>
            </w:r>
          </w:p>
        </w:tc>
        <w:tc>
          <w:tcPr>
            <w:tcW w:w="11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Анализ промежуточного контроля</w:t>
            </w:r>
          </w:p>
        </w:tc>
        <w:tc>
          <w:tcPr>
            <w:tcW w:w="87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В конце учебного года</w:t>
            </w:r>
          </w:p>
        </w:tc>
        <w:tc>
          <w:tcPr>
            <w:tcW w:w="75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Зам.директора, руководитель школьного методич.объединения</w:t>
            </w:r>
          </w:p>
        </w:tc>
      </w:tr>
      <w:tr w:rsidR="00B82C39" w:rsidRPr="00D527DA" w:rsidTr="00D2195C">
        <w:trPr>
          <w:cantSplit/>
          <w:trHeight w:val="837"/>
        </w:trPr>
        <w:tc>
          <w:tcPr>
            <w:tcW w:w="903" w:type="pct"/>
            <w:vMerge/>
            <w:tcBorders>
              <w:left w:val="single" w:sz="8" w:space="0" w:color="auto"/>
              <w:bottom w:val="single" w:sz="8" w:space="0" w:color="auto"/>
              <w:right w:val="single" w:sz="8" w:space="0" w:color="auto"/>
            </w:tcBorders>
            <w:shd w:val="clear" w:color="auto" w:fill="FFFFFF"/>
            <w:vAlign w:val="center"/>
            <w:hideMark/>
          </w:tcPr>
          <w:p w:rsidR="00B82C39" w:rsidRPr="00D527DA" w:rsidRDefault="00B82C39" w:rsidP="00D527DA">
            <w:pPr>
              <w:spacing w:after="0" w:line="240" w:lineRule="auto"/>
              <w:rPr>
                <w:rFonts w:ascii="Times New Roman" w:hAnsi="Times New Roman" w:cs="Times New Roman"/>
                <w:color w:val="000000"/>
                <w:sz w:val="24"/>
                <w:szCs w:val="24"/>
              </w:rPr>
            </w:pPr>
          </w:p>
        </w:tc>
        <w:tc>
          <w:tcPr>
            <w:tcW w:w="131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Наблюдение над уровнем адаптации первоклассников</w:t>
            </w:r>
          </w:p>
        </w:tc>
        <w:tc>
          <w:tcPr>
            <w:tcW w:w="11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Посещение учебных  занятий</w:t>
            </w:r>
          </w:p>
        </w:tc>
        <w:tc>
          <w:tcPr>
            <w:tcW w:w="87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1 полугодие</w:t>
            </w:r>
          </w:p>
        </w:tc>
        <w:tc>
          <w:tcPr>
            <w:tcW w:w="75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Педагог-психолог</w:t>
            </w:r>
          </w:p>
        </w:tc>
      </w:tr>
      <w:tr w:rsidR="00B82C39" w:rsidRPr="00D527DA" w:rsidTr="00D2195C">
        <w:trPr>
          <w:cantSplit/>
          <w:trHeight w:val="1485"/>
        </w:trPr>
        <w:tc>
          <w:tcPr>
            <w:tcW w:w="903"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B82C39" w:rsidRPr="00D527DA" w:rsidRDefault="00B82C39" w:rsidP="00D527DA">
            <w:pPr>
              <w:spacing w:after="0" w:line="240" w:lineRule="auto"/>
              <w:rPr>
                <w:rFonts w:ascii="Times New Roman" w:hAnsi="Times New Roman" w:cs="Times New Roman"/>
                <w:color w:val="000000"/>
                <w:sz w:val="24"/>
                <w:szCs w:val="24"/>
              </w:rPr>
            </w:pPr>
          </w:p>
        </w:tc>
        <w:tc>
          <w:tcPr>
            <w:tcW w:w="131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bCs/>
                <w:sz w:val="24"/>
                <w:szCs w:val="24"/>
              </w:rPr>
              <w:t>Мониторинг возможностей и способностей обучающихся, поддержки обучающихся с различными образовательными возможностями, с ОВЗ</w:t>
            </w:r>
          </w:p>
        </w:tc>
        <w:tc>
          <w:tcPr>
            <w:tcW w:w="115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Аналитические материалы</w:t>
            </w:r>
          </w:p>
        </w:tc>
        <w:tc>
          <w:tcPr>
            <w:tcW w:w="87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В течение года</w:t>
            </w:r>
          </w:p>
        </w:tc>
        <w:tc>
          <w:tcPr>
            <w:tcW w:w="751"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Зам.директора, педагог-психолог</w:t>
            </w:r>
          </w:p>
        </w:tc>
      </w:tr>
      <w:tr w:rsidR="00B82C39" w:rsidRPr="00D527DA" w:rsidTr="00D2195C">
        <w:trPr>
          <w:cantSplit/>
          <w:trHeight w:val="1170"/>
        </w:trPr>
        <w:tc>
          <w:tcPr>
            <w:tcW w:w="90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2C39" w:rsidRPr="00D527DA" w:rsidRDefault="00B82C39" w:rsidP="00D527DA">
            <w:pPr>
              <w:spacing w:after="0" w:line="240" w:lineRule="auto"/>
              <w:rPr>
                <w:rFonts w:ascii="Times New Roman" w:hAnsi="Times New Roman" w:cs="Times New Roman"/>
                <w:b/>
                <w:color w:val="000000"/>
                <w:sz w:val="24"/>
                <w:szCs w:val="24"/>
              </w:rPr>
            </w:pPr>
            <w:r w:rsidRPr="00D527DA">
              <w:rPr>
                <w:rFonts w:ascii="Times New Roman" w:hAnsi="Times New Roman" w:cs="Times New Roman"/>
                <w:b/>
                <w:color w:val="000000"/>
                <w:sz w:val="24"/>
                <w:szCs w:val="24"/>
              </w:rPr>
              <w:t>Финансовые условия реализации ООП НОО</w:t>
            </w:r>
          </w:p>
        </w:tc>
        <w:tc>
          <w:tcPr>
            <w:tcW w:w="131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Проверка условий финансирования реализации  ООП НОО</w:t>
            </w:r>
          </w:p>
        </w:tc>
        <w:tc>
          <w:tcPr>
            <w:tcW w:w="115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информация для публичного отчета</w:t>
            </w:r>
          </w:p>
        </w:tc>
        <w:tc>
          <w:tcPr>
            <w:tcW w:w="87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В течение года</w:t>
            </w:r>
          </w:p>
        </w:tc>
        <w:tc>
          <w:tcPr>
            <w:tcW w:w="751"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Директор</w:t>
            </w:r>
          </w:p>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w:t>
            </w:r>
          </w:p>
        </w:tc>
      </w:tr>
      <w:tr w:rsidR="00B82C39" w:rsidRPr="00D527DA" w:rsidTr="00D2195C">
        <w:trPr>
          <w:cantSplit/>
          <w:trHeight w:val="1610"/>
        </w:trPr>
        <w:tc>
          <w:tcPr>
            <w:tcW w:w="903" w:type="pct"/>
            <w:vMerge/>
            <w:tcBorders>
              <w:top w:val="nil"/>
              <w:left w:val="single" w:sz="8" w:space="0" w:color="auto"/>
              <w:bottom w:val="single" w:sz="8" w:space="0" w:color="auto"/>
              <w:right w:val="single" w:sz="8" w:space="0" w:color="auto"/>
            </w:tcBorders>
            <w:shd w:val="clear" w:color="auto" w:fill="FFFFFF"/>
            <w:vAlign w:val="center"/>
            <w:hideMark/>
          </w:tcPr>
          <w:p w:rsidR="00B82C39" w:rsidRPr="00D527DA" w:rsidRDefault="00B82C39" w:rsidP="00D527DA">
            <w:pPr>
              <w:spacing w:after="0" w:line="240" w:lineRule="auto"/>
              <w:rPr>
                <w:rFonts w:ascii="Times New Roman" w:hAnsi="Times New Roman" w:cs="Times New Roman"/>
                <w:color w:val="000000"/>
                <w:sz w:val="24"/>
                <w:szCs w:val="24"/>
              </w:rPr>
            </w:pPr>
          </w:p>
        </w:tc>
        <w:tc>
          <w:tcPr>
            <w:tcW w:w="131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Проверка обеспечения реализации обязательной части  ООП НОО и части, формируемой участниками образовательного процесса вне зависимости от количества учебных дней в неделю</w:t>
            </w:r>
          </w:p>
        </w:tc>
        <w:tc>
          <w:tcPr>
            <w:tcW w:w="115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информация о прохождении программного материала</w:t>
            </w:r>
          </w:p>
        </w:tc>
        <w:tc>
          <w:tcPr>
            <w:tcW w:w="87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В течение года</w:t>
            </w:r>
          </w:p>
        </w:tc>
        <w:tc>
          <w:tcPr>
            <w:tcW w:w="751"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Директор</w:t>
            </w:r>
          </w:p>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 </w:t>
            </w:r>
          </w:p>
        </w:tc>
      </w:tr>
      <w:tr w:rsidR="00B82C39" w:rsidRPr="00D527DA" w:rsidTr="00D2195C">
        <w:trPr>
          <w:cantSplit/>
          <w:trHeight w:val="2392"/>
        </w:trPr>
        <w:tc>
          <w:tcPr>
            <w:tcW w:w="903" w:type="pct"/>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b/>
                <w:color w:val="000000"/>
                <w:sz w:val="24"/>
                <w:szCs w:val="24"/>
              </w:rPr>
            </w:pPr>
            <w:r w:rsidRPr="00D527DA">
              <w:rPr>
                <w:rFonts w:ascii="Times New Roman" w:hAnsi="Times New Roman" w:cs="Times New Roman"/>
                <w:b/>
                <w:color w:val="000000"/>
                <w:sz w:val="24"/>
                <w:szCs w:val="24"/>
              </w:rPr>
              <w:t>Материально-технические условия реализации ООП НОО</w:t>
            </w:r>
          </w:p>
        </w:tc>
        <w:tc>
          <w:tcPr>
            <w:tcW w:w="131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11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информация для подготовки ОУ к приемке</w:t>
            </w:r>
          </w:p>
        </w:tc>
        <w:tc>
          <w:tcPr>
            <w:tcW w:w="87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В течение года</w:t>
            </w:r>
          </w:p>
        </w:tc>
        <w:tc>
          <w:tcPr>
            <w:tcW w:w="75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Директор</w:t>
            </w:r>
          </w:p>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Зам.директора по АХЧ</w:t>
            </w:r>
          </w:p>
        </w:tc>
      </w:tr>
      <w:tr w:rsidR="00B82C39" w:rsidRPr="00D527DA" w:rsidTr="00D2195C">
        <w:trPr>
          <w:cantSplit/>
          <w:trHeight w:val="1610"/>
        </w:trPr>
        <w:tc>
          <w:tcPr>
            <w:tcW w:w="903" w:type="pct"/>
            <w:vMerge/>
            <w:tcBorders>
              <w:top w:val="nil"/>
              <w:left w:val="single" w:sz="8" w:space="0" w:color="auto"/>
              <w:bottom w:val="single" w:sz="8" w:space="0" w:color="auto"/>
              <w:right w:val="single" w:sz="8" w:space="0" w:color="auto"/>
            </w:tcBorders>
            <w:shd w:val="clear" w:color="auto" w:fill="FFFFFF"/>
            <w:vAlign w:val="center"/>
            <w:hideMark/>
          </w:tcPr>
          <w:p w:rsidR="00B82C39" w:rsidRPr="00D527DA" w:rsidRDefault="00B82C39" w:rsidP="00D527DA">
            <w:pPr>
              <w:spacing w:after="0" w:line="240" w:lineRule="auto"/>
              <w:rPr>
                <w:rFonts w:ascii="Times New Roman" w:hAnsi="Times New Roman" w:cs="Times New Roman"/>
                <w:color w:val="000000"/>
                <w:sz w:val="24"/>
                <w:szCs w:val="24"/>
              </w:rPr>
            </w:pPr>
          </w:p>
        </w:tc>
        <w:tc>
          <w:tcPr>
            <w:tcW w:w="131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Проверка наличия доступа обучающихся с ограниченными возможностями здоровья к объектам инфраструктуры образовательного учреждения</w:t>
            </w:r>
          </w:p>
        </w:tc>
        <w:tc>
          <w:tcPr>
            <w:tcW w:w="11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информация</w:t>
            </w:r>
          </w:p>
        </w:tc>
        <w:tc>
          <w:tcPr>
            <w:tcW w:w="87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В течение года</w:t>
            </w:r>
          </w:p>
        </w:tc>
        <w:tc>
          <w:tcPr>
            <w:tcW w:w="75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Директор</w:t>
            </w:r>
          </w:p>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Зам.директора по АХЧ</w:t>
            </w:r>
          </w:p>
        </w:tc>
      </w:tr>
      <w:tr w:rsidR="00B82C39" w:rsidRPr="00D527DA" w:rsidTr="00D2195C">
        <w:trPr>
          <w:cantSplit/>
          <w:trHeight w:val="1610"/>
        </w:trPr>
        <w:tc>
          <w:tcPr>
            <w:tcW w:w="90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b/>
                <w:color w:val="000000"/>
                <w:sz w:val="24"/>
                <w:szCs w:val="24"/>
              </w:rPr>
            </w:pPr>
            <w:r w:rsidRPr="00D527DA">
              <w:rPr>
                <w:rFonts w:ascii="Times New Roman" w:hAnsi="Times New Roman" w:cs="Times New Roman"/>
                <w:b/>
                <w:color w:val="000000"/>
                <w:sz w:val="24"/>
                <w:szCs w:val="24"/>
              </w:rPr>
              <w:t>Информационно-методические условия реализации ООП НОО</w:t>
            </w:r>
          </w:p>
          <w:p w:rsidR="00B82C39" w:rsidRPr="00D527DA" w:rsidRDefault="00B82C39" w:rsidP="00D527DA">
            <w:pPr>
              <w:spacing w:after="0" w:line="240" w:lineRule="auto"/>
              <w:rPr>
                <w:rFonts w:ascii="Times New Roman" w:hAnsi="Times New Roman" w:cs="Times New Roman"/>
                <w:b/>
                <w:color w:val="000000"/>
                <w:sz w:val="24"/>
                <w:szCs w:val="24"/>
              </w:rPr>
            </w:pPr>
            <w:r w:rsidRPr="00D527DA">
              <w:rPr>
                <w:rFonts w:ascii="Times New Roman" w:hAnsi="Times New Roman" w:cs="Times New Roman"/>
                <w:color w:val="000000"/>
                <w:sz w:val="24"/>
                <w:szCs w:val="24"/>
              </w:rPr>
              <w:t> </w:t>
            </w:r>
          </w:p>
        </w:tc>
        <w:tc>
          <w:tcPr>
            <w:tcW w:w="131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Проверка достаточности учебников, учебно-методических и дидактических материалов, наглядных пособий и др.</w:t>
            </w:r>
          </w:p>
        </w:tc>
        <w:tc>
          <w:tcPr>
            <w:tcW w:w="115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информация</w:t>
            </w:r>
          </w:p>
        </w:tc>
        <w:tc>
          <w:tcPr>
            <w:tcW w:w="87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В течение года</w:t>
            </w:r>
          </w:p>
        </w:tc>
        <w:tc>
          <w:tcPr>
            <w:tcW w:w="751"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Зав.библиотекой</w:t>
            </w:r>
          </w:p>
        </w:tc>
      </w:tr>
      <w:tr w:rsidR="00B82C39" w:rsidRPr="00D527DA" w:rsidTr="00D2195C">
        <w:trPr>
          <w:cantSplit/>
          <w:trHeight w:val="1610"/>
        </w:trPr>
        <w:tc>
          <w:tcPr>
            <w:tcW w:w="903" w:type="pct"/>
            <w:vMerge/>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2C39" w:rsidRPr="00D527DA" w:rsidRDefault="00B82C39" w:rsidP="00D527DA">
            <w:pPr>
              <w:spacing w:after="0" w:line="240" w:lineRule="auto"/>
              <w:rPr>
                <w:rFonts w:ascii="Times New Roman" w:hAnsi="Times New Roman" w:cs="Times New Roman"/>
                <w:color w:val="000000"/>
                <w:sz w:val="24"/>
                <w:szCs w:val="24"/>
              </w:rPr>
            </w:pPr>
          </w:p>
        </w:tc>
        <w:tc>
          <w:tcPr>
            <w:tcW w:w="131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Проверка обеспеченности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115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информация</w:t>
            </w:r>
          </w:p>
        </w:tc>
        <w:tc>
          <w:tcPr>
            <w:tcW w:w="87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В течение года</w:t>
            </w:r>
          </w:p>
        </w:tc>
        <w:tc>
          <w:tcPr>
            <w:tcW w:w="751"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Зам.директора</w:t>
            </w:r>
          </w:p>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Зав.библиотекой</w:t>
            </w:r>
          </w:p>
        </w:tc>
      </w:tr>
      <w:tr w:rsidR="00B82C39" w:rsidRPr="00D527DA" w:rsidTr="00D2195C">
        <w:trPr>
          <w:cantSplit/>
          <w:trHeight w:val="1610"/>
        </w:trPr>
        <w:tc>
          <w:tcPr>
            <w:tcW w:w="903" w:type="pct"/>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B82C39" w:rsidRPr="00D527DA" w:rsidRDefault="00B82C39" w:rsidP="00D527DA">
            <w:pPr>
              <w:spacing w:after="0" w:line="240" w:lineRule="auto"/>
              <w:rPr>
                <w:rFonts w:ascii="Times New Roman" w:hAnsi="Times New Roman" w:cs="Times New Roman"/>
                <w:color w:val="000000"/>
                <w:sz w:val="24"/>
                <w:szCs w:val="24"/>
              </w:rPr>
            </w:pPr>
          </w:p>
        </w:tc>
        <w:tc>
          <w:tcPr>
            <w:tcW w:w="131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15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информация</w:t>
            </w:r>
          </w:p>
        </w:tc>
        <w:tc>
          <w:tcPr>
            <w:tcW w:w="87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В течение года</w:t>
            </w:r>
          </w:p>
        </w:tc>
        <w:tc>
          <w:tcPr>
            <w:tcW w:w="751"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Зам.директора</w:t>
            </w:r>
          </w:p>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Зав.библиотекой</w:t>
            </w:r>
          </w:p>
        </w:tc>
      </w:tr>
      <w:tr w:rsidR="00B82C39" w:rsidRPr="00D527DA" w:rsidTr="00D2195C">
        <w:trPr>
          <w:cantSplit/>
          <w:trHeight w:val="1610"/>
        </w:trPr>
        <w:tc>
          <w:tcPr>
            <w:tcW w:w="903" w:type="pct"/>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B82C39" w:rsidRPr="00D527DA" w:rsidRDefault="00B82C39" w:rsidP="00D527DA">
            <w:pPr>
              <w:spacing w:after="0" w:line="240" w:lineRule="auto"/>
              <w:rPr>
                <w:rFonts w:ascii="Times New Roman" w:hAnsi="Times New Roman" w:cs="Times New Roman"/>
                <w:color w:val="000000"/>
                <w:sz w:val="24"/>
                <w:szCs w:val="24"/>
              </w:rPr>
            </w:pPr>
          </w:p>
        </w:tc>
        <w:tc>
          <w:tcPr>
            <w:tcW w:w="131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115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информация</w:t>
            </w:r>
          </w:p>
        </w:tc>
        <w:tc>
          <w:tcPr>
            <w:tcW w:w="87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В течение года</w:t>
            </w:r>
          </w:p>
        </w:tc>
        <w:tc>
          <w:tcPr>
            <w:tcW w:w="751"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Зам.директора</w:t>
            </w:r>
          </w:p>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Зав.библиотекой</w:t>
            </w:r>
          </w:p>
        </w:tc>
      </w:tr>
      <w:tr w:rsidR="00B82C39" w:rsidRPr="00D527DA" w:rsidTr="00D2195C">
        <w:trPr>
          <w:cantSplit/>
          <w:trHeight w:val="1610"/>
        </w:trPr>
        <w:tc>
          <w:tcPr>
            <w:tcW w:w="903" w:type="pct"/>
            <w:vMerge/>
            <w:tcBorders>
              <w:top w:val="single" w:sz="8" w:space="0" w:color="auto"/>
              <w:left w:val="single" w:sz="8" w:space="0" w:color="auto"/>
              <w:right w:val="single" w:sz="8" w:space="0" w:color="auto"/>
            </w:tcBorders>
            <w:shd w:val="clear" w:color="auto" w:fill="FFFFFF"/>
            <w:vAlign w:val="center"/>
            <w:hideMark/>
          </w:tcPr>
          <w:p w:rsidR="00B82C39" w:rsidRPr="00D527DA" w:rsidRDefault="00B82C39" w:rsidP="00D527DA">
            <w:pPr>
              <w:spacing w:after="0" w:line="240" w:lineRule="auto"/>
              <w:rPr>
                <w:rFonts w:ascii="Times New Roman" w:hAnsi="Times New Roman" w:cs="Times New Roman"/>
                <w:color w:val="000000"/>
                <w:sz w:val="24"/>
                <w:szCs w:val="24"/>
              </w:rPr>
            </w:pPr>
          </w:p>
        </w:tc>
        <w:tc>
          <w:tcPr>
            <w:tcW w:w="131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1158"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информация</w:t>
            </w:r>
          </w:p>
        </w:tc>
        <w:tc>
          <w:tcPr>
            <w:tcW w:w="87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В течение года</w:t>
            </w:r>
          </w:p>
        </w:tc>
        <w:tc>
          <w:tcPr>
            <w:tcW w:w="751"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Зам.директора</w:t>
            </w:r>
          </w:p>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Зав.библиотекой</w:t>
            </w:r>
          </w:p>
        </w:tc>
      </w:tr>
      <w:tr w:rsidR="00B82C39" w:rsidRPr="00D527DA" w:rsidTr="00D2195C">
        <w:trPr>
          <w:cantSplit/>
          <w:trHeight w:val="1610"/>
        </w:trPr>
        <w:tc>
          <w:tcPr>
            <w:tcW w:w="903" w:type="pct"/>
            <w:vMerge/>
            <w:tcBorders>
              <w:left w:val="single" w:sz="8" w:space="0" w:color="auto"/>
              <w:bottom w:val="single" w:sz="8" w:space="0" w:color="auto"/>
              <w:right w:val="single" w:sz="8" w:space="0" w:color="auto"/>
            </w:tcBorders>
            <w:shd w:val="clear" w:color="auto" w:fill="FFFFFF"/>
            <w:vAlign w:val="center"/>
            <w:hideMark/>
          </w:tcPr>
          <w:p w:rsidR="00B82C39" w:rsidRPr="00D527DA" w:rsidRDefault="00B82C39" w:rsidP="00D527DA">
            <w:pPr>
              <w:spacing w:after="0" w:line="240" w:lineRule="auto"/>
              <w:rPr>
                <w:rFonts w:ascii="Times New Roman" w:hAnsi="Times New Roman" w:cs="Times New Roman"/>
                <w:color w:val="000000"/>
                <w:sz w:val="24"/>
                <w:szCs w:val="24"/>
              </w:rPr>
            </w:pPr>
          </w:p>
        </w:tc>
        <w:tc>
          <w:tcPr>
            <w:tcW w:w="131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Обеспечение учебно-методической литературой и материалами по всем  курсам внеурочной деятельности, реализуемы в ОУ</w:t>
            </w:r>
          </w:p>
        </w:tc>
        <w:tc>
          <w:tcPr>
            <w:tcW w:w="115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информация</w:t>
            </w:r>
          </w:p>
        </w:tc>
        <w:tc>
          <w:tcPr>
            <w:tcW w:w="87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В течение года</w:t>
            </w:r>
          </w:p>
        </w:tc>
        <w:tc>
          <w:tcPr>
            <w:tcW w:w="75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Зам.директора</w:t>
            </w:r>
          </w:p>
          <w:p w:rsidR="00B82C39" w:rsidRPr="00D527DA" w:rsidRDefault="00B82C39" w:rsidP="00D527DA">
            <w:pPr>
              <w:spacing w:after="0" w:line="240" w:lineRule="auto"/>
              <w:rPr>
                <w:rFonts w:ascii="Times New Roman" w:hAnsi="Times New Roman" w:cs="Times New Roman"/>
                <w:color w:val="000000"/>
                <w:sz w:val="24"/>
                <w:szCs w:val="24"/>
              </w:rPr>
            </w:pPr>
            <w:r w:rsidRPr="00D527DA">
              <w:rPr>
                <w:rFonts w:ascii="Times New Roman" w:hAnsi="Times New Roman" w:cs="Times New Roman"/>
                <w:color w:val="000000"/>
                <w:sz w:val="24"/>
                <w:szCs w:val="24"/>
              </w:rPr>
              <w:t>Зав.библиотекой</w:t>
            </w:r>
          </w:p>
        </w:tc>
      </w:tr>
    </w:tbl>
    <w:p w:rsidR="00B82C39" w:rsidRPr="00D527DA" w:rsidRDefault="00B82C39" w:rsidP="00D527DA">
      <w:pPr>
        <w:pStyle w:val="p21"/>
        <w:shd w:val="clear" w:color="auto" w:fill="FFFFFF"/>
        <w:spacing w:before="0" w:beforeAutospacing="0" w:after="0" w:afterAutospacing="0" w:line="240" w:lineRule="auto"/>
        <w:jc w:val="both"/>
        <w:rPr>
          <w:rFonts w:ascii="Times New Roman" w:hAnsi="Times New Roman" w:cs="Times New Roman"/>
          <w:color w:val="000000"/>
          <w:sz w:val="24"/>
          <w:szCs w:val="24"/>
        </w:rPr>
      </w:pPr>
    </w:p>
    <w:p w:rsidR="00B82C39" w:rsidRPr="009F1DA4" w:rsidRDefault="00B82C39" w:rsidP="00D527DA">
      <w:pPr>
        <w:pStyle w:val="p21"/>
        <w:shd w:val="clear" w:color="auto" w:fill="FFFFFF"/>
        <w:spacing w:before="0" w:beforeAutospacing="0" w:after="0" w:afterAutospacing="0" w:line="240" w:lineRule="auto"/>
        <w:jc w:val="both"/>
        <w:rPr>
          <w:rStyle w:val="apple-converted-space"/>
          <w:rFonts w:ascii="Times New Roman" w:hAnsi="Times New Roman" w:cs="Times New Roman"/>
          <w:color w:val="000000"/>
          <w:sz w:val="24"/>
          <w:szCs w:val="24"/>
          <w:shd w:val="clear" w:color="auto" w:fill="FFFFFF"/>
          <w:lang w:val="ru-RU"/>
        </w:rPr>
      </w:pPr>
      <w:r w:rsidRPr="00D527DA">
        <w:rPr>
          <w:rFonts w:ascii="Times New Roman" w:hAnsi="Times New Roman" w:cs="Times New Roman"/>
          <w:color w:val="000000"/>
          <w:sz w:val="24"/>
          <w:szCs w:val="24"/>
        </w:rPr>
        <w:t xml:space="preserve">   </w:t>
      </w:r>
      <w:r w:rsidRPr="009F1DA4">
        <w:rPr>
          <w:rFonts w:ascii="Times New Roman" w:hAnsi="Times New Roman" w:cs="Times New Roman"/>
          <w:color w:val="000000"/>
          <w:sz w:val="24"/>
          <w:szCs w:val="24"/>
          <w:lang w:val="ru-RU"/>
        </w:rPr>
        <w:t>Результатом реализации ООП НОО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rsidR="00B82C39" w:rsidRPr="009F1DA4" w:rsidRDefault="00B82C39" w:rsidP="00D527DA">
      <w:pPr>
        <w:tabs>
          <w:tab w:val="left" w:pos="220"/>
          <w:tab w:val="left" w:pos="360"/>
          <w:tab w:val="left" w:pos="540"/>
          <w:tab w:val="left" w:pos="720"/>
        </w:tabs>
        <w:autoSpaceDE w:val="0"/>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Таким образом, в учреждении </w:t>
      </w:r>
      <w:r w:rsidRPr="009F1DA4">
        <w:rPr>
          <w:rFonts w:ascii="Times New Roman" w:hAnsi="Times New Roman" w:cs="Times New Roman"/>
          <w:color w:val="000000"/>
          <w:sz w:val="24"/>
          <w:szCs w:val="24"/>
          <w:lang w:val="ru-RU"/>
        </w:rPr>
        <w:t xml:space="preserve">создана образовательная среда, адекватная развитию ребенка и </w:t>
      </w:r>
      <w:r w:rsidRPr="009F1DA4">
        <w:rPr>
          <w:rFonts w:ascii="Times New Roman" w:hAnsi="Times New Roman" w:cs="Times New Roman"/>
          <w:sz w:val="24"/>
          <w:szCs w:val="24"/>
          <w:lang w:val="ru-RU"/>
        </w:rPr>
        <w:t>комфортные санитарно-гигиенические условия</w:t>
      </w:r>
      <w:r w:rsidRPr="009F1DA4">
        <w:rPr>
          <w:rFonts w:ascii="Times New Roman" w:hAnsi="Times New Roman" w:cs="Times New Roman"/>
          <w:color w:val="000000"/>
          <w:sz w:val="24"/>
          <w:szCs w:val="24"/>
          <w:lang w:val="ru-RU"/>
        </w:rPr>
        <w:t xml:space="preserve">, </w:t>
      </w:r>
      <w:r w:rsidRPr="009F1DA4">
        <w:rPr>
          <w:rFonts w:ascii="Times New Roman" w:hAnsi="Times New Roman" w:cs="Times New Roman"/>
          <w:sz w:val="24"/>
          <w:szCs w:val="24"/>
          <w:lang w:val="ru-RU"/>
        </w:rPr>
        <w:t>созданы условия для достижения обучающимися как базового образования, так и возможность развиваться в соответствии с наклонностями и способностями, работать над совершенствованием здоровья, над адаптацией их к социально-экономическим условиям.</w:t>
      </w:r>
    </w:p>
    <w:p w:rsidR="00B82C39" w:rsidRPr="009F1DA4" w:rsidRDefault="00B82C39" w:rsidP="00D527DA">
      <w:pPr>
        <w:spacing w:after="0" w:line="240" w:lineRule="auto"/>
        <w:ind w:firstLine="284"/>
        <w:contextualSpacing/>
        <w:jc w:val="both"/>
        <w:rPr>
          <w:rFonts w:ascii="Times New Roman" w:hAnsi="Times New Roman" w:cs="Times New Roman"/>
          <w:sz w:val="24"/>
          <w:szCs w:val="24"/>
          <w:lang w:val="ru-RU"/>
        </w:rPr>
      </w:pPr>
      <w:r w:rsidRPr="009F1DA4">
        <w:rPr>
          <w:rFonts w:ascii="Times New Roman" w:hAnsi="Times New Roman" w:cs="Times New Roman"/>
          <w:sz w:val="24"/>
          <w:szCs w:val="24"/>
          <w:lang w:val="ru-RU"/>
        </w:rPr>
        <w:t xml:space="preserve">           </w:t>
      </w:r>
    </w:p>
    <w:bookmarkEnd w:id="222"/>
    <w:bookmarkEnd w:id="223"/>
    <w:bookmarkEnd w:id="224"/>
    <w:p w:rsidR="005D7693" w:rsidRPr="009F1DA4" w:rsidRDefault="005D7693" w:rsidP="00B90184">
      <w:pPr>
        <w:ind w:firstLine="709"/>
        <w:jc w:val="both"/>
        <w:rPr>
          <w:lang w:val="ru-RU"/>
        </w:rPr>
      </w:pPr>
    </w:p>
    <w:sectPr w:rsidR="005D7693" w:rsidRPr="009F1DA4" w:rsidSect="00D63FCA">
      <w:footerReference w:type="even" r:id="rId27"/>
      <w:footerReference w:type="default" r:id="rId28"/>
      <w:pgSz w:w="11906" w:h="16838" w:code="9"/>
      <w:pgMar w:top="1134" w:right="567"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6C85" w:rsidRDefault="00066C85">
      <w:r>
        <w:separator/>
      </w:r>
    </w:p>
  </w:endnote>
  <w:endnote w:type="continuationSeparator" w:id="1">
    <w:p w:rsidR="00066C85" w:rsidRDefault="00066C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auto"/>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82C" w:rsidRDefault="0014175D" w:rsidP="00E32AC6">
    <w:pPr>
      <w:pStyle w:val="af3"/>
      <w:framePr w:wrap="around" w:vAnchor="text" w:hAnchor="margin" w:xAlign="right" w:y="1"/>
      <w:rPr>
        <w:rStyle w:val="af5"/>
      </w:rPr>
    </w:pPr>
    <w:r>
      <w:rPr>
        <w:rStyle w:val="af5"/>
      </w:rPr>
      <w:fldChar w:fldCharType="begin"/>
    </w:r>
    <w:r w:rsidR="003D082C">
      <w:rPr>
        <w:rStyle w:val="af5"/>
      </w:rPr>
      <w:instrText xml:space="preserve">PAGE  </w:instrText>
    </w:r>
    <w:r>
      <w:rPr>
        <w:rStyle w:val="af5"/>
      </w:rPr>
      <w:fldChar w:fldCharType="separate"/>
    </w:r>
    <w:r w:rsidR="003D082C">
      <w:rPr>
        <w:rStyle w:val="af5"/>
        <w:noProof/>
      </w:rPr>
      <w:t>3</w:t>
    </w:r>
    <w:r>
      <w:rPr>
        <w:rStyle w:val="af5"/>
      </w:rPr>
      <w:fldChar w:fldCharType="end"/>
    </w:r>
  </w:p>
  <w:p w:rsidR="003D082C" w:rsidRDefault="003D082C" w:rsidP="00BD7394">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82C" w:rsidRDefault="0014175D" w:rsidP="00E32AC6">
    <w:pPr>
      <w:pStyle w:val="af3"/>
      <w:framePr w:wrap="around" w:vAnchor="text" w:hAnchor="margin" w:xAlign="right" w:y="1"/>
      <w:rPr>
        <w:rStyle w:val="af5"/>
      </w:rPr>
    </w:pPr>
    <w:r>
      <w:rPr>
        <w:rStyle w:val="af5"/>
      </w:rPr>
      <w:fldChar w:fldCharType="begin"/>
    </w:r>
    <w:r w:rsidR="003D082C">
      <w:rPr>
        <w:rStyle w:val="af5"/>
      </w:rPr>
      <w:instrText xml:space="preserve">PAGE  </w:instrText>
    </w:r>
    <w:r>
      <w:rPr>
        <w:rStyle w:val="af5"/>
      </w:rPr>
      <w:fldChar w:fldCharType="separate"/>
    </w:r>
    <w:r w:rsidR="009F1DA4">
      <w:rPr>
        <w:rStyle w:val="af5"/>
        <w:noProof/>
      </w:rPr>
      <w:t>4</w:t>
    </w:r>
    <w:r>
      <w:rPr>
        <w:rStyle w:val="af5"/>
      </w:rPr>
      <w:fldChar w:fldCharType="end"/>
    </w:r>
  </w:p>
  <w:p w:rsidR="003D082C" w:rsidRDefault="003D082C" w:rsidP="00AE7AED">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6C85" w:rsidRDefault="00066C85">
      <w:r>
        <w:separator/>
      </w:r>
    </w:p>
  </w:footnote>
  <w:footnote w:type="continuationSeparator" w:id="1">
    <w:p w:rsidR="00066C85" w:rsidRDefault="00066C85">
      <w:r>
        <w:continuationSeparator/>
      </w:r>
    </w:p>
  </w:footnote>
  <w:footnote w:id="2">
    <w:p w:rsidR="003D082C" w:rsidRPr="008F1989" w:rsidRDefault="003D082C" w:rsidP="008F1989">
      <w:pPr>
        <w:pStyle w:val="affa"/>
        <w:ind w:firstLine="0"/>
        <w:rPr>
          <w:lang w:val="ru-RU"/>
        </w:rPr>
      </w:pPr>
    </w:p>
  </w:footnote>
  <w:footnote w:id="3">
    <w:p w:rsidR="003D082C" w:rsidRPr="008F1989" w:rsidRDefault="003D082C" w:rsidP="00413904">
      <w:pPr>
        <w:pStyle w:val="affa"/>
        <w:rPr>
          <w:lang w:val="ru-RU"/>
        </w:rPr>
      </w:pPr>
    </w:p>
  </w:footnote>
  <w:footnote w:id="4">
    <w:p w:rsidR="003D082C" w:rsidRPr="00DC57D0" w:rsidRDefault="003D082C">
      <w:pPr>
        <w:pStyle w:val="affa"/>
        <w:rPr>
          <w:sz w:val="20"/>
          <w:szCs w:val="20"/>
          <w:lang w:val="ru-RU"/>
        </w:rPr>
      </w:pPr>
      <w:r w:rsidRPr="002F30AF">
        <w:rPr>
          <w:rStyle w:val="affc"/>
          <w:sz w:val="20"/>
          <w:szCs w:val="20"/>
        </w:rPr>
        <w:footnoteRef/>
      </w:r>
      <w:r w:rsidRPr="00DC57D0">
        <w:rPr>
          <w:sz w:val="20"/>
          <w:szCs w:val="20"/>
          <w:lang w:val="ru-RU"/>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5">
    <w:p w:rsidR="003D082C" w:rsidRPr="00DC57D0" w:rsidRDefault="003D082C" w:rsidP="00653A76">
      <w:pPr>
        <w:pStyle w:val="af2"/>
        <w:rPr>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8Num26"/>
    <w:lvl w:ilvl="0">
      <w:start w:val="1"/>
      <w:numFmt w:val="decimal"/>
      <w:lvlText w:val="%1"/>
      <w:lvlJc w:val="left"/>
      <w:pPr>
        <w:tabs>
          <w:tab w:val="num" w:pos="360"/>
        </w:tabs>
        <w:ind w:left="360" w:hanging="360"/>
      </w:p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3204"/>
        </w:tabs>
        <w:ind w:left="3204" w:hanging="1080"/>
      </w:pPr>
    </w:lvl>
    <w:lvl w:ilvl="4">
      <w:start w:val="1"/>
      <w:numFmt w:val="decimal"/>
      <w:lvlText w:val="%1.%2.%3.%4.%5"/>
      <w:lvlJc w:val="left"/>
      <w:pPr>
        <w:tabs>
          <w:tab w:val="num" w:pos="3912"/>
        </w:tabs>
        <w:ind w:left="3912" w:hanging="1080"/>
      </w:pPr>
    </w:lvl>
    <w:lvl w:ilvl="5">
      <w:start w:val="1"/>
      <w:numFmt w:val="decimal"/>
      <w:lvlText w:val="%1.%2.%3.%4.%5.%6"/>
      <w:lvlJc w:val="left"/>
      <w:pPr>
        <w:tabs>
          <w:tab w:val="num" w:pos="4980"/>
        </w:tabs>
        <w:ind w:left="4980" w:hanging="144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756"/>
        </w:tabs>
        <w:ind w:left="6756" w:hanging="1800"/>
      </w:pPr>
    </w:lvl>
    <w:lvl w:ilvl="8">
      <w:start w:val="1"/>
      <w:numFmt w:val="decimal"/>
      <w:lvlText w:val="%1.%2.%3.%4.%5.%6.%7.%8.%9"/>
      <w:lvlJc w:val="left"/>
      <w:pPr>
        <w:tabs>
          <w:tab w:val="num" w:pos="7824"/>
        </w:tabs>
        <w:ind w:left="7824" w:hanging="2160"/>
      </w:pPr>
    </w:lvl>
  </w:abstractNum>
  <w:abstractNum w:abstractNumId="3">
    <w:nsid w:val="00000004"/>
    <w:multiLevelType w:val="multilevel"/>
    <w:tmpl w:val="00000004"/>
    <w:name w:val="WW8Num6"/>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1">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nsid w:val="16A57B8E"/>
    <w:multiLevelType w:val="hybridMultilevel"/>
    <w:tmpl w:val="706097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nsid w:val="19365F97"/>
    <w:multiLevelType w:val="hybridMultilevel"/>
    <w:tmpl w:val="35F0A8B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23911E0C"/>
    <w:multiLevelType w:val="hybridMultilevel"/>
    <w:tmpl w:val="F40636A4"/>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2E1059D1"/>
    <w:multiLevelType w:val="hybridMultilevel"/>
    <w:tmpl w:val="E47AD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32">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3">
    <w:nsid w:val="3B9876BB"/>
    <w:multiLevelType w:val="hybridMultilevel"/>
    <w:tmpl w:val="689EF64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426B3348"/>
    <w:multiLevelType w:val="multilevel"/>
    <w:tmpl w:val="FDE84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5">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D2A6072"/>
    <w:multiLevelType w:val="multilevel"/>
    <w:tmpl w:val="95CAEF66"/>
    <w:lvl w:ilvl="0">
      <w:start w:val="1"/>
      <w:numFmt w:val="decimal"/>
      <w:lvlText w:val="%1."/>
      <w:lvlJc w:val="left"/>
      <w:pPr>
        <w:ind w:left="644" w:hanging="360"/>
      </w:pPr>
      <w:rPr>
        <w:rFonts w:hint="default"/>
      </w:rPr>
    </w:lvl>
    <w:lvl w:ilvl="1">
      <w:start w:val="1"/>
      <w:numFmt w:val="decimal"/>
      <w:isLgl/>
      <w:lvlText w:val="%1.%2."/>
      <w:lvlJc w:val="left"/>
      <w:pPr>
        <w:ind w:left="1364" w:hanging="720"/>
      </w:pPr>
      <w:rPr>
        <w:rFonts w:hint="default"/>
        <w:color w:val="auto"/>
      </w:rPr>
    </w:lvl>
    <w:lvl w:ilvl="2">
      <w:start w:val="1"/>
      <w:numFmt w:val="decimal"/>
      <w:isLgl/>
      <w:lvlText w:val="%1.%2.%3."/>
      <w:lvlJc w:val="left"/>
      <w:pPr>
        <w:ind w:left="1724" w:hanging="720"/>
      </w:pPr>
      <w:rPr>
        <w:rFonts w:hint="default"/>
        <w:color w:val="auto"/>
      </w:rPr>
    </w:lvl>
    <w:lvl w:ilvl="3">
      <w:start w:val="1"/>
      <w:numFmt w:val="decimal"/>
      <w:isLgl/>
      <w:lvlText w:val="%1.%2.%3.%4."/>
      <w:lvlJc w:val="left"/>
      <w:pPr>
        <w:ind w:left="2444" w:hanging="1080"/>
      </w:pPr>
      <w:rPr>
        <w:rFonts w:hint="default"/>
        <w:color w:val="auto"/>
      </w:rPr>
    </w:lvl>
    <w:lvl w:ilvl="4">
      <w:start w:val="1"/>
      <w:numFmt w:val="decimal"/>
      <w:isLgl/>
      <w:lvlText w:val="%1.%2.%3.%4.%5."/>
      <w:lvlJc w:val="left"/>
      <w:pPr>
        <w:ind w:left="2804" w:hanging="1080"/>
      </w:pPr>
      <w:rPr>
        <w:rFonts w:hint="default"/>
        <w:color w:val="auto"/>
      </w:rPr>
    </w:lvl>
    <w:lvl w:ilvl="5">
      <w:start w:val="1"/>
      <w:numFmt w:val="decimal"/>
      <w:isLgl/>
      <w:lvlText w:val="%1.%2.%3.%4.%5.%6."/>
      <w:lvlJc w:val="left"/>
      <w:pPr>
        <w:ind w:left="3524" w:hanging="1440"/>
      </w:pPr>
      <w:rPr>
        <w:rFonts w:hint="default"/>
        <w:color w:val="auto"/>
      </w:rPr>
    </w:lvl>
    <w:lvl w:ilvl="6">
      <w:start w:val="1"/>
      <w:numFmt w:val="decimal"/>
      <w:isLgl/>
      <w:lvlText w:val="%1.%2.%3.%4.%5.%6.%7."/>
      <w:lvlJc w:val="left"/>
      <w:pPr>
        <w:ind w:left="4244" w:hanging="1800"/>
      </w:pPr>
      <w:rPr>
        <w:rFonts w:hint="default"/>
        <w:color w:val="auto"/>
      </w:rPr>
    </w:lvl>
    <w:lvl w:ilvl="7">
      <w:start w:val="1"/>
      <w:numFmt w:val="decimal"/>
      <w:isLgl/>
      <w:lvlText w:val="%1.%2.%3.%4.%5.%6.%7.%8."/>
      <w:lvlJc w:val="left"/>
      <w:pPr>
        <w:ind w:left="4604" w:hanging="1800"/>
      </w:pPr>
      <w:rPr>
        <w:rFonts w:hint="default"/>
        <w:color w:val="auto"/>
      </w:rPr>
    </w:lvl>
    <w:lvl w:ilvl="8">
      <w:start w:val="1"/>
      <w:numFmt w:val="decimal"/>
      <w:isLgl/>
      <w:lvlText w:val="%1.%2.%3.%4.%5.%6.%7.%8.%9."/>
      <w:lvlJc w:val="left"/>
      <w:pPr>
        <w:ind w:left="5324" w:hanging="2160"/>
      </w:pPr>
      <w:rPr>
        <w:rFonts w:hint="default"/>
        <w:color w:val="auto"/>
      </w:rPr>
    </w:lvl>
  </w:abstractNum>
  <w:abstractNum w:abstractNumId="48">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nsid w:val="5F39662E"/>
    <w:multiLevelType w:val="hybridMultilevel"/>
    <w:tmpl w:val="77F8DA4E"/>
    <w:lvl w:ilvl="0" w:tplc="04190001">
      <w:start w:val="1"/>
      <w:numFmt w:val="bullet"/>
      <w:lvlText w:val=""/>
      <w:lvlJc w:val="left"/>
      <w:pPr>
        <w:ind w:left="4020" w:hanging="360"/>
      </w:pPr>
      <w:rPr>
        <w:rFonts w:ascii="Symbol" w:hAnsi="Symbol" w:hint="default"/>
      </w:rPr>
    </w:lvl>
    <w:lvl w:ilvl="1" w:tplc="04190003" w:tentative="1">
      <w:start w:val="1"/>
      <w:numFmt w:val="bullet"/>
      <w:lvlText w:val="o"/>
      <w:lvlJc w:val="left"/>
      <w:pPr>
        <w:ind w:left="4740" w:hanging="360"/>
      </w:pPr>
      <w:rPr>
        <w:rFonts w:ascii="Courier New" w:hAnsi="Courier New" w:cs="Courier New" w:hint="default"/>
      </w:rPr>
    </w:lvl>
    <w:lvl w:ilvl="2" w:tplc="04190005" w:tentative="1">
      <w:start w:val="1"/>
      <w:numFmt w:val="bullet"/>
      <w:lvlText w:val=""/>
      <w:lvlJc w:val="left"/>
      <w:pPr>
        <w:ind w:left="5460" w:hanging="360"/>
      </w:pPr>
      <w:rPr>
        <w:rFonts w:ascii="Wingdings" w:hAnsi="Wingdings" w:hint="default"/>
      </w:rPr>
    </w:lvl>
    <w:lvl w:ilvl="3" w:tplc="04190001" w:tentative="1">
      <w:start w:val="1"/>
      <w:numFmt w:val="bullet"/>
      <w:lvlText w:val=""/>
      <w:lvlJc w:val="left"/>
      <w:pPr>
        <w:ind w:left="6180" w:hanging="360"/>
      </w:pPr>
      <w:rPr>
        <w:rFonts w:ascii="Symbol" w:hAnsi="Symbol" w:hint="default"/>
      </w:rPr>
    </w:lvl>
    <w:lvl w:ilvl="4" w:tplc="04190003" w:tentative="1">
      <w:start w:val="1"/>
      <w:numFmt w:val="bullet"/>
      <w:lvlText w:val="o"/>
      <w:lvlJc w:val="left"/>
      <w:pPr>
        <w:ind w:left="6900" w:hanging="360"/>
      </w:pPr>
      <w:rPr>
        <w:rFonts w:ascii="Courier New" w:hAnsi="Courier New" w:cs="Courier New" w:hint="default"/>
      </w:rPr>
    </w:lvl>
    <w:lvl w:ilvl="5" w:tplc="04190005" w:tentative="1">
      <w:start w:val="1"/>
      <w:numFmt w:val="bullet"/>
      <w:lvlText w:val=""/>
      <w:lvlJc w:val="left"/>
      <w:pPr>
        <w:ind w:left="7620" w:hanging="360"/>
      </w:pPr>
      <w:rPr>
        <w:rFonts w:ascii="Wingdings" w:hAnsi="Wingdings" w:hint="default"/>
      </w:rPr>
    </w:lvl>
    <w:lvl w:ilvl="6" w:tplc="04190001" w:tentative="1">
      <w:start w:val="1"/>
      <w:numFmt w:val="bullet"/>
      <w:lvlText w:val=""/>
      <w:lvlJc w:val="left"/>
      <w:pPr>
        <w:ind w:left="8340" w:hanging="360"/>
      </w:pPr>
      <w:rPr>
        <w:rFonts w:ascii="Symbol" w:hAnsi="Symbol" w:hint="default"/>
      </w:rPr>
    </w:lvl>
    <w:lvl w:ilvl="7" w:tplc="04190003" w:tentative="1">
      <w:start w:val="1"/>
      <w:numFmt w:val="bullet"/>
      <w:lvlText w:val="o"/>
      <w:lvlJc w:val="left"/>
      <w:pPr>
        <w:ind w:left="9060" w:hanging="360"/>
      </w:pPr>
      <w:rPr>
        <w:rFonts w:ascii="Courier New" w:hAnsi="Courier New" w:cs="Courier New" w:hint="default"/>
      </w:rPr>
    </w:lvl>
    <w:lvl w:ilvl="8" w:tplc="04190005" w:tentative="1">
      <w:start w:val="1"/>
      <w:numFmt w:val="bullet"/>
      <w:lvlText w:val=""/>
      <w:lvlJc w:val="left"/>
      <w:pPr>
        <w:ind w:left="9780" w:hanging="360"/>
      </w:pPr>
      <w:rPr>
        <w:rFonts w:ascii="Wingdings" w:hAnsi="Wingdings" w:hint="default"/>
      </w:rPr>
    </w:lvl>
  </w:abstractNum>
  <w:abstractNum w:abstractNumId="5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2">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54">
    <w:nsid w:val="678B12F3"/>
    <w:multiLevelType w:val="hybridMultilevel"/>
    <w:tmpl w:val="5B5656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55"/>
  </w:num>
  <w:num w:numId="3">
    <w:abstractNumId w:val="32"/>
  </w:num>
  <w:num w:numId="4">
    <w:abstractNumId w:val="48"/>
  </w:num>
  <w:num w:numId="5">
    <w:abstractNumId w:val="6"/>
  </w:num>
  <w:num w:numId="6">
    <w:abstractNumId w:val="29"/>
  </w:num>
  <w:num w:numId="7">
    <w:abstractNumId w:val="52"/>
  </w:num>
  <w:num w:numId="8">
    <w:abstractNumId w:val="46"/>
  </w:num>
  <w:num w:numId="9">
    <w:abstractNumId w:val="24"/>
  </w:num>
  <w:num w:numId="10">
    <w:abstractNumId w:val="60"/>
  </w:num>
  <w:num w:numId="11">
    <w:abstractNumId w:val="27"/>
  </w:num>
  <w:num w:numId="12">
    <w:abstractNumId w:val="39"/>
  </w:num>
  <w:num w:numId="13">
    <w:abstractNumId w:val="8"/>
  </w:num>
  <w:num w:numId="14">
    <w:abstractNumId w:val="11"/>
  </w:num>
  <w:num w:numId="15">
    <w:abstractNumId w:val="14"/>
  </w:num>
  <w:num w:numId="16">
    <w:abstractNumId w:val="35"/>
  </w:num>
  <w:num w:numId="17">
    <w:abstractNumId w:val="42"/>
  </w:num>
  <w:num w:numId="18">
    <w:abstractNumId w:val="50"/>
  </w:num>
  <w:num w:numId="19">
    <w:abstractNumId w:val="45"/>
  </w:num>
  <w:num w:numId="20">
    <w:abstractNumId w:val="30"/>
  </w:num>
  <w:num w:numId="21">
    <w:abstractNumId w:val="34"/>
  </w:num>
  <w:num w:numId="22">
    <w:abstractNumId w:val="21"/>
  </w:num>
  <w:num w:numId="23">
    <w:abstractNumId w:val="18"/>
  </w:num>
  <w:num w:numId="24">
    <w:abstractNumId w:val="5"/>
  </w:num>
  <w:num w:numId="25">
    <w:abstractNumId w:val="17"/>
  </w:num>
  <w:num w:numId="26">
    <w:abstractNumId w:val="16"/>
  </w:num>
  <w:num w:numId="27">
    <w:abstractNumId w:val="26"/>
  </w:num>
  <w:num w:numId="28">
    <w:abstractNumId w:val="13"/>
  </w:num>
  <w:num w:numId="29">
    <w:abstractNumId w:val="56"/>
  </w:num>
  <w:num w:numId="30">
    <w:abstractNumId w:val="44"/>
  </w:num>
  <w:num w:numId="31">
    <w:abstractNumId w:val="38"/>
  </w:num>
  <w:num w:numId="32">
    <w:abstractNumId w:val="20"/>
  </w:num>
  <w:num w:numId="33">
    <w:abstractNumId w:val="10"/>
  </w:num>
  <w:num w:numId="34">
    <w:abstractNumId w:val="4"/>
  </w:num>
  <w:num w:numId="35">
    <w:abstractNumId w:val="37"/>
  </w:num>
  <w:num w:numId="36">
    <w:abstractNumId w:val="41"/>
  </w:num>
  <w:num w:numId="37">
    <w:abstractNumId w:val="7"/>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9"/>
  </w:num>
  <w:num w:numId="40">
    <w:abstractNumId w:val="53"/>
  </w:num>
  <w:num w:numId="41">
    <w:abstractNumId w:val="62"/>
  </w:num>
  <w:num w:numId="42">
    <w:abstractNumId w:val="51"/>
  </w:num>
  <w:num w:numId="43">
    <w:abstractNumId w:val="57"/>
  </w:num>
  <w:num w:numId="44">
    <w:abstractNumId w:val="58"/>
  </w:num>
  <w:num w:numId="45">
    <w:abstractNumId w:val="28"/>
  </w:num>
  <w:num w:numId="46">
    <w:abstractNumId w:val="61"/>
  </w:num>
  <w:num w:numId="47">
    <w:abstractNumId w:val="9"/>
  </w:num>
  <w:num w:numId="48">
    <w:abstractNumId w:val="40"/>
  </w:num>
  <w:num w:numId="49">
    <w:abstractNumId w:val="22"/>
  </w:num>
  <w:num w:numId="50">
    <w:abstractNumId w:val="31"/>
  </w:num>
  <w:num w:numId="51">
    <w:abstractNumId w:val="23"/>
  </w:num>
  <w:num w:numId="52">
    <w:abstractNumId w:val="19"/>
  </w:num>
  <w:num w:numId="53">
    <w:abstractNumId w:val="25"/>
  </w:num>
  <w:num w:numId="54">
    <w:abstractNumId w:val="36"/>
  </w:num>
  <w:num w:numId="55">
    <w:abstractNumId w:val="54"/>
  </w:num>
  <w:num w:numId="56">
    <w:abstractNumId w:val="12"/>
  </w:num>
  <w:num w:numId="57">
    <w:abstractNumId w:val="47"/>
  </w:num>
  <w:num w:numId="58">
    <w:abstractNumId w:val="1"/>
  </w:num>
  <w:num w:numId="59">
    <w:abstractNumId w:val="49"/>
  </w:num>
  <w:num w:numId="60">
    <w:abstractNumId w:val="15"/>
  </w:num>
  <w:num w:numId="61">
    <w:abstractNumId w:val="33"/>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08"/>
  <w:characterSpacingControl w:val="doNotCompress"/>
  <w:footnotePr>
    <w:footnote w:id="0"/>
    <w:footnote w:id="1"/>
  </w:footnotePr>
  <w:endnotePr>
    <w:endnote w:id="0"/>
    <w:endnote w:id="1"/>
  </w:endnotePr>
  <w:compat>
    <w:useFELayout/>
  </w:compat>
  <w:rsids>
    <w:rsidRoot w:val="005D0CB0"/>
    <w:rsid w:val="00002CC9"/>
    <w:rsid w:val="00007C55"/>
    <w:rsid w:val="00012122"/>
    <w:rsid w:val="00032BA0"/>
    <w:rsid w:val="000411D5"/>
    <w:rsid w:val="000412C3"/>
    <w:rsid w:val="000419C6"/>
    <w:rsid w:val="00052A68"/>
    <w:rsid w:val="00056C3C"/>
    <w:rsid w:val="000611DD"/>
    <w:rsid w:val="0006441F"/>
    <w:rsid w:val="00066C85"/>
    <w:rsid w:val="00074266"/>
    <w:rsid w:val="00085C55"/>
    <w:rsid w:val="00086B4E"/>
    <w:rsid w:val="0009208D"/>
    <w:rsid w:val="00092A93"/>
    <w:rsid w:val="00094B3C"/>
    <w:rsid w:val="000A0126"/>
    <w:rsid w:val="000A4723"/>
    <w:rsid w:val="000A6A37"/>
    <w:rsid w:val="000C2EE0"/>
    <w:rsid w:val="000C60C3"/>
    <w:rsid w:val="000C6FEE"/>
    <w:rsid w:val="000D2CF2"/>
    <w:rsid w:val="000E04E3"/>
    <w:rsid w:val="000F42A9"/>
    <w:rsid w:val="00104ECF"/>
    <w:rsid w:val="0010788B"/>
    <w:rsid w:val="00116486"/>
    <w:rsid w:val="00117838"/>
    <w:rsid w:val="00140B24"/>
    <w:rsid w:val="0014175D"/>
    <w:rsid w:val="00143C7D"/>
    <w:rsid w:val="00165AA3"/>
    <w:rsid w:val="001661E0"/>
    <w:rsid w:val="00177646"/>
    <w:rsid w:val="00181459"/>
    <w:rsid w:val="001871C3"/>
    <w:rsid w:val="0018732B"/>
    <w:rsid w:val="0019357C"/>
    <w:rsid w:val="00195B65"/>
    <w:rsid w:val="00196657"/>
    <w:rsid w:val="00197615"/>
    <w:rsid w:val="001A2DDA"/>
    <w:rsid w:val="001A6738"/>
    <w:rsid w:val="001B0D37"/>
    <w:rsid w:val="001B2F4F"/>
    <w:rsid w:val="001C68CA"/>
    <w:rsid w:val="001D024A"/>
    <w:rsid w:val="001D3976"/>
    <w:rsid w:val="001D643E"/>
    <w:rsid w:val="001E1D46"/>
    <w:rsid w:val="001E6683"/>
    <w:rsid w:val="001E675B"/>
    <w:rsid w:val="001F0B28"/>
    <w:rsid w:val="001F18A1"/>
    <w:rsid w:val="001F1E1D"/>
    <w:rsid w:val="001F3F1E"/>
    <w:rsid w:val="0020497F"/>
    <w:rsid w:val="0020573C"/>
    <w:rsid w:val="00207B43"/>
    <w:rsid w:val="00212A1D"/>
    <w:rsid w:val="00214C47"/>
    <w:rsid w:val="00216C94"/>
    <w:rsid w:val="002170A5"/>
    <w:rsid w:val="00220B30"/>
    <w:rsid w:val="002255F8"/>
    <w:rsid w:val="00225AFF"/>
    <w:rsid w:val="0022743E"/>
    <w:rsid w:val="00231EA3"/>
    <w:rsid w:val="002412B9"/>
    <w:rsid w:val="00243913"/>
    <w:rsid w:val="00244714"/>
    <w:rsid w:val="00264924"/>
    <w:rsid w:val="00265CCE"/>
    <w:rsid w:val="002713E2"/>
    <w:rsid w:val="00276FE9"/>
    <w:rsid w:val="0028228E"/>
    <w:rsid w:val="00293453"/>
    <w:rsid w:val="00297B03"/>
    <w:rsid w:val="002A17D5"/>
    <w:rsid w:val="002A4E7A"/>
    <w:rsid w:val="002A6158"/>
    <w:rsid w:val="002A6BCD"/>
    <w:rsid w:val="002B22A2"/>
    <w:rsid w:val="002B2953"/>
    <w:rsid w:val="002B3DDE"/>
    <w:rsid w:val="002B7F89"/>
    <w:rsid w:val="002C2C7A"/>
    <w:rsid w:val="002C5232"/>
    <w:rsid w:val="002C6D30"/>
    <w:rsid w:val="002D0462"/>
    <w:rsid w:val="002D2C77"/>
    <w:rsid w:val="002D3C39"/>
    <w:rsid w:val="002D6766"/>
    <w:rsid w:val="002E0749"/>
    <w:rsid w:val="002E09D2"/>
    <w:rsid w:val="002E58A4"/>
    <w:rsid w:val="002F30AF"/>
    <w:rsid w:val="002F5DB4"/>
    <w:rsid w:val="00303171"/>
    <w:rsid w:val="003111E3"/>
    <w:rsid w:val="00312574"/>
    <w:rsid w:val="00312CF0"/>
    <w:rsid w:val="00312EE6"/>
    <w:rsid w:val="0031534D"/>
    <w:rsid w:val="0032153A"/>
    <w:rsid w:val="00321732"/>
    <w:rsid w:val="00326BE3"/>
    <w:rsid w:val="00332A94"/>
    <w:rsid w:val="0033585E"/>
    <w:rsid w:val="00340FD8"/>
    <w:rsid w:val="00344B5D"/>
    <w:rsid w:val="0034542F"/>
    <w:rsid w:val="00346A81"/>
    <w:rsid w:val="00350836"/>
    <w:rsid w:val="00362F0D"/>
    <w:rsid w:val="00375003"/>
    <w:rsid w:val="00375C5D"/>
    <w:rsid w:val="003865F8"/>
    <w:rsid w:val="0039584B"/>
    <w:rsid w:val="00395DDA"/>
    <w:rsid w:val="003A7ED6"/>
    <w:rsid w:val="003B2B4B"/>
    <w:rsid w:val="003B6815"/>
    <w:rsid w:val="003B6E44"/>
    <w:rsid w:val="003C0745"/>
    <w:rsid w:val="003C0EEE"/>
    <w:rsid w:val="003C1B03"/>
    <w:rsid w:val="003C7CB8"/>
    <w:rsid w:val="003D002F"/>
    <w:rsid w:val="003D082C"/>
    <w:rsid w:val="003D1CCD"/>
    <w:rsid w:val="003D3907"/>
    <w:rsid w:val="003D4204"/>
    <w:rsid w:val="003D4A82"/>
    <w:rsid w:val="003D4E86"/>
    <w:rsid w:val="003D6F7D"/>
    <w:rsid w:val="003E1DC1"/>
    <w:rsid w:val="003E66F1"/>
    <w:rsid w:val="003F1605"/>
    <w:rsid w:val="003F3D5C"/>
    <w:rsid w:val="003F4265"/>
    <w:rsid w:val="003F45FE"/>
    <w:rsid w:val="003F5A31"/>
    <w:rsid w:val="003F7807"/>
    <w:rsid w:val="004019C8"/>
    <w:rsid w:val="00413904"/>
    <w:rsid w:val="0041436B"/>
    <w:rsid w:val="00431939"/>
    <w:rsid w:val="00434F70"/>
    <w:rsid w:val="00436436"/>
    <w:rsid w:val="004464AD"/>
    <w:rsid w:val="00446CE6"/>
    <w:rsid w:val="004532B8"/>
    <w:rsid w:val="004634D4"/>
    <w:rsid w:val="0046600D"/>
    <w:rsid w:val="00471264"/>
    <w:rsid w:val="004742B9"/>
    <w:rsid w:val="00474619"/>
    <w:rsid w:val="00480D4F"/>
    <w:rsid w:val="00485181"/>
    <w:rsid w:val="00486477"/>
    <w:rsid w:val="004902B1"/>
    <w:rsid w:val="0049403F"/>
    <w:rsid w:val="004A213F"/>
    <w:rsid w:val="004A5746"/>
    <w:rsid w:val="004A67F3"/>
    <w:rsid w:val="004A7088"/>
    <w:rsid w:val="004B1562"/>
    <w:rsid w:val="004B1AAD"/>
    <w:rsid w:val="004B4CC7"/>
    <w:rsid w:val="004B68EC"/>
    <w:rsid w:val="004B6C9F"/>
    <w:rsid w:val="004B6CB9"/>
    <w:rsid w:val="004C1BB1"/>
    <w:rsid w:val="004C605C"/>
    <w:rsid w:val="004C7ED6"/>
    <w:rsid w:val="004D7E7A"/>
    <w:rsid w:val="004E4D2F"/>
    <w:rsid w:val="004F096D"/>
    <w:rsid w:val="004F0FB5"/>
    <w:rsid w:val="004F2C93"/>
    <w:rsid w:val="004F378B"/>
    <w:rsid w:val="004F3E0E"/>
    <w:rsid w:val="004F7C74"/>
    <w:rsid w:val="00500205"/>
    <w:rsid w:val="00500815"/>
    <w:rsid w:val="00506948"/>
    <w:rsid w:val="00513276"/>
    <w:rsid w:val="00523441"/>
    <w:rsid w:val="00523950"/>
    <w:rsid w:val="0052624C"/>
    <w:rsid w:val="005273E0"/>
    <w:rsid w:val="00531FBD"/>
    <w:rsid w:val="00532C09"/>
    <w:rsid w:val="00537237"/>
    <w:rsid w:val="005401CC"/>
    <w:rsid w:val="00540C4A"/>
    <w:rsid w:val="00552E64"/>
    <w:rsid w:val="0055423B"/>
    <w:rsid w:val="00557F36"/>
    <w:rsid w:val="00560256"/>
    <w:rsid w:val="00562B0D"/>
    <w:rsid w:val="00563AB0"/>
    <w:rsid w:val="00563BA8"/>
    <w:rsid w:val="0057003A"/>
    <w:rsid w:val="00572E6A"/>
    <w:rsid w:val="00580ED8"/>
    <w:rsid w:val="005823D5"/>
    <w:rsid w:val="00583A56"/>
    <w:rsid w:val="00595145"/>
    <w:rsid w:val="00596323"/>
    <w:rsid w:val="00596982"/>
    <w:rsid w:val="00597FC0"/>
    <w:rsid w:val="005A2748"/>
    <w:rsid w:val="005A70ED"/>
    <w:rsid w:val="005B482A"/>
    <w:rsid w:val="005B5E9E"/>
    <w:rsid w:val="005B63D8"/>
    <w:rsid w:val="005B67A9"/>
    <w:rsid w:val="005C4D15"/>
    <w:rsid w:val="005C53A6"/>
    <w:rsid w:val="005C5F90"/>
    <w:rsid w:val="005D0222"/>
    <w:rsid w:val="005D0CB0"/>
    <w:rsid w:val="005D4488"/>
    <w:rsid w:val="005D4F86"/>
    <w:rsid w:val="005D53A5"/>
    <w:rsid w:val="005D5883"/>
    <w:rsid w:val="005D66BB"/>
    <w:rsid w:val="005D7693"/>
    <w:rsid w:val="005E0565"/>
    <w:rsid w:val="005E16B7"/>
    <w:rsid w:val="005E1B6D"/>
    <w:rsid w:val="005E307F"/>
    <w:rsid w:val="005E3813"/>
    <w:rsid w:val="005F0115"/>
    <w:rsid w:val="005F2BF9"/>
    <w:rsid w:val="005F572A"/>
    <w:rsid w:val="005F6DE7"/>
    <w:rsid w:val="00604060"/>
    <w:rsid w:val="00611D3D"/>
    <w:rsid w:val="00630BCD"/>
    <w:rsid w:val="0063458E"/>
    <w:rsid w:val="0063727D"/>
    <w:rsid w:val="00642ABF"/>
    <w:rsid w:val="006466BA"/>
    <w:rsid w:val="006516AA"/>
    <w:rsid w:val="00653A76"/>
    <w:rsid w:val="00655E3A"/>
    <w:rsid w:val="00656205"/>
    <w:rsid w:val="0065696A"/>
    <w:rsid w:val="006639DE"/>
    <w:rsid w:val="00666724"/>
    <w:rsid w:val="006743AD"/>
    <w:rsid w:val="006809A6"/>
    <w:rsid w:val="006833BF"/>
    <w:rsid w:val="006A265B"/>
    <w:rsid w:val="006A2C28"/>
    <w:rsid w:val="006A422A"/>
    <w:rsid w:val="006B0B19"/>
    <w:rsid w:val="006B0C24"/>
    <w:rsid w:val="006B4E4E"/>
    <w:rsid w:val="006C140C"/>
    <w:rsid w:val="006C36C3"/>
    <w:rsid w:val="006C5DA7"/>
    <w:rsid w:val="006C66D7"/>
    <w:rsid w:val="006C6D67"/>
    <w:rsid w:val="006D1CBD"/>
    <w:rsid w:val="006D45B2"/>
    <w:rsid w:val="006D6329"/>
    <w:rsid w:val="006D6882"/>
    <w:rsid w:val="006D68E0"/>
    <w:rsid w:val="006D6B92"/>
    <w:rsid w:val="006D7B6B"/>
    <w:rsid w:val="006E6E8B"/>
    <w:rsid w:val="006F43FB"/>
    <w:rsid w:val="006F4B4E"/>
    <w:rsid w:val="006F51F9"/>
    <w:rsid w:val="006F6B12"/>
    <w:rsid w:val="00700DC0"/>
    <w:rsid w:val="00700DCD"/>
    <w:rsid w:val="007141CA"/>
    <w:rsid w:val="00714AA7"/>
    <w:rsid w:val="00714F42"/>
    <w:rsid w:val="00714FDB"/>
    <w:rsid w:val="007200F5"/>
    <w:rsid w:val="00721E54"/>
    <w:rsid w:val="00724C7C"/>
    <w:rsid w:val="007268A0"/>
    <w:rsid w:val="00726E0E"/>
    <w:rsid w:val="0073048A"/>
    <w:rsid w:val="0073313F"/>
    <w:rsid w:val="007338DB"/>
    <w:rsid w:val="00736F84"/>
    <w:rsid w:val="00744848"/>
    <w:rsid w:val="00746817"/>
    <w:rsid w:val="007470CB"/>
    <w:rsid w:val="007523C0"/>
    <w:rsid w:val="00754B1F"/>
    <w:rsid w:val="00756A20"/>
    <w:rsid w:val="00763050"/>
    <w:rsid w:val="00765FB6"/>
    <w:rsid w:val="00775DA5"/>
    <w:rsid w:val="007778F0"/>
    <w:rsid w:val="00780EE1"/>
    <w:rsid w:val="00781DAF"/>
    <w:rsid w:val="00783B6D"/>
    <w:rsid w:val="0078507A"/>
    <w:rsid w:val="00791A5E"/>
    <w:rsid w:val="00792C8A"/>
    <w:rsid w:val="00793BBA"/>
    <w:rsid w:val="00797B98"/>
    <w:rsid w:val="00797ECB"/>
    <w:rsid w:val="007A66FF"/>
    <w:rsid w:val="007A6BFF"/>
    <w:rsid w:val="007C25ED"/>
    <w:rsid w:val="007C542E"/>
    <w:rsid w:val="007D7617"/>
    <w:rsid w:val="007E3D6D"/>
    <w:rsid w:val="007E639C"/>
    <w:rsid w:val="007F0C7C"/>
    <w:rsid w:val="007F0E27"/>
    <w:rsid w:val="007F23AE"/>
    <w:rsid w:val="007F6450"/>
    <w:rsid w:val="007F71DD"/>
    <w:rsid w:val="007F7A47"/>
    <w:rsid w:val="00801892"/>
    <w:rsid w:val="00820770"/>
    <w:rsid w:val="00821939"/>
    <w:rsid w:val="00825DC2"/>
    <w:rsid w:val="0082737D"/>
    <w:rsid w:val="008419FF"/>
    <w:rsid w:val="00841BFC"/>
    <w:rsid w:val="00844B16"/>
    <w:rsid w:val="0085137A"/>
    <w:rsid w:val="008555F2"/>
    <w:rsid w:val="0085632E"/>
    <w:rsid w:val="00863C64"/>
    <w:rsid w:val="008707CA"/>
    <w:rsid w:val="00873692"/>
    <w:rsid w:val="00880217"/>
    <w:rsid w:val="00882A8F"/>
    <w:rsid w:val="00884BAC"/>
    <w:rsid w:val="00886316"/>
    <w:rsid w:val="0088637D"/>
    <w:rsid w:val="00886A51"/>
    <w:rsid w:val="00886D75"/>
    <w:rsid w:val="00892C43"/>
    <w:rsid w:val="0089471F"/>
    <w:rsid w:val="0089547E"/>
    <w:rsid w:val="0089737F"/>
    <w:rsid w:val="008A1592"/>
    <w:rsid w:val="008A1CDA"/>
    <w:rsid w:val="008A42A3"/>
    <w:rsid w:val="008A46B8"/>
    <w:rsid w:val="008A477A"/>
    <w:rsid w:val="008A6FFE"/>
    <w:rsid w:val="008A76CC"/>
    <w:rsid w:val="008B1EF6"/>
    <w:rsid w:val="008B2D7E"/>
    <w:rsid w:val="008B36A5"/>
    <w:rsid w:val="008B42D9"/>
    <w:rsid w:val="008C014F"/>
    <w:rsid w:val="008C651F"/>
    <w:rsid w:val="008C6CAF"/>
    <w:rsid w:val="008C708E"/>
    <w:rsid w:val="008D3004"/>
    <w:rsid w:val="008D3167"/>
    <w:rsid w:val="008D5907"/>
    <w:rsid w:val="008D7A55"/>
    <w:rsid w:val="008E5DCA"/>
    <w:rsid w:val="008E7D7A"/>
    <w:rsid w:val="008F183A"/>
    <w:rsid w:val="008F1989"/>
    <w:rsid w:val="008F4BE9"/>
    <w:rsid w:val="00900B5A"/>
    <w:rsid w:val="00900B6F"/>
    <w:rsid w:val="00903DAC"/>
    <w:rsid w:val="00905811"/>
    <w:rsid w:val="00907EEC"/>
    <w:rsid w:val="009116D7"/>
    <w:rsid w:val="009125E8"/>
    <w:rsid w:val="0091513C"/>
    <w:rsid w:val="0092190E"/>
    <w:rsid w:val="00925063"/>
    <w:rsid w:val="00931CBC"/>
    <w:rsid w:val="00946E41"/>
    <w:rsid w:val="009542AF"/>
    <w:rsid w:val="00954634"/>
    <w:rsid w:val="00963A9C"/>
    <w:rsid w:val="00972FD7"/>
    <w:rsid w:val="009765E6"/>
    <w:rsid w:val="00980181"/>
    <w:rsid w:val="0098235B"/>
    <w:rsid w:val="00984629"/>
    <w:rsid w:val="009A2D50"/>
    <w:rsid w:val="009A3584"/>
    <w:rsid w:val="009A545C"/>
    <w:rsid w:val="009A634F"/>
    <w:rsid w:val="009B0659"/>
    <w:rsid w:val="009B0961"/>
    <w:rsid w:val="009B40E9"/>
    <w:rsid w:val="009C031E"/>
    <w:rsid w:val="009C2C13"/>
    <w:rsid w:val="009C620A"/>
    <w:rsid w:val="009C67A9"/>
    <w:rsid w:val="009D214C"/>
    <w:rsid w:val="009D5D74"/>
    <w:rsid w:val="009E4970"/>
    <w:rsid w:val="009E4C00"/>
    <w:rsid w:val="009E5DBF"/>
    <w:rsid w:val="009F1B43"/>
    <w:rsid w:val="009F1DA4"/>
    <w:rsid w:val="009F232D"/>
    <w:rsid w:val="009F67B5"/>
    <w:rsid w:val="00A004D4"/>
    <w:rsid w:val="00A02135"/>
    <w:rsid w:val="00A0541E"/>
    <w:rsid w:val="00A0641E"/>
    <w:rsid w:val="00A10239"/>
    <w:rsid w:val="00A10E0D"/>
    <w:rsid w:val="00A127A9"/>
    <w:rsid w:val="00A13C5D"/>
    <w:rsid w:val="00A13E7E"/>
    <w:rsid w:val="00A14332"/>
    <w:rsid w:val="00A1453B"/>
    <w:rsid w:val="00A22907"/>
    <w:rsid w:val="00A27C95"/>
    <w:rsid w:val="00A304D9"/>
    <w:rsid w:val="00A310B1"/>
    <w:rsid w:val="00A31982"/>
    <w:rsid w:val="00A3436A"/>
    <w:rsid w:val="00A46FF4"/>
    <w:rsid w:val="00A47F10"/>
    <w:rsid w:val="00A513A4"/>
    <w:rsid w:val="00A5155B"/>
    <w:rsid w:val="00A64E13"/>
    <w:rsid w:val="00A655AC"/>
    <w:rsid w:val="00A66D4A"/>
    <w:rsid w:val="00A727AB"/>
    <w:rsid w:val="00A72DEE"/>
    <w:rsid w:val="00A73124"/>
    <w:rsid w:val="00A75D92"/>
    <w:rsid w:val="00A81AB8"/>
    <w:rsid w:val="00A83779"/>
    <w:rsid w:val="00A86930"/>
    <w:rsid w:val="00A87A29"/>
    <w:rsid w:val="00A90D4C"/>
    <w:rsid w:val="00A93D03"/>
    <w:rsid w:val="00A93FB6"/>
    <w:rsid w:val="00AA36C0"/>
    <w:rsid w:val="00AA6C18"/>
    <w:rsid w:val="00AB1E76"/>
    <w:rsid w:val="00AB5729"/>
    <w:rsid w:val="00AC5FE2"/>
    <w:rsid w:val="00AC63E5"/>
    <w:rsid w:val="00AD265D"/>
    <w:rsid w:val="00AD45F4"/>
    <w:rsid w:val="00AD64C6"/>
    <w:rsid w:val="00AE452C"/>
    <w:rsid w:val="00AE4A9A"/>
    <w:rsid w:val="00AE558D"/>
    <w:rsid w:val="00AE66D3"/>
    <w:rsid w:val="00AE7AED"/>
    <w:rsid w:val="00AF301F"/>
    <w:rsid w:val="00AF6C37"/>
    <w:rsid w:val="00AF73CF"/>
    <w:rsid w:val="00B005E0"/>
    <w:rsid w:val="00B01DE5"/>
    <w:rsid w:val="00B03FAF"/>
    <w:rsid w:val="00B107F0"/>
    <w:rsid w:val="00B225A8"/>
    <w:rsid w:val="00B22FE2"/>
    <w:rsid w:val="00B25589"/>
    <w:rsid w:val="00B27070"/>
    <w:rsid w:val="00B32198"/>
    <w:rsid w:val="00B34401"/>
    <w:rsid w:val="00B347E9"/>
    <w:rsid w:val="00B35676"/>
    <w:rsid w:val="00B364BF"/>
    <w:rsid w:val="00B420CF"/>
    <w:rsid w:val="00B45D8A"/>
    <w:rsid w:val="00B50C7E"/>
    <w:rsid w:val="00B50E75"/>
    <w:rsid w:val="00B539E0"/>
    <w:rsid w:val="00B552DC"/>
    <w:rsid w:val="00B630CB"/>
    <w:rsid w:val="00B70624"/>
    <w:rsid w:val="00B70F23"/>
    <w:rsid w:val="00B73DA2"/>
    <w:rsid w:val="00B74F25"/>
    <w:rsid w:val="00B77B27"/>
    <w:rsid w:val="00B8157B"/>
    <w:rsid w:val="00B82C39"/>
    <w:rsid w:val="00B90184"/>
    <w:rsid w:val="00B90A99"/>
    <w:rsid w:val="00B9257C"/>
    <w:rsid w:val="00B96583"/>
    <w:rsid w:val="00B973FE"/>
    <w:rsid w:val="00BA0A73"/>
    <w:rsid w:val="00BA24FC"/>
    <w:rsid w:val="00BA61B0"/>
    <w:rsid w:val="00BB1623"/>
    <w:rsid w:val="00BC663E"/>
    <w:rsid w:val="00BC7AA8"/>
    <w:rsid w:val="00BD04CE"/>
    <w:rsid w:val="00BD1AC6"/>
    <w:rsid w:val="00BD3307"/>
    <w:rsid w:val="00BD4926"/>
    <w:rsid w:val="00BD4FBD"/>
    <w:rsid w:val="00BD7394"/>
    <w:rsid w:val="00BD74B0"/>
    <w:rsid w:val="00BE0E3D"/>
    <w:rsid w:val="00BE2221"/>
    <w:rsid w:val="00BE3A7D"/>
    <w:rsid w:val="00BE4E0F"/>
    <w:rsid w:val="00BE4EAB"/>
    <w:rsid w:val="00BF0EAD"/>
    <w:rsid w:val="00BF1C73"/>
    <w:rsid w:val="00BF47CE"/>
    <w:rsid w:val="00BF5D96"/>
    <w:rsid w:val="00C04A77"/>
    <w:rsid w:val="00C11324"/>
    <w:rsid w:val="00C14E27"/>
    <w:rsid w:val="00C15193"/>
    <w:rsid w:val="00C20CCD"/>
    <w:rsid w:val="00C264D1"/>
    <w:rsid w:val="00C27132"/>
    <w:rsid w:val="00C46F9F"/>
    <w:rsid w:val="00C47538"/>
    <w:rsid w:val="00C50095"/>
    <w:rsid w:val="00C53127"/>
    <w:rsid w:val="00C6263C"/>
    <w:rsid w:val="00C643D5"/>
    <w:rsid w:val="00C66541"/>
    <w:rsid w:val="00C667D7"/>
    <w:rsid w:val="00C67A9E"/>
    <w:rsid w:val="00C82AAB"/>
    <w:rsid w:val="00C9451A"/>
    <w:rsid w:val="00C9718A"/>
    <w:rsid w:val="00C9776A"/>
    <w:rsid w:val="00CA0214"/>
    <w:rsid w:val="00CA5F93"/>
    <w:rsid w:val="00CB0302"/>
    <w:rsid w:val="00CB6752"/>
    <w:rsid w:val="00CC3A4B"/>
    <w:rsid w:val="00CD0D21"/>
    <w:rsid w:val="00CD1685"/>
    <w:rsid w:val="00CD7C99"/>
    <w:rsid w:val="00CE0626"/>
    <w:rsid w:val="00CE30BD"/>
    <w:rsid w:val="00CF0F3C"/>
    <w:rsid w:val="00CF1335"/>
    <w:rsid w:val="00D00181"/>
    <w:rsid w:val="00D016C5"/>
    <w:rsid w:val="00D05618"/>
    <w:rsid w:val="00D06C6D"/>
    <w:rsid w:val="00D07486"/>
    <w:rsid w:val="00D07767"/>
    <w:rsid w:val="00D119DA"/>
    <w:rsid w:val="00D12A8C"/>
    <w:rsid w:val="00D12BD0"/>
    <w:rsid w:val="00D14F87"/>
    <w:rsid w:val="00D170ED"/>
    <w:rsid w:val="00D2195C"/>
    <w:rsid w:val="00D30361"/>
    <w:rsid w:val="00D44B49"/>
    <w:rsid w:val="00D527DA"/>
    <w:rsid w:val="00D53D81"/>
    <w:rsid w:val="00D56744"/>
    <w:rsid w:val="00D604C2"/>
    <w:rsid w:val="00D62E8E"/>
    <w:rsid w:val="00D638C9"/>
    <w:rsid w:val="00D63FCA"/>
    <w:rsid w:val="00D66C92"/>
    <w:rsid w:val="00D676B5"/>
    <w:rsid w:val="00D82AB6"/>
    <w:rsid w:val="00D85C02"/>
    <w:rsid w:val="00D918A5"/>
    <w:rsid w:val="00D93053"/>
    <w:rsid w:val="00DB0462"/>
    <w:rsid w:val="00DB76C9"/>
    <w:rsid w:val="00DC1A07"/>
    <w:rsid w:val="00DC3DA6"/>
    <w:rsid w:val="00DC57D0"/>
    <w:rsid w:val="00DC6B19"/>
    <w:rsid w:val="00DC7426"/>
    <w:rsid w:val="00DD647D"/>
    <w:rsid w:val="00DE01F3"/>
    <w:rsid w:val="00DE0CD4"/>
    <w:rsid w:val="00DE3664"/>
    <w:rsid w:val="00DE4D9A"/>
    <w:rsid w:val="00DE79C6"/>
    <w:rsid w:val="00DF16DF"/>
    <w:rsid w:val="00DF1B1A"/>
    <w:rsid w:val="00DF266E"/>
    <w:rsid w:val="00DF268A"/>
    <w:rsid w:val="00DF42CB"/>
    <w:rsid w:val="00DF5B72"/>
    <w:rsid w:val="00E00284"/>
    <w:rsid w:val="00E020FC"/>
    <w:rsid w:val="00E029AF"/>
    <w:rsid w:val="00E0388F"/>
    <w:rsid w:val="00E07E85"/>
    <w:rsid w:val="00E10048"/>
    <w:rsid w:val="00E21136"/>
    <w:rsid w:val="00E21ECB"/>
    <w:rsid w:val="00E22C50"/>
    <w:rsid w:val="00E2395D"/>
    <w:rsid w:val="00E24AA0"/>
    <w:rsid w:val="00E32AC6"/>
    <w:rsid w:val="00E33C49"/>
    <w:rsid w:val="00E35BF7"/>
    <w:rsid w:val="00E40807"/>
    <w:rsid w:val="00E40BB6"/>
    <w:rsid w:val="00E413A6"/>
    <w:rsid w:val="00E417D8"/>
    <w:rsid w:val="00E43046"/>
    <w:rsid w:val="00E44C81"/>
    <w:rsid w:val="00E4768B"/>
    <w:rsid w:val="00E52870"/>
    <w:rsid w:val="00E55EE9"/>
    <w:rsid w:val="00E60561"/>
    <w:rsid w:val="00E62DE3"/>
    <w:rsid w:val="00E74D56"/>
    <w:rsid w:val="00E74D6E"/>
    <w:rsid w:val="00E74F5B"/>
    <w:rsid w:val="00E85EFB"/>
    <w:rsid w:val="00E90763"/>
    <w:rsid w:val="00E9258D"/>
    <w:rsid w:val="00E946EC"/>
    <w:rsid w:val="00E964BC"/>
    <w:rsid w:val="00EA2641"/>
    <w:rsid w:val="00EA46E0"/>
    <w:rsid w:val="00EA4E13"/>
    <w:rsid w:val="00EB5489"/>
    <w:rsid w:val="00EB6123"/>
    <w:rsid w:val="00EB7FED"/>
    <w:rsid w:val="00EC05C9"/>
    <w:rsid w:val="00EC5067"/>
    <w:rsid w:val="00ED0B3A"/>
    <w:rsid w:val="00ED28C6"/>
    <w:rsid w:val="00ED619F"/>
    <w:rsid w:val="00ED6313"/>
    <w:rsid w:val="00EE0C6D"/>
    <w:rsid w:val="00EE1915"/>
    <w:rsid w:val="00EE4A1B"/>
    <w:rsid w:val="00EF101C"/>
    <w:rsid w:val="00EF3346"/>
    <w:rsid w:val="00EF3564"/>
    <w:rsid w:val="00EF381F"/>
    <w:rsid w:val="00EF5E77"/>
    <w:rsid w:val="00EF7C28"/>
    <w:rsid w:val="00F0499D"/>
    <w:rsid w:val="00F07F17"/>
    <w:rsid w:val="00F13056"/>
    <w:rsid w:val="00F13A07"/>
    <w:rsid w:val="00F16966"/>
    <w:rsid w:val="00F17F7A"/>
    <w:rsid w:val="00F24F27"/>
    <w:rsid w:val="00F26E87"/>
    <w:rsid w:val="00F27590"/>
    <w:rsid w:val="00F31706"/>
    <w:rsid w:val="00F321E5"/>
    <w:rsid w:val="00F37E9D"/>
    <w:rsid w:val="00F40842"/>
    <w:rsid w:val="00F42A31"/>
    <w:rsid w:val="00F42C7E"/>
    <w:rsid w:val="00F44591"/>
    <w:rsid w:val="00F46BD3"/>
    <w:rsid w:val="00F552EE"/>
    <w:rsid w:val="00F564B0"/>
    <w:rsid w:val="00F66675"/>
    <w:rsid w:val="00F677ED"/>
    <w:rsid w:val="00F72692"/>
    <w:rsid w:val="00F75BBD"/>
    <w:rsid w:val="00F80165"/>
    <w:rsid w:val="00F82559"/>
    <w:rsid w:val="00F932E7"/>
    <w:rsid w:val="00FA39E7"/>
    <w:rsid w:val="00FA4392"/>
    <w:rsid w:val="00FA4AAB"/>
    <w:rsid w:val="00FB0041"/>
    <w:rsid w:val="00FB04E7"/>
    <w:rsid w:val="00FB242B"/>
    <w:rsid w:val="00FC2DEE"/>
    <w:rsid w:val="00FD6352"/>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uiPriority="35"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iPriority="10" w:unhideWhenUsed="0" w:qFormat="1"/>
    <w:lsdException w:name="Subtitle" w:semiHidden="0" w:uiPriority="11"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7C28"/>
  </w:style>
  <w:style w:type="paragraph" w:styleId="1">
    <w:name w:val="heading 1"/>
    <w:basedOn w:val="a"/>
    <w:next w:val="a"/>
    <w:link w:val="10"/>
    <w:uiPriority w:val="9"/>
    <w:qFormat/>
    <w:rsid w:val="00EF7C28"/>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2">
    <w:name w:val="heading 2"/>
    <w:basedOn w:val="a"/>
    <w:next w:val="a"/>
    <w:link w:val="20"/>
    <w:uiPriority w:val="9"/>
    <w:unhideWhenUsed/>
    <w:qFormat/>
    <w:rsid w:val="00EF7C28"/>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EF7C28"/>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4">
    <w:name w:val="heading 4"/>
    <w:basedOn w:val="a"/>
    <w:next w:val="a"/>
    <w:link w:val="40"/>
    <w:uiPriority w:val="9"/>
    <w:semiHidden/>
    <w:unhideWhenUsed/>
    <w:qFormat/>
    <w:rsid w:val="00EF7C28"/>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5">
    <w:name w:val="heading 5"/>
    <w:basedOn w:val="a"/>
    <w:next w:val="a"/>
    <w:link w:val="50"/>
    <w:uiPriority w:val="9"/>
    <w:semiHidden/>
    <w:unhideWhenUsed/>
    <w:qFormat/>
    <w:rsid w:val="00EF7C28"/>
    <w:pPr>
      <w:spacing w:before="280" w:after="0" w:line="360" w:lineRule="auto"/>
      <w:ind w:firstLine="0"/>
      <w:outlineLvl w:val="4"/>
    </w:pPr>
    <w:rPr>
      <w:rFonts w:asciiTheme="majorHAnsi" w:eastAsiaTheme="majorEastAsia" w:hAnsiTheme="majorHAnsi" w:cstheme="majorBidi"/>
      <w:b/>
      <w:bCs/>
      <w:i/>
      <w:iCs/>
    </w:rPr>
  </w:style>
  <w:style w:type="paragraph" w:styleId="6">
    <w:name w:val="heading 6"/>
    <w:basedOn w:val="a"/>
    <w:next w:val="a"/>
    <w:link w:val="60"/>
    <w:uiPriority w:val="9"/>
    <w:semiHidden/>
    <w:unhideWhenUsed/>
    <w:qFormat/>
    <w:rsid w:val="00EF7C28"/>
    <w:pPr>
      <w:spacing w:before="280" w:after="80" w:line="360" w:lineRule="auto"/>
      <w:ind w:firstLine="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EF7C28"/>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8">
    <w:name w:val="heading 8"/>
    <w:basedOn w:val="a"/>
    <w:next w:val="a"/>
    <w:link w:val="80"/>
    <w:uiPriority w:val="9"/>
    <w:semiHidden/>
    <w:unhideWhenUsed/>
    <w:qFormat/>
    <w:rsid w:val="00EF7C28"/>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9">
    <w:name w:val="heading 9"/>
    <w:basedOn w:val="a"/>
    <w:next w:val="a"/>
    <w:link w:val="90"/>
    <w:uiPriority w:val="9"/>
    <w:semiHidden/>
    <w:unhideWhenUsed/>
    <w:qFormat/>
    <w:rsid w:val="00EF7C28"/>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basedOn w:val="a0"/>
    <w:link w:val="1"/>
    <w:uiPriority w:val="9"/>
    <w:rsid w:val="00EF7C28"/>
    <w:rPr>
      <w:rFonts w:asciiTheme="majorHAnsi" w:eastAsiaTheme="majorEastAsia" w:hAnsiTheme="majorHAnsi" w:cstheme="majorBidi"/>
      <w:b/>
      <w:bCs/>
      <w:i/>
      <w:iCs/>
      <w:sz w:val="32"/>
      <w:szCs w:val="32"/>
    </w:rPr>
  </w:style>
  <w:style w:type="paragraph" w:styleId="afd">
    <w:name w:val="Subtitle"/>
    <w:basedOn w:val="a"/>
    <w:next w:val="a"/>
    <w:link w:val="afe"/>
    <w:uiPriority w:val="11"/>
    <w:qFormat/>
    <w:rsid w:val="00EF7C28"/>
    <w:pPr>
      <w:spacing w:after="320"/>
      <w:jc w:val="right"/>
    </w:pPr>
    <w:rPr>
      <w:i/>
      <w:iCs/>
      <w:color w:val="808080" w:themeColor="text1" w:themeTint="7F"/>
      <w:spacing w:val="10"/>
      <w:sz w:val="24"/>
      <w:szCs w:val="24"/>
    </w:rPr>
  </w:style>
  <w:style w:type="character" w:customStyle="1" w:styleId="afe">
    <w:name w:val="Подзаголовок Знак"/>
    <w:basedOn w:val="a0"/>
    <w:link w:val="afd"/>
    <w:uiPriority w:val="11"/>
    <w:rsid w:val="00EF7C28"/>
    <w:rPr>
      <w:i/>
      <w:iCs/>
      <w:color w:val="808080" w:themeColor="text1" w:themeTint="7F"/>
      <w:spacing w:val="10"/>
      <w:sz w:val="24"/>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656205"/>
    <w:pPr>
      <w:tabs>
        <w:tab w:val="left" w:pos="480"/>
        <w:tab w:val="right" w:leader="dot" w:pos="10065"/>
      </w:tabs>
      <w:spacing w:after="0" w:line="240" w:lineRule="auto"/>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rPr>
  </w:style>
  <w:style w:type="paragraph" w:styleId="32">
    <w:name w:val="toc 3"/>
    <w:basedOn w:val="a"/>
    <w:next w:val="a"/>
    <w:autoRedefine/>
    <w:uiPriority w:val="39"/>
    <w:rsid w:val="003C0EEE"/>
    <w:pPr>
      <w:ind w:left="480"/>
    </w:pPr>
    <w:rPr>
      <w:rFonts w:ascii="Cambria" w:hAnsi="Cambria"/>
    </w:rPr>
  </w:style>
  <w:style w:type="paragraph" w:styleId="42">
    <w:name w:val="toc 4"/>
    <w:basedOn w:val="a"/>
    <w:next w:val="a"/>
    <w:autoRedefine/>
    <w:uiPriority w:val="39"/>
    <w:rsid w:val="003C0EEE"/>
    <w:pPr>
      <w:ind w:left="720"/>
    </w:pPr>
    <w:rPr>
      <w:rFonts w:ascii="Cambria" w:hAnsi="Cambria"/>
      <w:sz w:val="20"/>
      <w:szCs w:val="20"/>
    </w:rPr>
  </w:style>
  <w:style w:type="paragraph" w:styleId="51">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1">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basedOn w:val="a0"/>
    <w:link w:val="2"/>
    <w:uiPriority w:val="9"/>
    <w:rsid w:val="00EF7C28"/>
    <w:rPr>
      <w:rFonts w:asciiTheme="majorHAnsi" w:eastAsiaTheme="majorEastAsia" w:hAnsiTheme="majorHAnsi" w:cstheme="majorBidi"/>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basedOn w:val="a0"/>
    <w:link w:val="3"/>
    <w:uiPriority w:val="9"/>
    <w:rsid w:val="00EF7C28"/>
    <w:rPr>
      <w:rFonts w:asciiTheme="majorHAnsi" w:eastAsiaTheme="majorEastAsia" w:hAnsiTheme="majorHAnsi" w:cstheme="majorBidi"/>
      <w:b/>
      <w:bCs/>
      <w:i/>
      <w:iCs/>
      <w:sz w:val="26"/>
      <w:szCs w:val="26"/>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rPr>
  </w:style>
  <w:style w:type="paragraph" w:customStyle="1" w:styleId="aff7">
    <w:name w:val="Ξαϋχνϋι"/>
    <w:basedOn w:val="a"/>
    <w:uiPriority w:val="99"/>
    <w:rsid w:val="00DC6B19"/>
    <w:pPr>
      <w:widowControl w:val="0"/>
      <w:autoSpaceDE w:val="0"/>
      <w:autoSpaceDN w:val="0"/>
      <w:adjustRightInd w:val="0"/>
    </w:pPr>
    <w:rPr>
      <w:color w:val="000000"/>
    </w:rPr>
  </w:style>
  <w:style w:type="paragraph" w:customStyle="1" w:styleId="aff8">
    <w:name w:val="Νξβϋι"/>
    <w:basedOn w:val="a"/>
    <w:uiPriority w:val="99"/>
    <w:rsid w:val="00DC6B19"/>
    <w:pPr>
      <w:widowControl w:val="0"/>
      <w:autoSpaceDE w:val="0"/>
      <w:autoSpaceDN w:val="0"/>
      <w:adjustRightInd w:val="0"/>
    </w:pPr>
    <w:rPr>
      <w:color w:val="000000"/>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rPr>
  </w:style>
  <w:style w:type="paragraph" w:styleId="affd">
    <w:name w:val="List Paragraph"/>
    <w:basedOn w:val="a"/>
    <w:link w:val="affe"/>
    <w:uiPriority w:val="34"/>
    <w:qFormat/>
    <w:rsid w:val="00EF7C28"/>
    <w:pPr>
      <w:ind w:left="720"/>
      <w:contextualSpacing/>
    </w:pPr>
  </w:style>
  <w:style w:type="character" w:customStyle="1" w:styleId="affe">
    <w:name w:val="Абзац списка Знак"/>
    <w:link w:val="affd"/>
    <w:uiPriority w:val="34"/>
    <w:locked/>
    <w:rsid w:val="00954634"/>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rPr>
  </w:style>
  <w:style w:type="paragraph" w:styleId="afff">
    <w:name w:val="No Spacing"/>
    <w:aliases w:val="основа"/>
    <w:basedOn w:val="a"/>
    <w:link w:val="afff0"/>
    <w:uiPriority w:val="1"/>
    <w:qFormat/>
    <w:rsid w:val="00EF7C28"/>
    <w:pPr>
      <w:spacing w:after="0" w:line="240" w:lineRule="auto"/>
      <w:ind w:firstLine="0"/>
    </w:pPr>
  </w:style>
  <w:style w:type="character" w:customStyle="1" w:styleId="afff0">
    <w:name w:val="Без интервала Знак"/>
    <w:aliases w:val="основа Знак"/>
    <w:basedOn w:val="a0"/>
    <w:link w:val="afff"/>
    <w:uiPriority w:val="1"/>
    <w:rsid w:val="008707CA"/>
  </w:style>
  <w:style w:type="paragraph" w:customStyle="1" w:styleId="p21">
    <w:name w:val="p21"/>
    <w:basedOn w:val="a"/>
    <w:rsid w:val="004B1AAD"/>
    <w:pPr>
      <w:spacing w:before="100" w:beforeAutospacing="1" w:after="100" w:afterAutospacing="1"/>
    </w:pPr>
  </w:style>
  <w:style w:type="character" w:styleId="afff1">
    <w:name w:val="Hyperlink"/>
    <w:basedOn w:val="a0"/>
    <w:uiPriority w:val="99"/>
    <w:unhideWhenUsed/>
    <w:rsid w:val="008419FF"/>
    <w:rPr>
      <w:color w:val="0000FF"/>
      <w:u w:val="single"/>
    </w:rPr>
  </w:style>
  <w:style w:type="character" w:customStyle="1" w:styleId="apple-converted-space">
    <w:name w:val="apple-converted-space"/>
    <w:basedOn w:val="a0"/>
    <w:rsid w:val="00B82C39"/>
  </w:style>
  <w:style w:type="paragraph" w:customStyle="1" w:styleId="210">
    <w:name w:val="Основной текст 21"/>
    <w:basedOn w:val="a"/>
    <w:rsid w:val="00AE4A9A"/>
    <w:pPr>
      <w:suppressAutoHyphens/>
      <w:jc w:val="both"/>
    </w:pPr>
    <w:rPr>
      <w:rFonts w:cs="Calibri"/>
      <w:sz w:val="28"/>
      <w:szCs w:val="20"/>
      <w:lang w:eastAsia="ar-SA"/>
    </w:rPr>
  </w:style>
  <w:style w:type="character" w:customStyle="1" w:styleId="40">
    <w:name w:val="Заголовок 4 Знак"/>
    <w:basedOn w:val="a0"/>
    <w:link w:val="4"/>
    <w:uiPriority w:val="9"/>
    <w:semiHidden/>
    <w:rsid w:val="00EF7C28"/>
    <w:rPr>
      <w:rFonts w:asciiTheme="majorHAnsi" w:eastAsiaTheme="majorEastAsia" w:hAnsiTheme="majorHAnsi" w:cstheme="majorBidi"/>
      <w:b/>
      <w:bCs/>
      <w:i/>
      <w:iCs/>
      <w:sz w:val="24"/>
      <w:szCs w:val="24"/>
    </w:rPr>
  </w:style>
  <w:style w:type="character" w:customStyle="1" w:styleId="50">
    <w:name w:val="Заголовок 5 Знак"/>
    <w:basedOn w:val="a0"/>
    <w:link w:val="5"/>
    <w:uiPriority w:val="9"/>
    <w:semiHidden/>
    <w:rsid w:val="00EF7C28"/>
    <w:rPr>
      <w:rFonts w:asciiTheme="majorHAnsi" w:eastAsiaTheme="majorEastAsia" w:hAnsiTheme="majorHAnsi" w:cstheme="majorBidi"/>
      <w:b/>
      <w:bCs/>
      <w:i/>
      <w:iCs/>
    </w:rPr>
  </w:style>
  <w:style w:type="character" w:customStyle="1" w:styleId="60">
    <w:name w:val="Заголовок 6 Знак"/>
    <w:basedOn w:val="a0"/>
    <w:link w:val="6"/>
    <w:uiPriority w:val="9"/>
    <w:semiHidden/>
    <w:rsid w:val="00EF7C28"/>
    <w:rPr>
      <w:rFonts w:asciiTheme="majorHAnsi" w:eastAsiaTheme="majorEastAsia" w:hAnsiTheme="majorHAnsi" w:cstheme="majorBidi"/>
      <w:b/>
      <w:bCs/>
      <w:i/>
      <w:iCs/>
    </w:rPr>
  </w:style>
  <w:style w:type="character" w:customStyle="1" w:styleId="70">
    <w:name w:val="Заголовок 7 Знак"/>
    <w:basedOn w:val="a0"/>
    <w:link w:val="7"/>
    <w:uiPriority w:val="9"/>
    <w:semiHidden/>
    <w:rsid w:val="00EF7C28"/>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EF7C28"/>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EF7C28"/>
    <w:rPr>
      <w:rFonts w:asciiTheme="majorHAnsi" w:eastAsiaTheme="majorEastAsia" w:hAnsiTheme="majorHAnsi" w:cstheme="majorBidi"/>
      <w:i/>
      <w:iCs/>
      <w:sz w:val="18"/>
      <w:szCs w:val="18"/>
    </w:rPr>
  </w:style>
  <w:style w:type="paragraph" w:styleId="afff2">
    <w:name w:val="Title"/>
    <w:basedOn w:val="a"/>
    <w:next w:val="a"/>
    <w:link w:val="afff3"/>
    <w:uiPriority w:val="10"/>
    <w:qFormat/>
    <w:rsid w:val="00EF7C28"/>
    <w:pPr>
      <w:spacing w:line="240" w:lineRule="auto"/>
      <w:ind w:firstLine="0"/>
    </w:pPr>
    <w:rPr>
      <w:rFonts w:asciiTheme="majorHAnsi" w:eastAsiaTheme="majorEastAsia" w:hAnsiTheme="majorHAnsi" w:cstheme="majorBidi"/>
      <w:b/>
      <w:bCs/>
      <w:i/>
      <w:iCs/>
      <w:spacing w:val="10"/>
      <w:sz w:val="60"/>
      <w:szCs w:val="60"/>
    </w:rPr>
  </w:style>
  <w:style w:type="character" w:customStyle="1" w:styleId="afff3">
    <w:name w:val="Название Знак"/>
    <w:basedOn w:val="a0"/>
    <w:link w:val="afff2"/>
    <w:uiPriority w:val="10"/>
    <w:rsid w:val="00EF7C28"/>
    <w:rPr>
      <w:rFonts w:asciiTheme="majorHAnsi" w:eastAsiaTheme="majorEastAsia" w:hAnsiTheme="majorHAnsi" w:cstheme="majorBidi"/>
      <w:b/>
      <w:bCs/>
      <w:i/>
      <w:iCs/>
      <w:spacing w:val="10"/>
      <w:sz w:val="60"/>
      <w:szCs w:val="60"/>
    </w:rPr>
  </w:style>
  <w:style w:type="character" w:styleId="afff4">
    <w:name w:val="Strong"/>
    <w:basedOn w:val="a0"/>
    <w:uiPriority w:val="22"/>
    <w:qFormat/>
    <w:rsid w:val="00EF7C28"/>
    <w:rPr>
      <w:b/>
      <w:bCs/>
      <w:spacing w:val="0"/>
    </w:rPr>
  </w:style>
  <w:style w:type="character" w:styleId="afff5">
    <w:name w:val="Emphasis"/>
    <w:uiPriority w:val="20"/>
    <w:qFormat/>
    <w:rsid w:val="00EF7C28"/>
    <w:rPr>
      <w:b/>
      <w:bCs/>
      <w:i/>
      <w:iCs/>
      <w:color w:val="auto"/>
    </w:rPr>
  </w:style>
  <w:style w:type="paragraph" w:styleId="24">
    <w:name w:val="Quote"/>
    <w:basedOn w:val="a"/>
    <w:next w:val="a"/>
    <w:link w:val="25"/>
    <w:uiPriority w:val="29"/>
    <w:qFormat/>
    <w:rsid w:val="00EF7C28"/>
    <w:rPr>
      <w:color w:val="5A5A5A" w:themeColor="text1" w:themeTint="A5"/>
    </w:rPr>
  </w:style>
  <w:style w:type="character" w:customStyle="1" w:styleId="25">
    <w:name w:val="Цитата 2 Знак"/>
    <w:basedOn w:val="a0"/>
    <w:link w:val="24"/>
    <w:uiPriority w:val="29"/>
    <w:rsid w:val="00EF7C28"/>
    <w:rPr>
      <w:rFonts w:asciiTheme="minorHAnsi"/>
      <w:color w:val="5A5A5A" w:themeColor="text1" w:themeTint="A5"/>
    </w:rPr>
  </w:style>
  <w:style w:type="paragraph" w:styleId="afff6">
    <w:name w:val="Intense Quote"/>
    <w:basedOn w:val="a"/>
    <w:next w:val="a"/>
    <w:link w:val="afff7"/>
    <w:uiPriority w:val="30"/>
    <w:qFormat/>
    <w:rsid w:val="00EF7C28"/>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afff7">
    <w:name w:val="Выделенная цитата Знак"/>
    <w:basedOn w:val="a0"/>
    <w:link w:val="afff6"/>
    <w:uiPriority w:val="30"/>
    <w:rsid w:val="00EF7C28"/>
    <w:rPr>
      <w:rFonts w:asciiTheme="majorHAnsi" w:eastAsiaTheme="majorEastAsia" w:hAnsiTheme="majorHAnsi" w:cstheme="majorBidi"/>
      <w:i/>
      <w:iCs/>
      <w:sz w:val="20"/>
      <w:szCs w:val="20"/>
    </w:rPr>
  </w:style>
  <w:style w:type="character" w:styleId="afff8">
    <w:name w:val="Subtle Emphasis"/>
    <w:uiPriority w:val="19"/>
    <w:qFormat/>
    <w:rsid w:val="00EF7C28"/>
    <w:rPr>
      <w:i/>
      <w:iCs/>
      <w:color w:val="5A5A5A" w:themeColor="text1" w:themeTint="A5"/>
    </w:rPr>
  </w:style>
  <w:style w:type="character" w:styleId="afff9">
    <w:name w:val="Intense Emphasis"/>
    <w:uiPriority w:val="21"/>
    <w:qFormat/>
    <w:rsid w:val="00EF7C28"/>
    <w:rPr>
      <w:b/>
      <w:bCs/>
      <w:i/>
      <w:iCs/>
      <w:color w:val="auto"/>
      <w:u w:val="single"/>
    </w:rPr>
  </w:style>
  <w:style w:type="character" w:styleId="afffa">
    <w:name w:val="Subtle Reference"/>
    <w:uiPriority w:val="31"/>
    <w:qFormat/>
    <w:rsid w:val="00EF7C28"/>
    <w:rPr>
      <w:smallCaps/>
    </w:rPr>
  </w:style>
  <w:style w:type="character" w:styleId="afffb">
    <w:name w:val="Intense Reference"/>
    <w:uiPriority w:val="32"/>
    <w:qFormat/>
    <w:rsid w:val="00EF7C28"/>
    <w:rPr>
      <w:b/>
      <w:bCs/>
      <w:smallCaps/>
      <w:color w:val="auto"/>
    </w:rPr>
  </w:style>
  <w:style w:type="character" w:styleId="afffc">
    <w:name w:val="Book Title"/>
    <w:uiPriority w:val="33"/>
    <w:qFormat/>
    <w:rsid w:val="00EF7C28"/>
    <w:rPr>
      <w:rFonts w:asciiTheme="majorHAnsi" w:eastAsiaTheme="majorEastAsia" w:hAnsiTheme="majorHAnsi" w:cstheme="majorBidi"/>
      <w:b/>
      <w:bCs/>
      <w:smallCaps/>
      <w:color w:val="auto"/>
      <w:u w:val="single"/>
    </w:rPr>
  </w:style>
  <w:style w:type="paragraph" w:styleId="afffd">
    <w:name w:val="TOC Heading"/>
    <w:basedOn w:val="1"/>
    <w:next w:val="a"/>
    <w:uiPriority w:val="39"/>
    <w:semiHidden/>
    <w:unhideWhenUsed/>
    <w:qFormat/>
    <w:rsid w:val="00EF7C28"/>
    <w:pPr>
      <w:outlineLvl w:val="9"/>
    </w:pPr>
  </w:style>
  <w:style w:type="paragraph" w:styleId="afffe">
    <w:name w:val="caption"/>
    <w:basedOn w:val="a"/>
    <w:next w:val="a"/>
    <w:uiPriority w:val="35"/>
    <w:semiHidden/>
    <w:unhideWhenUsed/>
    <w:qFormat/>
    <w:rsid w:val="00EF7C28"/>
    <w:rPr>
      <w:b/>
      <w:bCs/>
      <w:sz w:val="18"/>
      <w:szCs w:val="18"/>
    </w:rPr>
  </w:style>
  <w:style w:type="paragraph" w:customStyle="1" w:styleId="affff">
    <w:name w:val="Содержимое таблицы"/>
    <w:basedOn w:val="a"/>
    <w:rsid w:val="000A0126"/>
    <w:pPr>
      <w:widowControl w:val="0"/>
      <w:suppressLineNumbers/>
      <w:suppressAutoHyphens/>
      <w:spacing w:after="0" w:line="240" w:lineRule="auto"/>
      <w:ind w:firstLine="0"/>
    </w:pPr>
    <w:rPr>
      <w:rFonts w:ascii="Times New Roman" w:eastAsia="Lucida Sans Unicode" w:hAnsi="Times New Roman" w:cs="Mangal"/>
      <w:kern w:val="1"/>
      <w:sz w:val="24"/>
      <w:szCs w:val="24"/>
      <w:lang w:val="ru-RU"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donschool-sr3.ucoz.ru/cnfy/foto/DSC01481.jpg" TargetMode="External"/><Relationship Id="rId18" Type="http://schemas.openxmlformats.org/officeDocument/2006/relationships/hyperlink" Target="http://&#1084;&#1080;&#1085;&#1086;&#1073;&#1088;&#1085;&#1072;&#1091;&#1082;&#1080;.&#1088;&#1092;/" TargetMode="External"/><Relationship Id="rId26" Type="http://schemas.openxmlformats.org/officeDocument/2006/relationships/hyperlink" Target="http://www.akademkniga.ru/library/" TargetMode="External"/><Relationship Id="rId3" Type="http://schemas.openxmlformats.org/officeDocument/2006/relationships/styles" Target="styles.xml"/><Relationship Id="rId21" Type="http://schemas.openxmlformats.org/officeDocument/2006/relationships/hyperlink" Target="http://fcior.edu.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www.vgf.ru/pedagogu/Metod.aspx" TargetMode="External"/><Relationship Id="rId2" Type="http://schemas.openxmlformats.org/officeDocument/2006/relationships/numbering" Target="numbering.xml"/><Relationship Id="rId16" Type="http://schemas.openxmlformats.org/officeDocument/2006/relationships/image" Target="http://donschool-sr3.ucoz.ru/cnfy/foto/DSC01494.jpg" TargetMode="External"/><Relationship Id="rId20" Type="http://schemas.openxmlformats.org/officeDocument/2006/relationships/hyperlink" Target="http://donetsk-ro.donland.ru/home.asp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tandart.edu.ru/"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chool-collection.edu.ru/"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rostobr.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indow.edu.ru/"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46407D-0242-493C-9182-C82C965FB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180</Pages>
  <Words>84250</Words>
  <Characters>480230</Characters>
  <Application>Microsoft Office Word</Application>
  <DocSecurity>0</DocSecurity>
  <Lines>4001</Lines>
  <Paragraphs>1126</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563354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subject/>
  <dc:creator>PPritumanova</dc:creator>
  <cp:keywords/>
  <dc:description/>
  <cp:lastModifiedBy>User</cp:lastModifiedBy>
  <cp:revision>26</cp:revision>
  <cp:lastPrinted>2015-12-22T05:04:00Z</cp:lastPrinted>
  <dcterms:created xsi:type="dcterms:W3CDTF">2015-12-29T08:51:00Z</dcterms:created>
  <dcterms:modified xsi:type="dcterms:W3CDTF">2016-03-16T15:43:00Z</dcterms:modified>
</cp:coreProperties>
</file>